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E7CA" w14:textId="7084BE34" w:rsidR="00E873B3" w:rsidRDefault="00E873B3" w:rsidP="00616419">
      <w:pPr>
        <w:ind w:left="5670"/>
        <w:rPr>
          <w:sz w:val="28"/>
          <w:szCs w:val="28"/>
        </w:rPr>
      </w:pPr>
      <w:bookmarkStart w:id="0" w:name="_Hlk105679923"/>
      <w:r>
        <w:rPr>
          <w:sz w:val="28"/>
          <w:szCs w:val="28"/>
        </w:rPr>
        <w:t>Приложение</w:t>
      </w:r>
      <w:r w:rsidR="00D362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5BAA154F" w14:textId="77777777" w:rsidR="00E873B3" w:rsidRDefault="00E873B3" w:rsidP="00616419">
      <w:pPr>
        <w:ind w:left="5670"/>
        <w:rPr>
          <w:sz w:val="28"/>
          <w:szCs w:val="28"/>
        </w:rPr>
      </w:pPr>
      <w:r>
        <w:rPr>
          <w:sz w:val="28"/>
          <w:szCs w:val="28"/>
        </w:rPr>
        <w:t>к решению Аршалынского</w:t>
      </w:r>
    </w:p>
    <w:p w14:paraId="27006B3E" w14:textId="77777777" w:rsidR="00E873B3" w:rsidRDefault="00E873B3" w:rsidP="00616419">
      <w:pPr>
        <w:ind w:left="5670"/>
        <w:rPr>
          <w:sz w:val="28"/>
          <w:szCs w:val="28"/>
        </w:rPr>
      </w:pPr>
      <w:r>
        <w:rPr>
          <w:sz w:val="28"/>
          <w:szCs w:val="28"/>
        </w:rPr>
        <w:t>районного маслихата</w:t>
      </w:r>
    </w:p>
    <w:p w14:paraId="799554B8" w14:textId="42478158" w:rsidR="00E873B3" w:rsidRDefault="00E873B3" w:rsidP="00616419">
      <w:pPr>
        <w:ind w:left="567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№ </w:t>
      </w:r>
      <w:r w:rsidR="00656D24">
        <w:rPr>
          <w:sz w:val="28"/>
          <w:szCs w:val="28"/>
        </w:rPr>
        <w:t>60</w:t>
      </w:r>
      <w:r w:rsidR="00543AD1">
        <w:rPr>
          <w:sz w:val="28"/>
          <w:szCs w:val="28"/>
        </w:rPr>
        <w:t>/</w:t>
      </w:r>
      <w:r w:rsidR="00580FA7">
        <w:rPr>
          <w:sz w:val="28"/>
          <w:szCs w:val="28"/>
        </w:rPr>
        <w:t>4</w:t>
      </w:r>
      <w:r w:rsidR="00616419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580FA7">
        <w:rPr>
          <w:sz w:val="28"/>
          <w:szCs w:val="28"/>
        </w:rPr>
        <w:t xml:space="preserve"> </w:t>
      </w:r>
      <w:r w:rsidR="00656D24">
        <w:rPr>
          <w:sz w:val="28"/>
          <w:szCs w:val="28"/>
        </w:rPr>
        <w:t>07 октября 2026</w:t>
      </w:r>
      <w:r>
        <w:rPr>
          <w:sz w:val="28"/>
          <w:szCs w:val="28"/>
        </w:rPr>
        <w:t xml:space="preserve"> года</w:t>
      </w:r>
    </w:p>
    <w:bookmarkEnd w:id="0"/>
    <w:p w14:paraId="7D82A0A6" w14:textId="77777777" w:rsidR="00FD04BB" w:rsidRPr="00903BFF" w:rsidRDefault="00FD04BB" w:rsidP="00656F92">
      <w:pPr>
        <w:ind w:firstLine="708"/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14:paraId="2B838982" w14:textId="77777777" w:rsidR="004A1728" w:rsidRPr="004235FD" w:rsidRDefault="004A1728" w:rsidP="004A1728">
      <w:pPr>
        <w:jc w:val="center"/>
        <w:rPr>
          <w:b/>
          <w:sz w:val="28"/>
          <w:szCs w:val="28"/>
        </w:rPr>
      </w:pPr>
      <w:r w:rsidRPr="004235FD">
        <w:rPr>
          <w:b/>
          <w:sz w:val="28"/>
          <w:szCs w:val="28"/>
        </w:rPr>
        <w:t>СОСТАВ</w:t>
      </w:r>
    </w:p>
    <w:p w14:paraId="703EF7D2" w14:textId="77777777" w:rsidR="004A1728" w:rsidRPr="004235FD" w:rsidRDefault="004A1728" w:rsidP="004A1728">
      <w:pPr>
        <w:jc w:val="center"/>
        <w:rPr>
          <w:b/>
          <w:sz w:val="28"/>
          <w:szCs w:val="28"/>
        </w:rPr>
      </w:pPr>
      <w:r w:rsidRPr="004235FD">
        <w:rPr>
          <w:b/>
          <w:sz w:val="28"/>
          <w:szCs w:val="28"/>
        </w:rPr>
        <w:t xml:space="preserve">антитеррористической комиссии </w:t>
      </w:r>
    </w:p>
    <w:p w14:paraId="3AB62AF3" w14:textId="77777777" w:rsidR="004A1728" w:rsidRPr="004235FD" w:rsidRDefault="004A1728" w:rsidP="004A1728">
      <w:pPr>
        <w:jc w:val="center"/>
        <w:rPr>
          <w:b/>
          <w:sz w:val="28"/>
          <w:szCs w:val="28"/>
          <w:lang w:val="kk-KZ"/>
        </w:rPr>
      </w:pPr>
      <w:r w:rsidRPr="004235FD">
        <w:rPr>
          <w:b/>
          <w:sz w:val="28"/>
          <w:szCs w:val="28"/>
        </w:rPr>
        <w:t>при акимате Аршалынского района</w:t>
      </w:r>
    </w:p>
    <w:p w14:paraId="799A8943" w14:textId="77777777" w:rsidR="004A1728" w:rsidRPr="004235FD" w:rsidRDefault="004A1728" w:rsidP="004A1728">
      <w:pPr>
        <w:jc w:val="center"/>
        <w:rPr>
          <w:b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3369"/>
        <w:gridCol w:w="6520"/>
      </w:tblGrid>
      <w:tr w:rsidR="004A1728" w:rsidRPr="004235FD" w14:paraId="4C9534B0" w14:textId="77777777" w:rsidTr="00503270">
        <w:tc>
          <w:tcPr>
            <w:tcW w:w="3369" w:type="dxa"/>
            <w:hideMark/>
          </w:tcPr>
          <w:p w14:paraId="545E6FCF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Ахмедьянов </w:t>
            </w:r>
          </w:p>
          <w:p w14:paraId="231B5FD7" w14:textId="45F4424C" w:rsidR="004A1728" w:rsidRPr="004235FD" w:rsidRDefault="00656D24" w:rsidP="00656D24">
            <w:pPr>
              <w:jc w:val="both"/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  <w:lang w:val="kk-KZ"/>
              </w:rPr>
              <w:t>Асхат Муратбекович</w:t>
            </w:r>
          </w:p>
        </w:tc>
        <w:tc>
          <w:tcPr>
            <w:tcW w:w="6520" w:type="dxa"/>
            <w:hideMark/>
          </w:tcPr>
          <w:p w14:paraId="0E881433" w14:textId="77777777" w:rsidR="00543AD1" w:rsidRDefault="004A1728" w:rsidP="005921C2">
            <w:pPr>
              <w:jc w:val="both"/>
              <w:rPr>
                <w:sz w:val="28"/>
                <w:szCs w:val="28"/>
              </w:rPr>
            </w:pPr>
            <w:r w:rsidRPr="004235FD">
              <w:rPr>
                <w:sz w:val="28"/>
                <w:szCs w:val="28"/>
              </w:rPr>
              <w:t xml:space="preserve">Аким Аршалынского района, </w:t>
            </w:r>
          </w:p>
          <w:p w14:paraId="1BF17F85" w14:textId="157BA8D2" w:rsidR="004A1728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</w:rPr>
              <w:t>председатель комиссии</w:t>
            </w:r>
            <w:r w:rsidRPr="004235FD">
              <w:rPr>
                <w:sz w:val="28"/>
                <w:szCs w:val="28"/>
                <w:lang w:val="kk-KZ"/>
              </w:rPr>
              <w:t>;</w:t>
            </w:r>
          </w:p>
          <w:p w14:paraId="6C3872B3" w14:textId="4B79D51C" w:rsidR="00CB4181" w:rsidRPr="004235FD" w:rsidRDefault="00CB4181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0E5A7102" w14:textId="77777777" w:rsidTr="00503270">
        <w:tc>
          <w:tcPr>
            <w:tcW w:w="3369" w:type="dxa"/>
            <w:hideMark/>
          </w:tcPr>
          <w:p w14:paraId="3C948A0A" w14:textId="77777777" w:rsidR="00656D24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Абенов </w:t>
            </w:r>
          </w:p>
          <w:p w14:paraId="5FE2E788" w14:textId="4F85016D" w:rsidR="004A1728" w:rsidRPr="004235FD" w:rsidRDefault="00656D24" w:rsidP="005921C2">
            <w:pPr>
              <w:jc w:val="both"/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Ринат Кайратович </w:t>
            </w:r>
          </w:p>
        </w:tc>
        <w:tc>
          <w:tcPr>
            <w:tcW w:w="6520" w:type="dxa"/>
            <w:hideMark/>
          </w:tcPr>
          <w:p w14:paraId="0E01E3A9" w14:textId="1D54C725" w:rsidR="004A1728" w:rsidRDefault="00656D24" w:rsidP="005921C2">
            <w:pPr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</w:rPr>
              <w:t xml:space="preserve">Заместитель начальника управления ДКНБ РК по Акмолинской области в </w:t>
            </w:r>
            <w:proofErr w:type="spellStart"/>
            <w:r w:rsidRPr="00656D24">
              <w:rPr>
                <w:sz w:val="28"/>
                <w:szCs w:val="28"/>
              </w:rPr>
              <w:t>г.Косшы</w:t>
            </w:r>
            <w:proofErr w:type="spellEnd"/>
            <w:r w:rsidRPr="00656D24">
              <w:rPr>
                <w:sz w:val="28"/>
                <w:szCs w:val="28"/>
              </w:rPr>
              <w:t xml:space="preserve"> подполковник </w:t>
            </w:r>
            <w:proofErr w:type="spellStart"/>
            <w:r w:rsidRPr="00656D24">
              <w:rPr>
                <w:sz w:val="28"/>
                <w:szCs w:val="28"/>
              </w:rPr>
              <w:t>н.б</w:t>
            </w:r>
            <w:proofErr w:type="spellEnd"/>
            <w:r w:rsidRPr="00656D24">
              <w:rPr>
                <w:sz w:val="28"/>
                <w:szCs w:val="28"/>
              </w:rPr>
              <w:t>.</w:t>
            </w:r>
            <w:r w:rsidR="00865E6E" w:rsidRPr="004235FD">
              <w:rPr>
                <w:sz w:val="28"/>
                <w:szCs w:val="28"/>
              </w:rPr>
              <w:t xml:space="preserve"> (по </w:t>
            </w:r>
            <w:r w:rsidR="00865E6E">
              <w:rPr>
                <w:sz w:val="28"/>
                <w:szCs w:val="28"/>
              </w:rPr>
              <w:t>согласованию);</w:t>
            </w:r>
          </w:p>
          <w:p w14:paraId="1ED93888" w14:textId="568D83B0" w:rsidR="00CB4181" w:rsidRPr="004235FD" w:rsidRDefault="00CB4181" w:rsidP="005921C2">
            <w:pPr>
              <w:rPr>
                <w:sz w:val="28"/>
                <w:szCs w:val="28"/>
              </w:rPr>
            </w:pPr>
          </w:p>
        </w:tc>
      </w:tr>
      <w:tr w:rsidR="004A1728" w:rsidRPr="004235FD" w14:paraId="63C46680" w14:textId="77777777" w:rsidTr="00503270">
        <w:tc>
          <w:tcPr>
            <w:tcW w:w="3369" w:type="dxa"/>
          </w:tcPr>
          <w:p w14:paraId="0D96DBCC" w14:textId="77777777" w:rsidR="00656D24" w:rsidRPr="00656D24" w:rsidRDefault="00656D24" w:rsidP="00656D24">
            <w:pPr>
              <w:jc w:val="both"/>
              <w:rPr>
                <w:sz w:val="28"/>
                <w:szCs w:val="28"/>
              </w:rPr>
            </w:pPr>
            <w:proofErr w:type="spellStart"/>
            <w:r w:rsidRPr="00656D24">
              <w:rPr>
                <w:sz w:val="28"/>
                <w:szCs w:val="28"/>
              </w:rPr>
              <w:t>Накохова</w:t>
            </w:r>
            <w:proofErr w:type="spellEnd"/>
            <w:r w:rsidRPr="00656D24">
              <w:rPr>
                <w:sz w:val="28"/>
                <w:szCs w:val="28"/>
              </w:rPr>
              <w:t xml:space="preserve"> </w:t>
            </w:r>
          </w:p>
          <w:p w14:paraId="34F5A44E" w14:textId="6F7ADB8D" w:rsidR="004A1728" w:rsidRPr="004235FD" w:rsidRDefault="00656D24" w:rsidP="00656D24">
            <w:pPr>
              <w:jc w:val="both"/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</w:rPr>
              <w:t xml:space="preserve">Фатима </w:t>
            </w:r>
            <w:proofErr w:type="spellStart"/>
            <w:r w:rsidRPr="00656D24">
              <w:rPr>
                <w:sz w:val="28"/>
                <w:szCs w:val="28"/>
              </w:rPr>
              <w:t>Зукеровна</w:t>
            </w:r>
            <w:proofErr w:type="spellEnd"/>
          </w:p>
        </w:tc>
        <w:tc>
          <w:tcPr>
            <w:tcW w:w="6520" w:type="dxa"/>
          </w:tcPr>
          <w:p w14:paraId="75222230" w14:textId="3E0053D2" w:rsidR="00865E6E" w:rsidRDefault="00656D24" w:rsidP="00CC53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4A1728" w:rsidRPr="004235FD">
              <w:rPr>
                <w:sz w:val="28"/>
                <w:szCs w:val="28"/>
              </w:rPr>
              <w:t xml:space="preserve"> ГУ «Отдел внутренней политики Аршалынского района», </w:t>
            </w:r>
          </w:p>
          <w:p w14:paraId="4EAD272A" w14:textId="39868B44" w:rsidR="004A1728" w:rsidRPr="004235FD" w:rsidRDefault="004A1728" w:rsidP="00CC5392">
            <w:pPr>
              <w:jc w:val="both"/>
              <w:rPr>
                <w:sz w:val="28"/>
                <w:szCs w:val="28"/>
              </w:rPr>
            </w:pPr>
            <w:r w:rsidRPr="004235FD">
              <w:rPr>
                <w:sz w:val="28"/>
                <w:szCs w:val="28"/>
              </w:rPr>
              <w:t>секретарь комиссии;</w:t>
            </w:r>
          </w:p>
        </w:tc>
      </w:tr>
      <w:tr w:rsidR="004A1728" w:rsidRPr="004235FD" w14:paraId="325300B8" w14:textId="77777777" w:rsidTr="00503270">
        <w:tc>
          <w:tcPr>
            <w:tcW w:w="3369" w:type="dxa"/>
          </w:tcPr>
          <w:p w14:paraId="009D1A17" w14:textId="77777777" w:rsidR="004A1728" w:rsidRPr="004235FD" w:rsidRDefault="004A1728" w:rsidP="005921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14:paraId="25FE92D0" w14:textId="77777777" w:rsidR="004A1728" w:rsidRPr="004235FD" w:rsidRDefault="004A1728" w:rsidP="005921C2">
            <w:pPr>
              <w:jc w:val="both"/>
              <w:rPr>
                <w:sz w:val="28"/>
                <w:szCs w:val="28"/>
              </w:rPr>
            </w:pPr>
          </w:p>
        </w:tc>
      </w:tr>
      <w:tr w:rsidR="00162C8E" w:rsidRPr="004235FD" w14:paraId="54851716" w14:textId="77777777" w:rsidTr="00503270">
        <w:tc>
          <w:tcPr>
            <w:tcW w:w="9889" w:type="dxa"/>
            <w:gridSpan w:val="2"/>
            <w:hideMark/>
          </w:tcPr>
          <w:p w14:paraId="4013D953" w14:textId="289C400D" w:rsidR="00162C8E" w:rsidRPr="00CB4181" w:rsidRDefault="00162C8E" w:rsidP="00162C8E">
            <w:pPr>
              <w:jc w:val="center"/>
              <w:rPr>
                <w:b/>
                <w:bCs/>
                <w:sz w:val="28"/>
                <w:szCs w:val="28"/>
              </w:rPr>
            </w:pPr>
            <w:r w:rsidRPr="00CB4181">
              <w:rPr>
                <w:b/>
                <w:bCs/>
                <w:sz w:val="28"/>
                <w:szCs w:val="28"/>
              </w:rPr>
              <w:t>Члены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CB4181">
              <w:rPr>
                <w:b/>
                <w:bCs/>
                <w:sz w:val="28"/>
                <w:szCs w:val="28"/>
              </w:rPr>
              <w:t>комиссии:</w:t>
            </w:r>
          </w:p>
        </w:tc>
      </w:tr>
      <w:tr w:rsidR="004A1728" w:rsidRPr="004235FD" w14:paraId="1D41043A" w14:textId="77777777" w:rsidTr="00503270">
        <w:tc>
          <w:tcPr>
            <w:tcW w:w="3369" w:type="dxa"/>
          </w:tcPr>
          <w:p w14:paraId="10D3858E" w14:textId="77777777" w:rsidR="004A1728" w:rsidRPr="004235FD" w:rsidRDefault="004A1728" w:rsidP="005921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14:paraId="1DB754E8" w14:textId="77777777" w:rsidR="004A1728" w:rsidRPr="004235FD" w:rsidRDefault="004A1728" w:rsidP="005921C2">
            <w:pPr>
              <w:jc w:val="both"/>
              <w:rPr>
                <w:sz w:val="28"/>
                <w:szCs w:val="28"/>
              </w:rPr>
            </w:pPr>
          </w:p>
        </w:tc>
      </w:tr>
      <w:tr w:rsidR="004A1728" w:rsidRPr="004235FD" w14:paraId="1DEBF6C8" w14:textId="77777777" w:rsidTr="00503270">
        <w:tc>
          <w:tcPr>
            <w:tcW w:w="3369" w:type="dxa"/>
            <w:hideMark/>
          </w:tcPr>
          <w:p w14:paraId="1BA8EB64" w14:textId="77777777" w:rsidR="00656D24" w:rsidRPr="00656D24" w:rsidRDefault="00656D24" w:rsidP="00656D24">
            <w:pPr>
              <w:jc w:val="both"/>
              <w:rPr>
                <w:sz w:val="28"/>
                <w:szCs w:val="28"/>
              </w:rPr>
            </w:pPr>
            <w:proofErr w:type="spellStart"/>
            <w:r w:rsidRPr="00656D24">
              <w:rPr>
                <w:sz w:val="28"/>
                <w:szCs w:val="28"/>
              </w:rPr>
              <w:t>Бекбаев</w:t>
            </w:r>
            <w:proofErr w:type="spellEnd"/>
          </w:p>
          <w:p w14:paraId="77878E0C" w14:textId="77777777" w:rsidR="00DE120C" w:rsidRDefault="00656D24" w:rsidP="005921C2">
            <w:pPr>
              <w:jc w:val="both"/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</w:rPr>
              <w:t xml:space="preserve">Абай </w:t>
            </w:r>
            <w:proofErr w:type="spellStart"/>
            <w:r w:rsidRPr="00656D24">
              <w:rPr>
                <w:sz w:val="28"/>
                <w:szCs w:val="28"/>
              </w:rPr>
              <w:t>Болатович</w:t>
            </w:r>
            <w:proofErr w:type="spellEnd"/>
          </w:p>
          <w:p w14:paraId="148B2FD8" w14:textId="3A000A24" w:rsidR="00656D24" w:rsidRPr="004235FD" w:rsidRDefault="00656D24" w:rsidP="005921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hideMark/>
          </w:tcPr>
          <w:p w14:paraId="122ECC0C" w14:textId="2CDEAF83" w:rsidR="00C806EF" w:rsidRDefault="004A1728" w:rsidP="00DE120C">
            <w:pPr>
              <w:jc w:val="both"/>
              <w:rPr>
                <w:sz w:val="28"/>
                <w:szCs w:val="28"/>
              </w:rPr>
            </w:pPr>
            <w:r w:rsidRPr="004235FD">
              <w:rPr>
                <w:sz w:val="28"/>
                <w:szCs w:val="28"/>
              </w:rPr>
              <w:t>Заместитель акима Аршалынского района;</w:t>
            </w:r>
          </w:p>
          <w:p w14:paraId="3AB71D4D" w14:textId="2E75BAA9" w:rsidR="00CB4181" w:rsidRPr="004235FD" w:rsidRDefault="00CB4181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10A4CE18" w14:textId="77777777" w:rsidTr="00503270">
        <w:tc>
          <w:tcPr>
            <w:tcW w:w="3369" w:type="dxa"/>
            <w:hideMark/>
          </w:tcPr>
          <w:p w14:paraId="4D15AADC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Оспанов </w:t>
            </w:r>
          </w:p>
          <w:p w14:paraId="62E106A1" w14:textId="5348A717" w:rsidR="004A1728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Жанат Аменович</w:t>
            </w:r>
          </w:p>
          <w:p w14:paraId="4A1D3E33" w14:textId="77777777" w:rsidR="00B372E7" w:rsidRPr="004235FD" w:rsidRDefault="00B372E7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22017340" w14:textId="77777777" w:rsidR="00656D24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716EDBDE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Ходжабек</w:t>
            </w:r>
          </w:p>
          <w:p w14:paraId="37573F48" w14:textId="44F5D5B9" w:rsidR="004A1728" w:rsidRPr="004235FD" w:rsidRDefault="00656D24" w:rsidP="00656D24">
            <w:pPr>
              <w:jc w:val="both"/>
              <w:rPr>
                <w:sz w:val="28"/>
                <w:szCs w:val="28"/>
              </w:rPr>
            </w:pPr>
            <w:r w:rsidRPr="00656D24">
              <w:rPr>
                <w:sz w:val="28"/>
                <w:szCs w:val="28"/>
                <w:lang w:val="kk-KZ"/>
              </w:rPr>
              <w:t>Нурсултан Ахматкулулы</w:t>
            </w:r>
          </w:p>
        </w:tc>
        <w:tc>
          <w:tcPr>
            <w:tcW w:w="6520" w:type="dxa"/>
            <w:hideMark/>
          </w:tcPr>
          <w:p w14:paraId="48D4054C" w14:textId="77777777" w:rsidR="00382B82" w:rsidRDefault="004A1728" w:rsidP="005921C2">
            <w:pPr>
              <w:jc w:val="both"/>
              <w:rPr>
                <w:sz w:val="28"/>
                <w:szCs w:val="28"/>
              </w:rPr>
            </w:pPr>
            <w:r w:rsidRPr="004235FD">
              <w:rPr>
                <w:sz w:val="28"/>
                <w:szCs w:val="28"/>
                <w:lang w:val="kk-KZ"/>
              </w:rPr>
              <w:t>Н</w:t>
            </w:r>
            <w:proofErr w:type="spellStart"/>
            <w:r w:rsidRPr="004235FD">
              <w:rPr>
                <w:sz w:val="28"/>
                <w:szCs w:val="28"/>
              </w:rPr>
              <w:t>ачальник</w:t>
            </w:r>
            <w:proofErr w:type="spellEnd"/>
            <w:r w:rsidRPr="004235FD">
              <w:rPr>
                <w:sz w:val="28"/>
                <w:szCs w:val="28"/>
              </w:rPr>
              <w:t xml:space="preserve"> ГУ «О</w:t>
            </w:r>
            <w:r w:rsidRPr="004235FD">
              <w:rPr>
                <w:sz w:val="28"/>
                <w:szCs w:val="28"/>
                <w:lang w:val="kk-KZ"/>
              </w:rPr>
              <w:t>тдел полиции</w:t>
            </w:r>
            <w:r w:rsidRPr="004235FD">
              <w:rPr>
                <w:sz w:val="28"/>
                <w:szCs w:val="28"/>
              </w:rPr>
              <w:t xml:space="preserve"> Аршалынского района</w:t>
            </w:r>
            <w:r w:rsidRPr="004235FD">
              <w:rPr>
                <w:sz w:val="28"/>
                <w:szCs w:val="28"/>
                <w:lang w:val="kk-KZ"/>
              </w:rPr>
              <w:t>»</w:t>
            </w:r>
            <w:r w:rsidRPr="004235FD">
              <w:rPr>
                <w:sz w:val="28"/>
                <w:szCs w:val="28"/>
              </w:rPr>
              <w:t xml:space="preserve"> ДП Акмолинской области МВД РК</w:t>
            </w:r>
            <w:r w:rsidR="001760D9">
              <w:rPr>
                <w:sz w:val="28"/>
                <w:szCs w:val="28"/>
              </w:rPr>
              <w:t xml:space="preserve"> </w:t>
            </w:r>
          </w:p>
          <w:p w14:paraId="292386FF" w14:textId="08DC05AF" w:rsidR="004A1728" w:rsidRDefault="001760D9" w:rsidP="005921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  <w:r w:rsidR="00873E8E">
              <w:rPr>
                <w:sz w:val="28"/>
                <w:szCs w:val="28"/>
              </w:rPr>
              <w:t>;</w:t>
            </w:r>
            <w:r w:rsidR="004A1728" w:rsidRPr="004235FD">
              <w:rPr>
                <w:sz w:val="28"/>
                <w:szCs w:val="28"/>
              </w:rPr>
              <w:t xml:space="preserve"> </w:t>
            </w:r>
          </w:p>
          <w:p w14:paraId="3ABE92E1" w14:textId="77777777" w:rsidR="00CB4181" w:rsidRPr="004235FD" w:rsidRDefault="00CB4181" w:rsidP="005921C2">
            <w:pPr>
              <w:jc w:val="both"/>
              <w:rPr>
                <w:sz w:val="28"/>
                <w:szCs w:val="28"/>
              </w:rPr>
            </w:pPr>
          </w:p>
          <w:p w14:paraId="7BD2D294" w14:textId="4317FF0E" w:rsidR="00382B82" w:rsidRDefault="004A1728" w:rsidP="005921C2">
            <w:pPr>
              <w:jc w:val="both"/>
              <w:rPr>
                <w:bCs/>
                <w:sz w:val="28"/>
                <w:szCs w:val="28"/>
                <w:shd w:val="clear" w:color="auto" w:fill="FFFFFF"/>
                <w:lang w:val="kk-KZ"/>
              </w:rPr>
            </w:pPr>
            <w:r w:rsidRPr="004235FD">
              <w:rPr>
                <w:bCs/>
                <w:sz w:val="28"/>
                <w:szCs w:val="28"/>
                <w:shd w:val="clear" w:color="auto" w:fill="FFFFFF"/>
                <w:lang w:val="kk-KZ"/>
              </w:rPr>
              <w:t>Начальник Р</w:t>
            </w:r>
            <w:r w:rsidRPr="004235FD">
              <w:rPr>
                <w:sz w:val="28"/>
                <w:szCs w:val="28"/>
              </w:rPr>
              <w:t>ГУ</w:t>
            </w:r>
            <w:r w:rsidRPr="004235FD">
              <w:rPr>
                <w:bCs/>
                <w:sz w:val="28"/>
                <w:szCs w:val="28"/>
                <w:shd w:val="clear" w:color="auto" w:fill="FFFFFF"/>
                <w:lang w:val="kk-KZ"/>
              </w:rPr>
              <w:t xml:space="preserve"> «У</w:t>
            </w:r>
            <w:proofErr w:type="spellStart"/>
            <w:r w:rsidRPr="004235FD">
              <w:rPr>
                <w:bCs/>
                <w:sz w:val="28"/>
                <w:szCs w:val="28"/>
                <w:shd w:val="clear" w:color="auto" w:fill="FFFFFF"/>
              </w:rPr>
              <w:t>чреждени</w:t>
            </w:r>
            <w:proofErr w:type="spellEnd"/>
            <w:r w:rsidRPr="004235FD">
              <w:rPr>
                <w:bCs/>
                <w:sz w:val="28"/>
                <w:szCs w:val="28"/>
                <w:shd w:val="clear" w:color="auto" w:fill="FFFFFF"/>
                <w:lang w:val="kk-KZ"/>
              </w:rPr>
              <w:t>е</w:t>
            </w:r>
            <w:r w:rsidRPr="004235FD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6C2F4C">
              <w:rPr>
                <w:bCs/>
                <w:sz w:val="28"/>
                <w:szCs w:val="28"/>
                <w:shd w:val="clear" w:color="auto" w:fill="FFFFFF"/>
              </w:rPr>
              <w:t>№ 2</w:t>
            </w:r>
            <w:r w:rsidRPr="004235FD">
              <w:rPr>
                <w:bCs/>
                <w:sz w:val="28"/>
                <w:szCs w:val="28"/>
                <w:shd w:val="clear" w:color="auto" w:fill="FFFFFF"/>
                <w:lang w:val="kk-KZ"/>
              </w:rPr>
              <w:t xml:space="preserve">» </w:t>
            </w:r>
            <w:r w:rsidR="00AA0DF8">
              <w:rPr>
                <w:bCs/>
                <w:sz w:val="28"/>
                <w:szCs w:val="28"/>
                <w:shd w:val="clear" w:color="auto" w:fill="FFFFFF"/>
                <w:lang w:val="kk-KZ"/>
              </w:rPr>
              <w:t>Департамента</w:t>
            </w:r>
            <w:r w:rsidR="006C2F4C">
              <w:rPr>
                <w:bCs/>
                <w:sz w:val="28"/>
                <w:szCs w:val="28"/>
                <w:shd w:val="clear" w:color="auto" w:fill="FFFFFF"/>
                <w:lang w:val="kk-KZ"/>
              </w:rPr>
              <w:t xml:space="preserve"> уголовно-исполнительной системы </w:t>
            </w:r>
            <w:r w:rsidR="00AA0DF8">
              <w:rPr>
                <w:bCs/>
                <w:sz w:val="28"/>
                <w:szCs w:val="28"/>
                <w:shd w:val="clear" w:color="auto" w:fill="FFFFFF"/>
                <w:lang w:val="kk-KZ"/>
              </w:rPr>
              <w:t>по г.Астана</w:t>
            </w:r>
            <w:r w:rsidR="006C2F4C">
              <w:rPr>
                <w:bCs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14:paraId="25A4DB6E" w14:textId="61E566F5" w:rsidR="004A1728" w:rsidRDefault="006C2F4C" w:rsidP="005921C2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val="kk-KZ"/>
              </w:rPr>
              <w:t>(по согласованию);</w:t>
            </w:r>
          </w:p>
          <w:p w14:paraId="52FEB64F" w14:textId="3C15A698" w:rsidR="00CB4181" w:rsidRPr="004235FD" w:rsidRDefault="00CB4181" w:rsidP="005921C2">
            <w:pPr>
              <w:jc w:val="both"/>
              <w:rPr>
                <w:sz w:val="28"/>
                <w:szCs w:val="28"/>
              </w:rPr>
            </w:pPr>
          </w:p>
        </w:tc>
      </w:tr>
      <w:tr w:rsidR="004A1728" w:rsidRPr="004235FD" w14:paraId="64756725" w14:textId="77777777" w:rsidTr="00503270">
        <w:tc>
          <w:tcPr>
            <w:tcW w:w="3369" w:type="dxa"/>
            <w:hideMark/>
          </w:tcPr>
          <w:p w14:paraId="6968B5CF" w14:textId="19E0E672" w:rsidR="003C08C1" w:rsidRDefault="003C08C1" w:rsidP="003C08C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Оралбайулы </w:t>
            </w:r>
          </w:p>
          <w:p w14:paraId="49061DE2" w14:textId="7113A654" w:rsidR="004A1728" w:rsidRPr="004235FD" w:rsidRDefault="003C08C1" w:rsidP="003C08C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Канат</w:t>
            </w:r>
          </w:p>
        </w:tc>
        <w:tc>
          <w:tcPr>
            <w:tcW w:w="6520" w:type="dxa"/>
            <w:hideMark/>
          </w:tcPr>
          <w:p w14:paraId="3527F8E2" w14:textId="77777777" w:rsidR="00B06705" w:rsidRDefault="0053060F" w:rsidP="00DE120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Исполняющий обязаности </w:t>
            </w:r>
            <w:r w:rsidR="003C08C1">
              <w:rPr>
                <w:sz w:val="28"/>
                <w:szCs w:val="28"/>
                <w:lang w:val="kk-KZ"/>
              </w:rPr>
              <w:t>н</w:t>
            </w:r>
            <w:r w:rsidR="004A1728" w:rsidRPr="004235FD">
              <w:rPr>
                <w:sz w:val="28"/>
                <w:szCs w:val="28"/>
                <w:lang w:val="kk-KZ"/>
              </w:rPr>
              <w:t>ачальн</w:t>
            </w:r>
            <w:r w:rsidR="00DE120C">
              <w:rPr>
                <w:sz w:val="28"/>
                <w:szCs w:val="28"/>
                <w:lang w:val="kk-KZ"/>
              </w:rPr>
              <w:t>ик</w:t>
            </w:r>
            <w:r w:rsidR="003C08C1">
              <w:rPr>
                <w:sz w:val="28"/>
                <w:szCs w:val="28"/>
                <w:lang w:val="kk-KZ"/>
              </w:rPr>
              <w:t>а</w:t>
            </w:r>
            <w:r w:rsidR="00DE120C">
              <w:rPr>
                <w:sz w:val="28"/>
                <w:szCs w:val="28"/>
                <w:lang w:val="kk-KZ"/>
              </w:rPr>
              <w:t xml:space="preserve"> РГУ «Отдел по делам обороны </w:t>
            </w:r>
            <w:r w:rsidR="004A1728" w:rsidRPr="004235FD">
              <w:rPr>
                <w:sz w:val="28"/>
                <w:szCs w:val="28"/>
                <w:lang w:val="kk-KZ"/>
              </w:rPr>
              <w:t>А</w:t>
            </w:r>
            <w:r w:rsidR="00DE120C">
              <w:rPr>
                <w:sz w:val="28"/>
                <w:szCs w:val="28"/>
                <w:lang w:val="kk-KZ"/>
              </w:rPr>
              <w:t>ршалынского района»</w:t>
            </w:r>
            <w:r w:rsidR="00382B82">
              <w:rPr>
                <w:sz w:val="28"/>
                <w:szCs w:val="28"/>
                <w:lang w:val="kk-KZ"/>
              </w:rPr>
              <w:t xml:space="preserve"> </w:t>
            </w:r>
          </w:p>
          <w:p w14:paraId="73F2F34B" w14:textId="5983B80A" w:rsidR="004A1728" w:rsidRDefault="00865E6E" w:rsidP="00DE120C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(по согласованию);</w:t>
            </w:r>
          </w:p>
          <w:p w14:paraId="0AB53315" w14:textId="4082C601" w:rsidR="00CB4181" w:rsidRPr="004235FD" w:rsidRDefault="00CB4181" w:rsidP="005921C2">
            <w:pPr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45725E8D" w14:textId="77777777" w:rsidTr="00503270">
        <w:tc>
          <w:tcPr>
            <w:tcW w:w="3369" w:type="dxa"/>
          </w:tcPr>
          <w:p w14:paraId="0702F154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 xml:space="preserve">Бексултанова </w:t>
            </w:r>
          </w:p>
          <w:p w14:paraId="16F0D2CC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 xml:space="preserve">Зоя Тайгашкаровна </w:t>
            </w:r>
          </w:p>
        </w:tc>
        <w:tc>
          <w:tcPr>
            <w:tcW w:w="6520" w:type="dxa"/>
          </w:tcPr>
          <w:p w14:paraId="131AC6DC" w14:textId="77777777" w:rsidR="00764A85" w:rsidRDefault="00DE120C" w:rsidP="003C08C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4A1728" w:rsidRPr="004235FD">
              <w:rPr>
                <w:sz w:val="28"/>
                <w:szCs w:val="28"/>
                <w:lang w:val="kk-KZ"/>
              </w:rPr>
              <w:t xml:space="preserve"> РГП «Аршалынское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4A1728" w:rsidRPr="004235FD">
              <w:rPr>
                <w:sz w:val="28"/>
                <w:szCs w:val="28"/>
                <w:lang w:val="kk-KZ"/>
              </w:rPr>
              <w:t>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</w:t>
            </w:r>
            <w:r w:rsidR="00B372E7">
              <w:rPr>
                <w:sz w:val="28"/>
                <w:szCs w:val="28"/>
                <w:lang w:val="kk-KZ"/>
              </w:rPr>
              <w:t xml:space="preserve">истерства </w:t>
            </w:r>
            <w:r>
              <w:rPr>
                <w:sz w:val="28"/>
                <w:szCs w:val="28"/>
                <w:lang w:val="kk-KZ"/>
              </w:rPr>
              <w:t>здравоохранения РК»</w:t>
            </w:r>
            <w:r w:rsidR="00403F35">
              <w:rPr>
                <w:sz w:val="28"/>
                <w:szCs w:val="28"/>
                <w:lang w:val="kk-KZ"/>
              </w:rPr>
              <w:t xml:space="preserve"> </w:t>
            </w:r>
          </w:p>
          <w:p w14:paraId="181F4CEC" w14:textId="054BB2A7" w:rsidR="00DE120C" w:rsidRDefault="00403F35" w:rsidP="003C08C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(по согласованию)</w:t>
            </w:r>
            <w:r w:rsidR="00DE120C">
              <w:rPr>
                <w:sz w:val="28"/>
                <w:szCs w:val="28"/>
                <w:lang w:val="kk-KZ"/>
              </w:rPr>
              <w:t>;</w:t>
            </w:r>
          </w:p>
          <w:p w14:paraId="407AE365" w14:textId="07E5DB6B" w:rsidR="003C08C1" w:rsidRPr="004235FD" w:rsidRDefault="003C08C1" w:rsidP="003C08C1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13BF9C1C" w14:textId="77777777" w:rsidTr="00503270">
        <w:tc>
          <w:tcPr>
            <w:tcW w:w="3369" w:type="dxa"/>
            <w:hideMark/>
          </w:tcPr>
          <w:p w14:paraId="3A6C880B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Садвокасов </w:t>
            </w:r>
          </w:p>
          <w:p w14:paraId="1970D946" w14:textId="70ABD553" w:rsidR="004A1728" w:rsidRPr="004235FD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Олжас Тохтарович</w:t>
            </w:r>
          </w:p>
        </w:tc>
        <w:tc>
          <w:tcPr>
            <w:tcW w:w="6520" w:type="dxa"/>
            <w:hideMark/>
          </w:tcPr>
          <w:p w14:paraId="23726A40" w14:textId="77777777" w:rsidR="00522E60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Начальник РГУ «Отдел по чрезвычайным ситуациям Аршалынского района</w:t>
            </w:r>
            <w:r w:rsidR="00873E8E">
              <w:rPr>
                <w:sz w:val="28"/>
                <w:szCs w:val="28"/>
                <w:lang w:val="kk-KZ"/>
              </w:rPr>
              <w:t>»</w:t>
            </w:r>
            <w:r w:rsidR="008F2D49">
              <w:rPr>
                <w:sz w:val="28"/>
                <w:szCs w:val="28"/>
                <w:lang w:val="kk-KZ"/>
              </w:rPr>
              <w:t xml:space="preserve"> </w:t>
            </w:r>
          </w:p>
          <w:p w14:paraId="194C047C" w14:textId="7762CD79" w:rsidR="004A1728" w:rsidRPr="004235FD" w:rsidRDefault="008F2D49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(по согласованию)</w:t>
            </w:r>
            <w:r w:rsidR="004A1728" w:rsidRPr="004235FD">
              <w:rPr>
                <w:sz w:val="28"/>
                <w:szCs w:val="28"/>
                <w:lang w:val="kk-KZ"/>
              </w:rPr>
              <w:t>;</w:t>
            </w:r>
          </w:p>
          <w:p w14:paraId="1454C96A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3809D8F8" w14:textId="77777777" w:rsidTr="00503270">
        <w:tc>
          <w:tcPr>
            <w:tcW w:w="3369" w:type="dxa"/>
          </w:tcPr>
          <w:p w14:paraId="344510D5" w14:textId="77777777" w:rsidR="00D77F27" w:rsidRDefault="00D77F27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Жантемиров </w:t>
            </w:r>
          </w:p>
          <w:p w14:paraId="50D57D18" w14:textId="58A380B0" w:rsidR="004A1728" w:rsidRPr="004235FD" w:rsidRDefault="00D77F27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Анаш Сапиевич</w:t>
            </w:r>
          </w:p>
        </w:tc>
        <w:tc>
          <w:tcPr>
            <w:tcW w:w="6520" w:type="dxa"/>
          </w:tcPr>
          <w:p w14:paraId="59D024F7" w14:textId="733036F5" w:rsidR="004A1728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lastRenderedPageBreak/>
              <w:t xml:space="preserve">Руководитель РГУ «Управление государственных </w:t>
            </w:r>
            <w:r w:rsidRPr="004235FD">
              <w:rPr>
                <w:sz w:val="28"/>
                <w:szCs w:val="28"/>
                <w:lang w:val="kk-KZ"/>
              </w:rPr>
              <w:lastRenderedPageBreak/>
              <w:t>доходов по Аршалынскому району Департамента государственных доходов по Акмолинской области Комитета государственных доходов Министерств</w:t>
            </w:r>
            <w:r w:rsidR="00873E8E">
              <w:rPr>
                <w:sz w:val="28"/>
                <w:szCs w:val="28"/>
                <w:lang w:val="kk-KZ"/>
              </w:rPr>
              <w:t>а финансов РК»</w:t>
            </w:r>
            <w:r w:rsidR="00315B67">
              <w:rPr>
                <w:sz w:val="28"/>
                <w:szCs w:val="28"/>
                <w:lang w:val="kk-KZ"/>
              </w:rPr>
              <w:t xml:space="preserve"> (по согласованию)</w:t>
            </w:r>
            <w:r w:rsidRPr="004235FD">
              <w:rPr>
                <w:sz w:val="28"/>
                <w:szCs w:val="28"/>
                <w:lang w:val="kk-KZ"/>
              </w:rPr>
              <w:t>;</w:t>
            </w:r>
          </w:p>
          <w:p w14:paraId="292CD591" w14:textId="453693C7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575D53E0" w14:textId="77777777" w:rsidTr="00503270">
        <w:tc>
          <w:tcPr>
            <w:tcW w:w="3369" w:type="dxa"/>
            <w:hideMark/>
          </w:tcPr>
          <w:p w14:paraId="1DC55EA0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lastRenderedPageBreak/>
              <w:t xml:space="preserve">Бакиров </w:t>
            </w:r>
          </w:p>
          <w:p w14:paraId="52992D2C" w14:textId="37CBEAFB" w:rsidR="004A1728" w:rsidRPr="004235FD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Кенжеболат Кабдушевич</w:t>
            </w:r>
          </w:p>
        </w:tc>
        <w:tc>
          <w:tcPr>
            <w:tcW w:w="6520" w:type="dxa"/>
            <w:hideMark/>
          </w:tcPr>
          <w:p w14:paraId="56165B93" w14:textId="5EE8CAF9" w:rsidR="00522E60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 xml:space="preserve">Главный врач ГКПнаПХВ «Аршалынская районная больница»  при управлении здравоохранения </w:t>
            </w:r>
            <w:r w:rsidR="00873E8E">
              <w:rPr>
                <w:sz w:val="28"/>
                <w:szCs w:val="28"/>
                <w:lang w:val="kk-KZ"/>
              </w:rPr>
              <w:t>Акмолинской области</w:t>
            </w:r>
            <w:r w:rsidR="00937084">
              <w:rPr>
                <w:sz w:val="28"/>
                <w:szCs w:val="28"/>
                <w:lang w:val="kk-KZ"/>
              </w:rPr>
              <w:t xml:space="preserve"> </w:t>
            </w:r>
          </w:p>
          <w:p w14:paraId="6E281E8B" w14:textId="32C3FA9F" w:rsidR="004A1728" w:rsidRDefault="00937084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(по согласованию)</w:t>
            </w:r>
            <w:r w:rsidR="004A1728" w:rsidRPr="004235FD">
              <w:rPr>
                <w:sz w:val="28"/>
                <w:szCs w:val="28"/>
                <w:lang w:val="kk-KZ"/>
              </w:rPr>
              <w:t>;</w:t>
            </w:r>
          </w:p>
          <w:p w14:paraId="5966C9EC" w14:textId="2126F23F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28178B78" w14:textId="77777777" w:rsidTr="00503270">
        <w:tc>
          <w:tcPr>
            <w:tcW w:w="3369" w:type="dxa"/>
            <w:hideMark/>
          </w:tcPr>
          <w:p w14:paraId="63990AE7" w14:textId="77777777" w:rsidR="00656D24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Акылбекова</w:t>
            </w:r>
          </w:p>
          <w:p w14:paraId="4BF9474A" w14:textId="4A4A6A8F" w:rsidR="004A1728" w:rsidRPr="004235FD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Анара Сагатовна</w:t>
            </w:r>
          </w:p>
        </w:tc>
        <w:tc>
          <w:tcPr>
            <w:tcW w:w="6520" w:type="dxa"/>
            <w:hideMark/>
          </w:tcPr>
          <w:p w14:paraId="79AED56C" w14:textId="3C62020B" w:rsidR="004A1728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Руководитель</w:t>
            </w:r>
            <w:r w:rsidR="007D1A16">
              <w:rPr>
                <w:sz w:val="28"/>
                <w:szCs w:val="28"/>
                <w:lang w:val="kk-KZ"/>
              </w:rPr>
              <w:t xml:space="preserve"> </w:t>
            </w:r>
            <w:r w:rsidR="004A1728" w:rsidRPr="004235FD">
              <w:rPr>
                <w:sz w:val="28"/>
                <w:szCs w:val="28"/>
                <w:lang w:val="kk-KZ"/>
              </w:rPr>
              <w:t>юридич</w:t>
            </w:r>
            <w:r w:rsidR="00DE120C">
              <w:rPr>
                <w:sz w:val="28"/>
                <w:szCs w:val="28"/>
                <w:lang w:val="kk-KZ"/>
              </w:rPr>
              <w:t xml:space="preserve">еской службы ГУ «Аппарат акима Аршалынского </w:t>
            </w:r>
            <w:r w:rsidR="004A1728" w:rsidRPr="004235FD">
              <w:rPr>
                <w:sz w:val="28"/>
                <w:szCs w:val="28"/>
                <w:lang w:val="kk-KZ"/>
              </w:rPr>
              <w:t>района Акмолинской области»;</w:t>
            </w:r>
          </w:p>
          <w:p w14:paraId="3530B188" w14:textId="1428BB87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7FC00FFF" w14:textId="77777777" w:rsidTr="00503270">
        <w:tc>
          <w:tcPr>
            <w:tcW w:w="3369" w:type="dxa"/>
            <w:hideMark/>
          </w:tcPr>
          <w:p w14:paraId="17B9D2A4" w14:textId="763C5A08" w:rsidR="004A1728" w:rsidRPr="004235FD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Сафарбаев Асылбек Муратбекович </w:t>
            </w:r>
          </w:p>
        </w:tc>
        <w:tc>
          <w:tcPr>
            <w:tcW w:w="6520" w:type="dxa"/>
            <w:hideMark/>
          </w:tcPr>
          <w:p w14:paraId="5331FF42" w14:textId="77777777" w:rsidR="004A1728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Руководитель ГУ «Отдел жилищно-коммунального хозяйства, пассажирского транспорта и автомобильных дорог Аршалынского района»;</w:t>
            </w:r>
          </w:p>
          <w:p w14:paraId="4ED2958D" w14:textId="433E96F5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04949F3F" w14:textId="77777777" w:rsidTr="00503270">
        <w:tc>
          <w:tcPr>
            <w:tcW w:w="3369" w:type="dxa"/>
            <w:hideMark/>
          </w:tcPr>
          <w:p w14:paraId="1031289C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Ивликов</w:t>
            </w:r>
          </w:p>
          <w:p w14:paraId="5E09CD1D" w14:textId="48EF9E05" w:rsidR="004A1728" w:rsidRPr="004235FD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Григорий Анатольевич</w:t>
            </w:r>
          </w:p>
        </w:tc>
        <w:tc>
          <w:tcPr>
            <w:tcW w:w="6520" w:type="dxa"/>
            <w:hideMark/>
          </w:tcPr>
          <w:p w14:paraId="4F09A336" w14:textId="6ABEC53D" w:rsidR="004A1728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И.о. руководителя ГУ «Отдел сельского хозяйства, земельных отношений и предпринимательства Аршалынского района»</w:t>
            </w:r>
            <w:r w:rsidR="004A1728" w:rsidRPr="004235FD">
              <w:rPr>
                <w:sz w:val="28"/>
                <w:szCs w:val="28"/>
                <w:lang w:val="kk-KZ"/>
              </w:rPr>
              <w:t>;</w:t>
            </w:r>
          </w:p>
          <w:p w14:paraId="390EB723" w14:textId="401A610A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37C22531" w14:textId="77777777" w:rsidTr="00503270">
        <w:tc>
          <w:tcPr>
            <w:tcW w:w="3369" w:type="dxa"/>
            <w:hideMark/>
          </w:tcPr>
          <w:p w14:paraId="54ADEC15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 xml:space="preserve">Қажетов </w:t>
            </w:r>
          </w:p>
          <w:p w14:paraId="2F46C450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Абай Кабденович</w:t>
            </w:r>
          </w:p>
        </w:tc>
        <w:tc>
          <w:tcPr>
            <w:tcW w:w="6520" w:type="dxa"/>
            <w:hideMark/>
          </w:tcPr>
          <w:p w14:paraId="547C584A" w14:textId="77777777" w:rsidR="004A1728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Руководитель ГУ «Отдел культуры, развития языков, физической культуры и спорта  Аршалынского района;</w:t>
            </w:r>
          </w:p>
          <w:p w14:paraId="48E5ED01" w14:textId="3FC71BA5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02F56932" w14:textId="77777777" w:rsidTr="00503270">
        <w:tc>
          <w:tcPr>
            <w:tcW w:w="3369" w:type="dxa"/>
            <w:hideMark/>
          </w:tcPr>
          <w:p w14:paraId="715A0E91" w14:textId="0ADF725B" w:rsidR="006F0A5F" w:rsidRDefault="00503270" w:rsidP="005921C2">
            <w:pPr>
              <w:jc w:val="both"/>
              <w:rPr>
                <w:sz w:val="28"/>
                <w:szCs w:val="28"/>
                <w:shd w:val="clear" w:color="auto" w:fill="FBFBFB"/>
              </w:rPr>
            </w:pPr>
            <w:r>
              <w:rPr>
                <w:sz w:val="28"/>
                <w:szCs w:val="28"/>
                <w:shd w:val="clear" w:color="auto" w:fill="FBFBFB"/>
              </w:rPr>
              <w:t>Асанова</w:t>
            </w:r>
            <w:r w:rsidR="006F0A5F">
              <w:rPr>
                <w:sz w:val="28"/>
                <w:szCs w:val="28"/>
                <w:shd w:val="clear" w:color="auto" w:fill="FBFBFB"/>
              </w:rPr>
              <w:t xml:space="preserve"> </w:t>
            </w:r>
          </w:p>
          <w:p w14:paraId="2E199CDF" w14:textId="3F4DD7B5" w:rsidR="004A1728" w:rsidRPr="004235FD" w:rsidRDefault="00120C94" w:rsidP="005921C2">
            <w:pPr>
              <w:jc w:val="both"/>
              <w:rPr>
                <w:sz w:val="28"/>
                <w:szCs w:val="28"/>
                <w:shd w:val="clear" w:color="auto" w:fill="FBFBFB"/>
              </w:rPr>
            </w:pPr>
            <w:r>
              <w:rPr>
                <w:sz w:val="28"/>
                <w:szCs w:val="28"/>
                <w:shd w:val="clear" w:color="auto" w:fill="FBFBFB"/>
              </w:rPr>
              <w:t xml:space="preserve">Людмила </w:t>
            </w:r>
            <w:proofErr w:type="spellStart"/>
            <w:r>
              <w:rPr>
                <w:sz w:val="28"/>
                <w:szCs w:val="28"/>
                <w:shd w:val="clear" w:color="auto" w:fill="FBFBFB"/>
              </w:rPr>
              <w:t>Сабировна</w:t>
            </w:r>
            <w:proofErr w:type="spellEnd"/>
            <w:r w:rsidR="004A1728" w:rsidRPr="004235FD">
              <w:rPr>
                <w:sz w:val="28"/>
                <w:szCs w:val="28"/>
                <w:shd w:val="clear" w:color="auto" w:fill="FBFBFB"/>
              </w:rPr>
              <w:t xml:space="preserve"> </w:t>
            </w:r>
          </w:p>
          <w:p w14:paraId="27A3E936" w14:textId="2B4AD855" w:rsidR="004A1728" w:rsidRPr="004235FD" w:rsidRDefault="004A1728" w:rsidP="005921C2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6520" w:type="dxa"/>
            <w:hideMark/>
          </w:tcPr>
          <w:p w14:paraId="4D21DB36" w14:textId="7B57CF7A" w:rsidR="004A1728" w:rsidRDefault="00120C94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</w:t>
            </w:r>
            <w:r w:rsidR="00EF03F3">
              <w:rPr>
                <w:sz w:val="28"/>
                <w:szCs w:val="28"/>
                <w:lang w:val="kk-KZ"/>
              </w:rPr>
              <w:t>уководитель</w:t>
            </w:r>
            <w:r w:rsidR="004A1728" w:rsidRPr="004235FD">
              <w:rPr>
                <w:sz w:val="28"/>
                <w:szCs w:val="28"/>
                <w:lang w:val="kk-KZ"/>
              </w:rPr>
              <w:t xml:space="preserve">  ГУ «Отдел занятости и социальных программ Аршалынского района»;</w:t>
            </w:r>
          </w:p>
          <w:p w14:paraId="56367A0F" w14:textId="4153F66F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10F69615" w14:textId="77777777" w:rsidTr="00503270">
        <w:tc>
          <w:tcPr>
            <w:tcW w:w="3369" w:type="dxa"/>
            <w:hideMark/>
          </w:tcPr>
          <w:p w14:paraId="1BD14B2E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 xml:space="preserve">Ниевина </w:t>
            </w:r>
          </w:p>
          <w:p w14:paraId="473DD70A" w14:textId="77777777" w:rsidR="004A1728" w:rsidRPr="004235FD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Татьяна Васильевна</w:t>
            </w:r>
          </w:p>
        </w:tc>
        <w:tc>
          <w:tcPr>
            <w:tcW w:w="6520" w:type="dxa"/>
            <w:hideMark/>
          </w:tcPr>
          <w:p w14:paraId="02A9A453" w14:textId="77777777" w:rsidR="004A1728" w:rsidRDefault="004A1728" w:rsidP="005921C2">
            <w:pPr>
              <w:jc w:val="both"/>
              <w:rPr>
                <w:sz w:val="28"/>
                <w:szCs w:val="28"/>
                <w:lang w:val="kk-KZ"/>
              </w:rPr>
            </w:pPr>
            <w:r w:rsidRPr="004235FD">
              <w:rPr>
                <w:sz w:val="28"/>
                <w:szCs w:val="28"/>
                <w:lang w:val="kk-KZ"/>
              </w:rPr>
              <w:t>Руководитель ГУ «Отдел экономики и финансов Аршалынского района»;</w:t>
            </w:r>
          </w:p>
          <w:p w14:paraId="2A6F755F" w14:textId="26E38D1F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481CC7E7" w14:textId="77777777" w:rsidTr="00503270">
        <w:tc>
          <w:tcPr>
            <w:tcW w:w="3369" w:type="dxa"/>
            <w:hideMark/>
          </w:tcPr>
          <w:p w14:paraId="5F0FBD4C" w14:textId="77777777" w:rsidR="00656D24" w:rsidRPr="00656D24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 xml:space="preserve">Кайрмденов   </w:t>
            </w:r>
          </w:p>
          <w:p w14:paraId="10A7CC66" w14:textId="79DE07A3" w:rsidR="004A1728" w:rsidRPr="004235FD" w:rsidRDefault="00656D24" w:rsidP="00656D24">
            <w:pPr>
              <w:jc w:val="both"/>
              <w:rPr>
                <w:sz w:val="28"/>
                <w:szCs w:val="28"/>
                <w:lang w:val="kk-KZ"/>
              </w:rPr>
            </w:pPr>
            <w:r w:rsidRPr="00656D24">
              <w:rPr>
                <w:sz w:val="28"/>
                <w:szCs w:val="28"/>
                <w:lang w:val="kk-KZ"/>
              </w:rPr>
              <w:t>Жомарт Жамбулович</w:t>
            </w:r>
          </w:p>
        </w:tc>
        <w:tc>
          <w:tcPr>
            <w:tcW w:w="6520" w:type="dxa"/>
            <w:hideMark/>
          </w:tcPr>
          <w:p w14:paraId="5ECA1827" w14:textId="2E75FBE6" w:rsidR="004A1728" w:rsidRDefault="00656D24" w:rsidP="005921C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Руководитель</w:t>
            </w:r>
            <w:r w:rsidR="004A1728" w:rsidRPr="004235FD">
              <w:rPr>
                <w:sz w:val="28"/>
                <w:szCs w:val="28"/>
                <w:lang w:val="kk-KZ"/>
              </w:rPr>
              <w:t xml:space="preserve"> ГУ «Отдел образования по Аршалынскому району управления образования Акмолинской области»;</w:t>
            </w:r>
          </w:p>
          <w:p w14:paraId="10592CEA" w14:textId="4111B142" w:rsidR="00FB453C" w:rsidRPr="004235FD" w:rsidRDefault="00FB453C" w:rsidP="005921C2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4A1728" w:rsidRPr="004235FD" w14:paraId="0EF2A177" w14:textId="77777777" w:rsidTr="00503270">
        <w:tc>
          <w:tcPr>
            <w:tcW w:w="3369" w:type="dxa"/>
            <w:hideMark/>
          </w:tcPr>
          <w:p w14:paraId="04079040" w14:textId="77777777" w:rsidR="00656D24" w:rsidRDefault="00656D24" w:rsidP="005921C2">
            <w:pPr>
              <w:jc w:val="both"/>
              <w:rPr>
                <w:sz w:val="28"/>
                <w:szCs w:val="28"/>
                <w:shd w:val="clear" w:color="auto" w:fill="FBFBFB"/>
              </w:rPr>
            </w:pPr>
            <w:proofErr w:type="spellStart"/>
            <w:r w:rsidRPr="00656D24">
              <w:rPr>
                <w:sz w:val="28"/>
                <w:szCs w:val="28"/>
                <w:shd w:val="clear" w:color="auto" w:fill="FBFBFB"/>
              </w:rPr>
              <w:t>Арыспаев</w:t>
            </w:r>
            <w:proofErr w:type="spellEnd"/>
          </w:p>
          <w:p w14:paraId="5C422D68" w14:textId="3135A4EB" w:rsidR="004A1728" w:rsidRPr="004235FD" w:rsidRDefault="00656D24" w:rsidP="005921C2">
            <w:pPr>
              <w:jc w:val="both"/>
              <w:rPr>
                <w:sz w:val="28"/>
                <w:szCs w:val="28"/>
                <w:shd w:val="clear" w:color="auto" w:fill="FBFBFB"/>
              </w:rPr>
            </w:pPr>
            <w:r w:rsidRPr="00656D24">
              <w:rPr>
                <w:sz w:val="28"/>
                <w:szCs w:val="28"/>
                <w:shd w:val="clear" w:color="auto" w:fill="FBFBFB"/>
              </w:rPr>
              <w:t xml:space="preserve">Диас </w:t>
            </w:r>
            <w:proofErr w:type="spellStart"/>
            <w:r w:rsidRPr="00656D24">
              <w:rPr>
                <w:sz w:val="28"/>
                <w:szCs w:val="28"/>
                <w:shd w:val="clear" w:color="auto" w:fill="FBFBFB"/>
              </w:rPr>
              <w:t>Нурланулы</w:t>
            </w:r>
            <w:proofErr w:type="spellEnd"/>
          </w:p>
        </w:tc>
        <w:tc>
          <w:tcPr>
            <w:tcW w:w="6520" w:type="dxa"/>
            <w:hideMark/>
          </w:tcPr>
          <w:p w14:paraId="71D4E218" w14:textId="421A6169" w:rsidR="004A1728" w:rsidRPr="004235FD" w:rsidRDefault="001E0881" w:rsidP="00203FA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И.о.</w:t>
            </w:r>
            <w:r w:rsidR="00C96A13">
              <w:rPr>
                <w:sz w:val="28"/>
                <w:szCs w:val="28"/>
              </w:rPr>
              <w:t xml:space="preserve"> </w:t>
            </w:r>
            <w:r w:rsidR="00203FA7">
              <w:rPr>
                <w:sz w:val="28"/>
                <w:szCs w:val="28"/>
              </w:rPr>
              <w:t>р</w:t>
            </w:r>
            <w:r w:rsidR="004A1728" w:rsidRPr="004235FD">
              <w:rPr>
                <w:sz w:val="28"/>
                <w:szCs w:val="28"/>
              </w:rPr>
              <w:t>уководител</w:t>
            </w:r>
            <w:r w:rsidR="00203FA7">
              <w:rPr>
                <w:sz w:val="28"/>
                <w:szCs w:val="28"/>
              </w:rPr>
              <w:t>я</w:t>
            </w:r>
            <w:r w:rsidR="004A1728" w:rsidRPr="004235FD">
              <w:rPr>
                <w:sz w:val="28"/>
                <w:szCs w:val="28"/>
              </w:rPr>
              <w:t xml:space="preserve"> ГУ «Отдел архитектуры, градостроительства и строительства Аршалынского района»</w:t>
            </w:r>
            <w:r w:rsidR="004A1728" w:rsidRPr="004235FD">
              <w:rPr>
                <w:sz w:val="28"/>
                <w:szCs w:val="28"/>
                <w:lang w:val="kk-KZ"/>
              </w:rPr>
              <w:t>.</w:t>
            </w:r>
          </w:p>
        </w:tc>
      </w:tr>
    </w:tbl>
    <w:p w14:paraId="5CA08B7B" w14:textId="1613C62D" w:rsidR="001E2845" w:rsidRDefault="001E2845" w:rsidP="00603838">
      <w:pPr>
        <w:jc w:val="center"/>
        <w:rPr>
          <w:b/>
          <w:sz w:val="28"/>
          <w:szCs w:val="28"/>
        </w:rPr>
      </w:pPr>
    </w:p>
    <w:sectPr w:rsidR="001E2845" w:rsidSect="00656D24">
      <w:headerReference w:type="default" r:id="rId8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DB0C5" w14:textId="77777777" w:rsidR="00747CE8" w:rsidRDefault="00747CE8" w:rsidP="004C67C5">
      <w:r>
        <w:separator/>
      </w:r>
    </w:p>
  </w:endnote>
  <w:endnote w:type="continuationSeparator" w:id="0">
    <w:p w14:paraId="3A8B02A8" w14:textId="77777777" w:rsidR="00747CE8" w:rsidRDefault="00747CE8" w:rsidP="004C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5B76" w14:textId="77777777" w:rsidR="00747CE8" w:rsidRDefault="00747CE8" w:rsidP="004C67C5">
      <w:r>
        <w:separator/>
      </w:r>
    </w:p>
  </w:footnote>
  <w:footnote w:type="continuationSeparator" w:id="0">
    <w:p w14:paraId="1E5F66D0" w14:textId="77777777" w:rsidR="00747CE8" w:rsidRDefault="00747CE8" w:rsidP="004C6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7726838"/>
      <w:docPartObj>
        <w:docPartGallery w:val="Page Numbers (Top of Page)"/>
        <w:docPartUnique/>
      </w:docPartObj>
    </w:sdtPr>
    <w:sdtContent>
      <w:p w14:paraId="66C6FE91" w14:textId="27F4514A" w:rsidR="00370631" w:rsidRDefault="00370631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39E">
          <w:rPr>
            <w:noProof/>
          </w:rPr>
          <w:t>2</w:t>
        </w:r>
        <w:r>
          <w:fldChar w:fldCharType="end"/>
        </w:r>
      </w:p>
    </w:sdtContent>
  </w:sdt>
  <w:p w14:paraId="52C09E9F" w14:textId="77777777" w:rsidR="008C4CDF" w:rsidRDefault="008C4CD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6A48988"/>
    <w:name w:val="WW8Num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40032E5"/>
    <w:multiLevelType w:val="hybridMultilevel"/>
    <w:tmpl w:val="7DAE0CC2"/>
    <w:lvl w:ilvl="0" w:tplc="BDC275D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6" w15:restartNumberingAfterBreak="0">
    <w:nsid w:val="05A70672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0CF12612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13F4381C"/>
    <w:multiLevelType w:val="hybridMultilevel"/>
    <w:tmpl w:val="922AD3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63F2994"/>
    <w:multiLevelType w:val="hybridMultilevel"/>
    <w:tmpl w:val="6FE0407E"/>
    <w:lvl w:ilvl="0" w:tplc="1C9CF5DA">
      <w:start w:val="5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23F05A57"/>
    <w:multiLevelType w:val="hybridMultilevel"/>
    <w:tmpl w:val="D86AD9D0"/>
    <w:lvl w:ilvl="0" w:tplc="C976273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246B55F7"/>
    <w:multiLevelType w:val="hybridMultilevel"/>
    <w:tmpl w:val="E586D9D6"/>
    <w:lvl w:ilvl="0" w:tplc="233E6B2C">
      <w:start w:val="5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27A23AB3"/>
    <w:multiLevelType w:val="hybridMultilevel"/>
    <w:tmpl w:val="4AA40B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8114F68"/>
    <w:multiLevelType w:val="hybridMultilevel"/>
    <w:tmpl w:val="6130F904"/>
    <w:lvl w:ilvl="0" w:tplc="04190011">
      <w:start w:val="1"/>
      <w:numFmt w:val="decimal"/>
      <w:lvlText w:val="%1)"/>
      <w:lvlJc w:val="left"/>
      <w:pPr>
        <w:ind w:left="28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0" w:hanging="180"/>
      </w:pPr>
      <w:rPr>
        <w:rFonts w:cs="Times New Roman"/>
      </w:rPr>
    </w:lvl>
  </w:abstractNum>
  <w:abstractNum w:abstractNumId="14" w15:restartNumberingAfterBreak="0">
    <w:nsid w:val="302B2778"/>
    <w:multiLevelType w:val="hybridMultilevel"/>
    <w:tmpl w:val="4FE2E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D2686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35ED7A05"/>
    <w:multiLevelType w:val="hybridMultilevel"/>
    <w:tmpl w:val="A65CBEC6"/>
    <w:lvl w:ilvl="0" w:tplc="DF9A969E">
      <w:start w:val="2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7" w15:restartNumberingAfterBreak="0">
    <w:nsid w:val="397A4B03"/>
    <w:multiLevelType w:val="hybridMultilevel"/>
    <w:tmpl w:val="DA06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DB45F8E"/>
    <w:multiLevelType w:val="hybridMultilevel"/>
    <w:tmpl w:val="AD5ADB3C"/>
    <w:lvl w:ilvl="0" w:tplc="32566D3A">
      <w:start w:val="1"/>
      <w:numFmt w:val="decimal"/>
      <w:lvlText w:val="%1)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20" w15:restartNumberingAfterBreak="0">
    <w:nsid w:val="3EA17975"/>
    <w:multiLevelType w:val="hybridMultilevel"/>
    <w:tmpl w:val="227E8158"/>
    <w:lvl w:ilvl="0" w:tplc="BB8A3CF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443E301C"/>
    <w:multiLevelType w:val="hybridMultilevel"/>
    <w:tmpl w:val="CFB60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07DEF"/>
    <w:multiLevelType w:val="hybridMultilevel"/>
    <w:tmpl w:val="F5C66B6C"/>
    <w:lvl w:ilvl="0" w:tplc="0419000F">
      <w:start w:val="1"/>
      <w:numFmt w:val="decimal"/>
      <w:lvlText w:val="%1."/>
      <w:lvlJc w:val="left"/>
      <w:pPr>
        <w:ind w:left="13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  <w:rPr>
        <w:rFonts w:cs="Times New Roman"/>
      </w:rPr>
    </w:lvl>
  </w:abstractNum>
  <w:abstractNum w:abstractNumId="23" w15:restartNumberingAfterBreak="0">
    <w:nsid w:val="4CC5788F"/>
    <w:multiLevelType w:val="hybridMultilevel"/>
    <w:tmpl w:val="FFC48C8E"/>
    <w:lvl w:ilvl="0" w:tplc="29A8876E">
      <w:start w:val="4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4" w15:restartNumberingAfterBreak="0">
    <w:nsid w:val="51074CB0"/>
    <w:multiLevelType w:val="hybridMultilevel"/>
    <w:tmpl w:val="A4608F4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76E5C0F"/>
    <w:multiLevelType w:val="hybridMultilevel"/>
    <w:tmpl w:val="E370E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FA6C93"/>
    <w:multiLevelType w:val="hybridMultilevel"/>
    <w:tmpl w:val="46688A32"/>
    <w:lvl w:ilvl="0" w:tplc="93943C6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5DCA6463"/>
    <w:multiLevelType w:val="hybridMultilevel"/>
    <w:tmpl w:val="01CC3DF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5DDE5874"/>
    <w:multiLevelType w:val="hybridMultilevel"/>
    <w:tmpl w:val="2D58D936"/>
    <w:lvl w:ilvl="0" w:tplc="02B8B020">
      <w:start w:val="1"/>
      <w:numFmt w:val="decimal"/>
      <w:lvlText w:val="%1."/>
      <w:lvlJc w:val="left"/>
      <w:pPr>
        <w:ind w:left="148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  <w:rPr>
        <w:rFonts w:cs="Times New Roman"/>
      </w:rPr>
    </w:lvl>
  </w:abstractNum>
  <w:abstractNum w:abstractNumId="29" w15:restartNumberingAfterBreak="0">
    <w:nsid w:val="5F93486E"/>
    <w:multiLevelType w:val="hybridMultilevel"/>
    <w:tmpl w:val="D5E42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F1888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 w15:restartNumberingAfterBreak="0">
    <w:nsid w:val="60D51485"/>
    <w:multiLevelType w:val="hybridMultilevel"/>
    <w:tmpl w:val="416A066A"/>
    <w:lvl w:ilvl="0" w:tplc="F1F61E2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61CA4CE9"/>
    <w:multiLevelType w:val="hybridMultilevel"/>
    <w:tmpl w:val="C8E4562A"/>
    <w:lvl w:ilvl="0" w:tplc="238AAE28">
      <w:start w:val="1"/>
      <w:numFmt w:val="decimal"/>
      <w:lvlText w:val="%1."/>
      <w:lvlJc w:val="left"/>
      <w:pPr>
        <w:ind w:left="112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33" w15:restartNumberingAfterBreak="0">
    <w:nsid w:val="64474B4E"/>
    <w:multiLevelType w:val="hybridMultilevel"/>
    <w:tmpl w:val="8A008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204E6"/>
    <w:multiLevelType w:val="hybridMultilevel"/>
    <w:tmpl w:val="4C0CFC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7378EB"/>
    <w:multiLevelType w:val="hybridMultilevel"/>
    <w:tmpl w:val="529ED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37" w15:restartNumberingAfterBreak="0">
    <w:nsid w:val="70705575"/>
    <w:multiLevelType w:val="hybridMultilevel"/>
    <w:tmpl w:val="C92ACDBC"/>
    <w:lvl w:ilvl="0" w:tplc="13225DD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767D6672"/>
    <w:multiLevelType w:val="hybridMultilevel"/>
    <w:tmpl w:val="8FE4BF20"/>
    <w:lvl w:ilvl="0" w:tplc="7B8C3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4C7A8C"/>
    <w:multiLevelType w:val="hybridMultilevel"/>
    <w:tmpl w:val="8B28E9D4"/>
    <w:lvl w:ilvl="0" w:tplc="6AE09F74">
      <w:start w:val="4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7C552791"/>
    <w:multiLevelType w:val="hybridMultilevel"/>
    <w:tmpl w:val="33BE791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826892984">
    <w:abstractNumId w:val="18"/>
  </w:num>
  <w:num w:numId="2" w16cid:durableId="16816180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6139337">
    <w:abstractNumId w:val="5"/>
  </w:num>
  <w:num w:numId="4" w16cid:durableId="1720743914">
    <w:abstractNumId w:val="0"/>
  </w:num>
  <w:num w:numId="5" w16cid:durableId="1309818949">
    <w:abstractNumId w:val="1"/>
  </w:num>
  <w:num w:numId="6" w16cid:durableId="946352679">
    <w:abstractNumId w:val="2"/>
  </w:num>
  <w:num w:numId="7" w16cid:durableId="12850450">
    <w:abstractNumId w:val="3"/>
  </w:num>
  <w:num w:numId="8" w16cid:durableId="594215314">
    <w:abstractNumId w:val="10"/>
  </w:num>
  <w:num w:numId="9" w16cid:durableId="107511072">
    <w:abstractNumId w:val="23"/>
  </w:num>
  <w:num w:numId="10" w16cid:durableId="55475520">
    <w:abstractNumId w:val="26"/>
  </w:num>
  <w:num w:numId="11" w16cid:durableId="1802109969">
    <w:abstractNumId w:val="11"/>
  </w:num>
  <w:num w:numId="12" w16cid:durableId="1413625833">
    <w:abstractNumId w:val="7"/>
  </w:num>
  <w:num w:numId="13" w16cid:durableId="1051656763">
    <w:abstractNumId w:val="32"/>
  </w:num>
  <w:num w:numId="14" w16cid:durableId="985818257">
    <w:abstractNumId w:val="28"/>
  </w:num>
  <w:num w:numId="15" w16cid:durableId="1226526535">
    <w:abstractNumId w:val="9"/>
  </w:num>
  <w:num w:numId="16" w16cid:durableId="1038435082">
    <w:abstractNumId w:val="19"/>
  </w:num>
  <w:num w:numId="17" w16cid:durableId="365758574">
    <w:abstractNumId w:val="16"/>
  </w:num>
  <w:num w:numId="18" w16cid:durableId="263003006">
    <w:abstractNumId w:val="22"/>
  </w:num>
  <w:num w:numId="19" w16cid:durableId="1565604106">
    <w:abstractNumId w:val="13"/>
  </w:num>
  <w:num w:numId="20" w16cid:durableId="156189289">
    <w:abstractNumId w:val="31"/>
  </w:num>
  <w:num w:numId="21" w16cid:durableId="1494026033">
    <w:abstractNumId w:val="4"/>
  </w:num>
  <w:num w:numId="22" w16cid:durableId="1539774631">
    <w:abstractNumId w:val="37"/>
  </w:num>
  <w:num w:numId="23" w16cid:durableId="1438984713">
    <w:abstractNumId w:val="39"/>
  </w:num>
  <w:num w:numId="24" w16cid:durableId="376902675">
    <w:abstractNumId w:val="20"/>
  </w:num>
  <w:num w:numId="25" w16cid:durableId="1139541707">
    <w:abstractNumId w:val="6"/>
  </w:num>
  <w:num w:numId="26" w16cid:durableId="87888819">
    <w:abstractNumId w:val="30"/>
  </w:num>
  <w:num w:numId="27" w16cid:durableId="1733967301">
    <w:abstractNumId w:val="15"/>
  </w:num>
  <w:num w:numId="28" w16cid:durableId="2138603086">
    <w:abstractNumId w:val="27"/>
  </w:num>
  <w:num w:numId="29" w16cid:durableId="118964277">
    <w:abstractNumId w:val="34"/>
  </w:num>
  <w:num w:numId="30" w16cid:durableId="335696668">
    <w:abstractNumId w:val="21"/>
  </w:num>
  <w:num w:numId="31" w16cid:durableId="595099294">
    <w:abstractNumId w:val="24"/>
  </w:num>
  <w:num w:numId="32" w16cid:durableId="402682763">
    <w:abstractNumId w:val="35"/>
  </w:num>
  <w:num w:numId="33" w16cid:durableId="940918292">
    <w:abstractNumId w:val="17"/>
  </w:num>
  <w:num w:numId="34" w16cid:durableId="650721036">
    <w:abstractNumId w:val="12"/>
  </w:num>
  <w:num w:numId="35" w16cid:durableId="1063870193">
    <w:abstractNumId w:val="40"/>
  </w:num>
  <w:num w:numId="36" w16cid:durableId="2063361143">
    <w:abstractNumId w:val="33"/>
  </w:num>
  <w:num w:numId="37" w16cid:durableId="2094353060">
    <w:abstractNumId w:val="8"/>
  </w:num>
  <w:num w:numId="38" w16cid:durableId="1755513932">
    <w:abstractNumId w:val="25"/>
  </w:num>
  <w:num w:numId="39" w16cid:durableId="1950427699">
    <w:abstractNumId w:val="29"/>
  </w:num>
  <w:num w:numId="40" w16cid:durableId="1297295442">
    <w:abstractNumId w:val="38"/>
  </w:num>
  <w:num w:numId="41" w16cid:durableId="13020788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2257"/>
    <w:rsid w:val="000842EE"/>
    <w:rsid w:val="000933BB"/>
    <w:rsid w:val="000B17B6"/>
    <w:rsid w:val="000D68F9"/>
    <w:rsid w:val="000E1CBD"/>
    <w:rsid w:val="00120C94"/>
    <w:rsid w:val="001269DC"/>
    <w:rsid w:val="00137549"/>
    <w:rsid w:val="001445B8"/>
    <w:rsid w:val="001449BF"/>
    <w:rsid w:val="00145DED"/>
    <w:rsid w:val="00162C8E"/>
    <w:rsid w:val="001760D9"/>
    <w:rsid w:val="0018089D"/>
    <w:rsid w:val="001B4298"/>
    <w:rsid w:val="001D43D5"/>
    <w:rsid w:val="001E0881"/>
    <w:rsid w:val="001E2845"/>
    <w:rsid w:val="00203FA7"/>
    <w:rsid w:val="00212740"/>
    <w:rsid w:val="00291731"/>
    <w:rsid w:val="002E524A"/>
    <w:rsid w:val="0030023D"/>
    <w:rsid w:val="00315B67"/>
    <w:rsid w:val="00370631"/>
    <w:rsid w:val="0037453B"/>
    <w:rsid w:val="00382B82"/>
    <w:rsid w:val="003C08C1"/>
    <w:rsid w:val="003E2618"/>
    <w:rsid w:val="00403F35"/>
    <w:rsid w:val="0040701D"/>
    <w:rsid w:val="00436BE6"/>
    <w:rsid w:val="00441990"/>
    <w:rsid w:val="004457BC"/>
    <w:rsid w:val="00495D44"/>
    <w:rsid w:val="004A1728"/>
    <w:rsid w:val="004B0CE5"/>
    <w:rsid w:val="004B45C6"/>
    <w:rsid w:val="004C1D76"/>
    <w:rsid w:val="004C5237"/>
    <w:rsid w:val="004C67C5"/>
    <w:rsid w:val="004D04D9"/>
    <w:rsid w:val="004E1AAF"/>
    <w:rsid w:val="00503270"/>
    <w:rsid w:val="0052055B"/>
    <w:rsid w:val="00522E60"/>
    <w:rsid w:val="0053060F"/>
    <w:rsid w:val="00543AD1"/>
    <w:rsid w:val="005507DA"/>
    <w:rsid w:val="00561C47"/>
    <w:rsid w:val="00562771"/>
    <w:rsid w:val="00580FA7"/>
    <w:rsid w:val="005B0C04"/>
    <w:rsid w:val="00603838"/>
    <w:rsid w:val="00616419"/>
    <w:rsid w:val="00656D24"/>
    <w:rsid w:val="00656F92"/>
    <w:rsid w:val="006650C4"/>
    <w:rsid w:val="00674EBB"/>
    <w:rsid w:val="0069639E"/>
    <w:rsid w:val="006C2F4C"/>
    <w:rsid w:val="006F0A5F"/>
    <w:rsid w:val="006F335A"/>
    <w:rsid w:val="00711E44"/>
    <w:rsid w:val="00733A48"/>
    <w:rsid w:val="00747CE8"/>
    <w:rsid w:val="00763832"/>
    <w:rsid w:val="00764A85"/>
    <w:rsid w:val="007B41E5"/>
    <w:rsid w:val="007D1A16"/>
    <w:rsid w:val="007F4E5C"/>
    <w:rsid w:val="00827674"/>
    <w:rsid w:val="00834DE4"/>
    <w:rsid w:val="00850039"/>
    <w:rsid w:val="00865E6E"/>
    <w:rsid w:val="008712C6"/>
    <w:rsid w:val="00873E8E"/>
    <w:rsid w:val="008953D3"/>
    <w:rsid w:val="008C4CDF"/>
    <w:rsid w:val="008E40F4"/>
    <w:rsid w:val="008E59A6"/>
    <w:rsid w:val="008F0D6E"/>
    <w:rsid w:val="008F2D49"/>
    <w:rsid w:val="00903BFF"/>
    <w:rsid w:val="00937084"/>
    <w:rsid w:val="00950742"/>
    <w:rsid w:val="0097588E"/>
    <w:rsid w:val="009A7AD0"/>
    <w:rsid w:val="009B0CF0"/>
    <w:rsid w:val="009C0773"/>
    <w:rsid w:val="009C112E"/>
    <w:rsid w:val="00A000DD"/>
    <w:rsid w:val="00A102C3"/>
    <w:rsid w:val="00A25F0D"/>
    <w:rsid w:val="00A61485"/>
    <w:rsid w:val="00AA0DF8"/>
    <w:rsid w:val="00AF51F9"/>
    <w:rsid w:val="00B06705"/>
    <w:rsid w:val="00B149F7"/>
    <w:rsid w:val="00B169EF"/>
    <w:rsid w:val="00B372E7"/>
    <w:rsid w:val="00B8389F"/>
    <w:rsid w:val="00B85E6C"/>
    <w:rsid w:val="00BA711B"/>
    <w:rsid w:val="00BC0F63"/>
    <w:rsid w:val="00BC0FDC"/>
    <w:rsid w:val="00BD427B"/>
    <w:rsid w:val="00C0391C"/>
    <w:rsid w:val="00C42511"/>
    <w:rsid w:val="00C4665D"/>
    <w:rsid w:val="00C52868"/>
    <w:rsid w:val="00C60926"/>
    <w:rsid w:val="00C64B5E"/>
    <w:rsid w:val="00C75E43"/>
    <w:rsid w:val="00C806EF"/>
    <w:rsid w:val="00C96A13"/>
    <w:rsid w:val="00CB4181"/>
    <w:rsid w:val="00CB7010"/>
    <w:rsid w:val="00CC5392"/>
    <w:rsid w:val="00D33149"/>
    <w:rsid w:val="00D36281"/>
    <w:rsid w:val="00D40071"/>
    <w:rsid w:val="00D41114"/>
    <w:rsid w:val="00D455B5"/>
    <w:rsid w:val="00D6318C"/>
    <w:rsid w:val="00D64B85"/>
    <w:rsid w:val="00D77F27"/>
    <w:rsid w:val="00DC1848"/>
    <w:rsid w:val="00DE120C"/>
    <w:rsid w:val="00DE1C0F"/>
    <w:rsid w:val="00DE1E00"/>
    <w:rsid w:val="00E07E69"/>
    <w:rsid w:val="00E13704"/>
    <w:rsid w:val="00E379CE"/>
    <w:rsid w:val="00E873B3"/>
    <w:rsid w:val="00E95DBE"/>
    <w:rsid w:val="00EA6452"/>
    <w:rsid w:val="00EC54EA"/>
    <w:rsid w:val="00EF03F3"/>
    <w:rsid w:val="00F3701D"/>
    <w:rsid w:val="00F51D3F"/>
    <w:rsid w:val="00F67016"/>
    <w:rsid w:val="00FB453C"/>
    <w:rsid w:val="00FD04BB"/>
    <w:rsid w:val="00FF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E8D6"/>
  <w15:docId w15:val="{3A289691-F296-46B1-B800-3B6E73E8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02257"/>
    <w:pPr>
      <w:keepNext/>
      <w:tabs>
        <w:tab w:val="num" w:pos="432"/>
      </w:tabs>
      <w:suppressAutoHyphens/>
      <w:ind w:left="432" w:hanging="432"/>
      <w:jc w:val="right"/>
      <w:outlineLvl w:val="0"/>
    </w:pPr>
    <w:rPr>
      <w:rFonts w:ascii="Courier New" w:eastAsia="Calibri" w:hAnsi="Courier New"/>
      <w:b/>
      <w:color w:val="0000FF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002257"/>
    <w:pPr>
      <w:keepNext/>
      <w:jc w:val="both"/>
      <w:outlineLvl w:val="1"/>
    </w:pPr>
    <w:rPr>
      <w:rFonts w:ascii="Times/Kazakh" w:eastAsia="Calibri" w:hAnsi="Times/Kazakh"/>
      <w:b/>
      <w:sz w:val="20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002257"/>
    <w:pPr>
      <w:keepNext/>
      <w:keepLines/>
      <w:suppressAutoHyphens/>
      <w:spacing w:before="200"/>
      <w:outlineLvl w:val="2"/>
    </w:pPr>
    <w:rPr>
      <w:rFonts w:ascii="Cambria" w:eastAsia="Calibri" w:hAnsi="Cambria"/>
      <w:b/>
      <w:bCs/>
      <w:color w:val="4F81BD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02257"/>
    <w:rPr>
      <w:rFonts w:ascii="Courier New" w:eastAsia="Calibri" w:hAnsi="Courier New" w:cs="Times New Roman"/>
      <w:b/>
      <w:color w:val="0000FF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002257"/>
    <w:rPr>
      <w:rFonts w:ascii="Times/Kazakh" w:eastAsia="Calibri" w:hAnsi="Times/Kazakh" w:cs="Times New Roman"/>
      <w:b/>
      <w:sz w:val="20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002257"/>
    <w:rPr>
      <w:rFonts w:ascii="Cambria" w:eastAsia="Calibri" w:hAnsi="Cambria" w:cs="Times New Roman"/>
      <w:b/>
      <w:bCs/>
      <w:color w:val="4F81BD"/>
      <w:sz w:val="24"/>
      <w:szCs w:val="24"/>
      <w:lang w:eastAsia="ar-SA"/>
    </w:rPr>
  </w:style>
  <w:style w:type="character" w:styleId="a4">
    <w:name w:val="annotation reference"/>
    <w:uiPriority w:val="99"/>
    <w:semiHidden/>
    <w:rsid w:val="00002257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002257"/>
    <w:rPr>
      <w:rFonts w:eastAsia="Calibr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022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rsid w:val="0000225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0225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002257"/>
    <w:rPr>
      <w:rFonts w:ascii="Segoe UI" w:eastAsia="Calibri" w:hAnsi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02257"/>
    <w:rPr>
      <w:rFonts w:ascii="Segoe UI" w:eastAsia="Calibri" w:hAnsi="Segoe UI" w:cs="Times New Roman"/>
      <w:sz w:val="18"/>
      <w:szCs w:val="18"/>
      <w:lang w:eastAsia="ru-RU"/>
    </w:rPr>
  </w:style>
  <w:style w:type="paragraph" w:customStyle="1" w:styleId="ab">
    <w:name w:val="Знак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c">
    <w:name w:val="Body Text Indent"/>
    <w:basedOn w:val="a"/>
    <w:link w:val="ad"/>
    <w:uiPriority w:val="99"/>
    <w:rsid w:val="00002257"/>
    <w:pPr>
      <w:ind w:firstLine="1122"/>
      <w:jc w:val="both"/>
    </w:pPr>
    <w:rPr>
      <w:rFonts w:eastAsia="Calibri"/>
      <w:sz w:val="20"/>
      <w:szCs w:val="20"/>
      <w:lang w:val="kk-KZ"/>
    </w:rPr>
  </w:style>
  <w:style w:type="character" w:customStyle="1" w:styleId="ad">
    <w:name w:val="Основной текст с отступом Знак"/>
    <w:basedOn w:val="a0"/>
    <w:link w:val="ac"/>
    <w:uiPriority w:val="99"/>
    <w:rsid w:val="00002257"/>
    <w:rPr>
      <w:rFonts w:ascii="Times New Roman" w:eastAsia="Calibri" w:hAnsi="Times New Roman" w:cs="Times New Roman"/>
      <w:sz w:val="20"/>
      <w:szCs w:val="20"/>
      <w:lang w:val="kk-KZ" w:eastAsia="ru-RU"/>
    </w:rPr>
  </w:style>
  <w:style w:type="paragraph" w:styleId="ae">
    <w:name w:val="Title"/>
    <w:basedOn w:val="a"/>
    <w:link w:val="af"/>
    <w:uiPriority w:val="99"/>
    <w:qFormat/>
    <w:rsid w:val="00002257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">
    <w:name w:val="Заголовок Знак"/>
    <w:basedOn w:val="a0"/>
    <w:link w:val="ae"/>
    <w:uiPriority w:val="99"/>
    <w:rsid w:val="00002257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paragraph" w:styleId="af0">
    <w:name w:val="Subtitle"/>
    <w:basedOn w:val="a"/>
    <w:link w:val="af1"/>
    <w:uiPriority w:val="99"/>
    <w:qFormat/>
    <w:rsid w:val="00002257"/>
    <w:pPr>
      <w:ind w:firstLine="709"/>
      <w:jc w:val="both"/>
    </w:pPr>
    <w:rPr>
      <w:rFonts w:eastAsia="Calibri"/>
      <w:sz w:val="20"/>
      <w:szCs w:val="20"/>
    </w:rPr>
  </w:style>
  <w:style w:type="character" w:customStyle="1" w:styleId="af1">
    <w:name w:val="Подзаголовок Знак"/>
    <w:basedOn w:val="a0"/>
    <w:link w:val="af0"/>
    <w:uiPriority w:val="99"/>
    <w:rsid w:val="000022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2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f3"/>
    <w:uiPriority w:val="99"/>
    <w:qFormat/>
    <w:rsid w:val="00002257"/>
    <w:rPr>
      <w:rFonts w:ascii="Times New Roman" w:eastAsia="Calibri" w:hAnsi="Times New Roman" w:cs="Times New Roman"/>
      <w:szCs w:val="20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002257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table" w:customStyle="1" w:styleId="11">
    <w:name w:val="Сетка таблицы1"/>
    <w:uiPriority w:val="99"/>
    <w:rsid w:val="00002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002257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f5">
    <w:name w:val="Верхний колонтитул Знак"/>
    <w:basedOn w:val="a0"/>
    <w:link w:val="af4"/>
    <w:uiPriority w:val="99"/>
    <w:rsid w:val="00002257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s0">
    <w:name w:val="s0"/>
    <w:uiPriority w:val="99"/>
    <w:rsid w:val="00002257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00225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">
    <w:name w:val="Знак4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s1">
    <w:name w:val="s1"/>
    <w:uiPriority w:val="99"/>
    <w:rsid w:val="00002257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00225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0225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6">
    <w:name w:val="Hyperlink"/>
    <w:uiPriority w:val="99"/>
    <w:rsid w:val="00002257"/>
    <w:rPr>
      <w:rFonts w:ascii="Times New Roman" w:hAnsi="Times New Roman" w:cs="Times New Roman"/>
      <w:color w:val="333399"/>
      <w:u w:val="single"/>
    </w:rPr>
  </w:style>
  <w:style w:type="paragraph" w:customStyle="1" w:styleId="af7">
    <w:name w:val="Знак Знак Знак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8">
    <w:name w:val="List Paragraph"/>
    <w:basedOn w:val="a"/>
    <w:uiPriority w:val="34"/>
    <w:qFormat/>
    <w:rsid w:val="0000225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9">
    <w:name w:val="Normal (Web)"/>
    <w:basedOn w:val="a"/>
    <w:uiPriority w:val="99"/>
    <w:rsid w:val="00002257"/>
    <w:pPr>
      <w:spacing w:before="100" w:beforeAutospacing="1" w:after="100" w:afterAutospacing="1"/>
    </w:pPr>
  </w:style>
  <w:style w:type="character" w:styleId="afa">
    <w:name w:val="page number"/>
    <w:uiPriority w:val="99"/>
    <w:rsid w:val="00002257"/>
    <w:rPr>
      <w:rFonts w:cs="Times New Roman"/>
    </w:rPr>
  </w:style>
  <w:style w:type="character" w:styleId="afb">
    <w:name w:val="Strong"/>
    <w:uiPriority w:val="99"/>
    <w:qFormat/>
    <w:rsid w:val="00002257"/>
    <w:rPr>
      <w:rFonts w:cs="Times New Roman"/>
      <w:b/>
    </w:rPr>
  </w:style>
  <w:style w:type="paragraph" w:styleId="afc">
    <w:name w:val="footer"/>
    <w:basedOn w:val="a"/>
    <w:link w:val="afd"/>
    <w:uiPriority w:val="99"/>
    <w:rsid w:val="00002257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fd">
    <w:name w:val="Нижний колонтитул Знак"/>
    <w:basedOn w:val="a0"/>
    <w:link w:val="afc"/>
    <w:uiPriority w:val="99"/>
    <w:rsid w:val="00002257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1">
    <w:name w:val="Знак3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3">
    <w:name w:val="Знак1"/>
    <w:basedOn w:val="a"/>
    <w:autoRedefine/>
    <w:uiPriority w:val="99"/>
    <w:rsid w:val="0000225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HTML">
    <w:name w:val="HTML Preformatted"/>
    <w:basedOn w:val="a"/>
    <w:link w:val="HTML0"/>
    <w:uiPriority w:val="99"/>
    <w:rsid w:val="00002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02257"/>
    <w:rPr>
      <w:rFonts w:ascii="Courier New" w:eastAsia="Calibri" w:hAnsi="Courier New" w:cs="Times New Roman"/>
      <w:sz w:val="20"/>
      <w:szCs w:val="20"/>
      <w:lang w:eastAsia="ru-RU"/>
    </w:rPr>
  </w:style>
  <w:style w:type="paragraph" w:styleId="afe">
    <w:name w:val="Body Text"/>
    <w:basedOn w:val="a"/>
    <w:link w:val="aff"/>
    <w:uiPriority w:val="99"/>
    <w:rsid w:val="00002257"/>
    <w:pPr>
      <w:overflowPunct w:val="0"/>
      <w:autoSpaceDE w:val="0"/>
      <w:autoSpaceDN w:val="0"/>
      <w:adjustRightInd w:val="0"/>
      <w:spacing w:after="120"/>
    </w:pPr>
    <w:rPr>
      <w:rFonts w:eastAsia="Calibri"/>
      <w:sz w:val="20"/>
      <w:szCs w:val="20"/>
    </w:rPr>
  </w:style>
  <w:style w:type="character" w:customStyle="1" w:styleId="aff">
    <w:name w:val="Основной текст Знак"/>
    <w:basedOn w:val="a0"/>
    <w:link w:val="afe"/>
    <w:uiPriority w:val="99"/>
    <w:rsid w:val="00002257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4">
    <w:name w:val="Основной шрифт абзаца2"/>
    <w:uiPriority w:val="99"/>
    <w:rsid w:val="00002257"/>
  </w:style>
  <w:style w:type="character" w:customStyle="1" w:styleId="Absatz-Standardschriftart">
    <w:name w:val="Absatz-Standardschriftart"/>
    <w:uiPriority w:val="99"/>
    <w:rsid w:val="00002257"/>
  </w:style>
  <w:style w:type="character" w:customStyle="1" w:styleId="WW-Absatz-Standardschriftart">
    <w:name w:val="WW-Absatz-Standardschriftart"/>
    <w:uiPriority w:val="99"/>
    <w:rsid w:val="00002257"/>
  </w:style>
  <w:style w:type="character" w:customStyle="1" w:styleId="WW-Absatz-Standardschriftart1">
    <w:name w:val="WW-Absatz-Standardschriftart1"/>
    <w:uiPriority w:val="99"/>
    <w:rsid w:val="00002257"/>
  </w:style>
  <w:style w:type="character" w:customStyle="1" w:styleId="WW-Absatz-Standardschriftart11">
    <w:name w:val="WW-Absatz-Standardschriftart11"/>
    <w:uiPriority w:val="99"/>
    <w:rsid w:val="00002257"/>
  </w:style>
  <w:style w:type="character" w:customStyle="1" w:styleId="WW-Absatz-Standardschriftart111">
    <w:name w:val="WW-Absatz-Standardschriftart111"/>
    <w:uiPriority w:val="99"/>
    <w:rsid w:val="00002257"/>
  </w:style>
  <w:style w:type="character" w:customStyle="1" w:styleId="WW-Absatz-Standardschriftart1111">
    <w:name w:val="WW-Absatz-Standardschriftart1111"/>
    <w:uiPriority w:val="99"/>
    <w:rsid w:val="00002257"/>
  </w:style>
  <w:style w:type="character" w:customStyle="1" w:styleId="WW-Absatz-Standardschriftart11111">
    <w:name w:val="WW-Absatz-Standardschriftart11111"/>
    <w:uiPriority w:val="99"/>
    <w:rsid w:val="00002257"/>
  </w:style>
  <w:style w:type="character" w:customStyle="1" w:styleId="WW-Absatz-Standardschriftart111111">
    <w:name w:val="WW-Absatz-Standardschriftart111111"/>
    <w:uiPriority w:val="99"/>
    <w:rsid w:val="00002257"/>
  </w:style>
  <w:style w:type="character" w:customStyle="1" w:styleId="WW-Absatz-Standardschriftart1111111">
    <w:name w:val="WW-Absatz-Standardschriftart1111111"/>
    <w:uiPriority w:val="99"/>
    <w:rsid w:val="00002257"/>
  </w:style>
  <w:style w:type="character" w:customStyle="1" w:styleId="WW-Absatz-Standardschriftart11111111">
    <w:name w:val="WW-Absatz-Standardschriftart11111111"/>
    <w:uiPriority w:val="99"/>
    <w:rsid w:val="00002257"/>
  </w:style>
  <w:style w:type="character" w:customStyle="1" w:styleId="WW-Absatz-Standardschriftart111111111">
    <w:name w:val="WW-Absatz-Standardschriftart111111111"/>
    <w:uiPriority w:val="99"/>
    <w:rsid w:val="00002257"/>
  </w:style>
  <w:style w:type="character" w:customStyle="1" w:styleId="WW-Absatz-Standardschriftart1111111111">
    <w:name w:val="WW-Absatz-Standardschriftart1111111111"/>
    <w:uiPriority w:val="99"/>
    <w:rsid w:val="00002257"/>
  </w:style>
  <w:style w:type="character" w:customStyle="1" w:styleId="WW-Absatz-Standardschriftart11111111111">
    <w:name w:val="WW-Absatz-Standardschriftart11111111111"/>
    <w:uiPriority w:val="99"/>
    <w:rsid w:val="00002257"/>
  </w:style>
  <w:style w:type="character" w:customStyle="1" w:styleId="WW-Absatz-Standardschriftart111111111111">
    <w:name w:val="WW-Absatz-Standardschriftart111111111111"/>
    <w:uiPriority w:val="99"/>
    <w:rsid w:val="00002257"/>
  </w:style>
  <w:style w:type="character" w:customStyle="1" w:styleId="WW-Absatz-Standardschriftart1111111111111">
    <w:name w:val="WW-Absatz-Standardschriftart1111111111111"/>
    <w:uiPriority w:val="99"/>
    <w:rsid w:val="00002257"/>
  </w:style>
  <w:style w:type="character" w:customStyle="1" w:styleId="WW-Absatz-Standardschriftart11111111111111">
    <w:name w:val="WW-Absatz-Standardschriftart11111111111111"/>
    <w:uiPriority w:val="99"/>
    <w:rsid w:val="00002257"/>
  </w:style>
  <w:style w:type="character" w:customStyle="1" w:styleId="WW8Num2z0">
    <w:name w:val="WW8Num2z0"/>
    <w:uiPriority w:val="99"/>
    <w:rsid w:val="00002257"/>
    <w:rPr>
      <w:rFonts w:ascii="Times New Roman" w:hAnsi="Times New Roman"/>
    </w:rPr>
  </w:style>
  <w:style w:type="character" w:customStyle="1" w:styleId="WW8Num2z1">
    <w:name w:val="WW8Num2z1"/>
    <w:uiPriority w:val="99"/>
    <w:rsid w:val="00002257"/>
    <w:rPr>
      <w:rFonts w:ascii="Courier New" w:hAnsi="Courier New"/>
    </w:rPr>
  </w:style>
  <w:style w:type="character" w:customStyle="1" w:styleId="WW8Num2z2">
    <w:name w:val="WW8Num2z2"/>
    <w:uiPriority w:val="99"/>
    <w:rsid w:val="00002257"/>
    <w:rPr>
      <w:rFonts w:ascii="Wingdings" w:hAnsi="Wingdings"/>
    </w:rPr>
  </w:style>
  <w:style w:type="character" w:customStyle="1" w:styleId="WW8Num2z3">
    <w:name w:val="WW8Num2z3"/>
    <w:uiPriority w:val="99"/>
    <w:rsid w:val="00002257"/>
    <w:rPr>
      <w:rFonts w:ascii="Symbol" w:hAnsi="Symbol"/>
    </w:rPr>
  </w:style>
  <w:style w:type="character" w:customStyle="1" w:styleId="14">
    <w:name w:val="Основной шрифт абзаца1"/>
    <w:uiPriority w:val="99"/>
    <w:rsid w:val="00002257"/>
  </w:style>
  <w:style w:type="character" w:customStyle="1" w:styleId="aff0">
    <w:name w:val="Символ нумерации"/>
    <w:uiPriority w:val="99"/>
    <w:rsid w:val="00002257"/>
  </w:style>
  <w:style w:type="paragraph" w:customStyle="1" w:styleId="15">
    <w:name w:val="Заголовок1"/>
    <w:basedOn w:val="a"/>
    <w:next w:val="afe"/>
    <w:uiPriority w:val="99"/>
    <w:rsid w:val="0000225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ff1">
    <w:name w:val="List"/>
    <w:basedOn w:val="afe"/>
    <w:uiPriority w:val="99"/>
    <w:rsid w:val="00002257"/>
    <w:pPr>
      <w:suppressAutoHyphens/>
      <w:overflowPunct/>
      <w:autoSpaceDE/>
      <w:autoSpaceDN/>
      <w:adjustRightInd/>
      <w:spacing w:after="0"/>
    </w:pPr>
    <w:rPr>
      <w:sz w:val="28"/>
      <w:lang w:eastAsia="ar-SA"/>
    </w:rPr>
  </w:style>
  <w:style w:type="paragraph" w:customStyle="1" w:styleId="25">
    <w:name w:val="Название2"/>
    <w:basedOn w:val="a"/>
    <w:uiPriority w:val="99"/>
    <w:rsid w:val="00002257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26">
    <w:name w:val="Указатель2"/>
    <w:basedOn w:val="a"/>
    <w:uiPriority w:val="99"/>
    <w:rsid w:val="00002257"/>
    <w:pPr>
      <w:suppressLineNumbers/>
      <w:suppressAutoHyphens/>
    </w:pPr>
    <w:rPr>
      <w:lang w:eastAsia="ar-SA"/>
    </w:rPr>
  </w:style>
  <w:style w:type="paragraph" w:customStyle="1" w:styleId="16">
    <w:name w:val="Название1"/>
    <w:basedOn w:val="a"/>
    <w:uiPriority w:val="99"/>
    <w:rsid w:val="00002257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uiPriority w:val="99"/>
    <w:rsid w:val="00002257"/>
    <w:pPr>
      <w:suppressLineNumbers/>
      <w:suppressAutoHyphens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002257"/>
    <w:pPr>
      <w:suppressAutoHyphens/>
      <w:ind w:firstLine="708"/>
      <w:jc w:val="both"/>
    </w:pPr>
    <w:rPr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002257"/>
    <w:pPr>
      <w:suppressAutoHyphens/>
      <w:ind w:firstLine="708"/>
      <w:jc w:val="both"/>
    </w:pPr>
    <w:rPr>
      <w:i/>
      <w:iCs/>
      <w:sz w:val="28"/>
      <w:szCs w:val="28"/>
      <w:lang w:eastAsia="ar-SA"/>
    </w:rPr>
  </w:style>
  <w:style w:type="character" w:styleId="aff2">
    <w:name w:val="FollowedHyperlink"/>
    <w:uiPriority w:val="99"/>
    <w:rsid w:val="00002257"/>
    <w:rPr>
      <w:rFonts w:cs="Times New Roman"/>
      <w:color w:val="800080"/>
      <w:u w:val="single"/>
    </w:rPr>
  </w:style>
  <w:style w:type="paragraph" w:customStyle="1" w:styleId="xl76">
    <w:name w:val="xl76"/>
    <w:basedOn w:val="a"/>
    <w:uiPriority w:val="99"/>
    <w:rsid w:val="0000225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a"/>
    <w:uiPriority w:val="99"/>
    <w:rsid w:val="00002257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8">
    <w:name w:val="xl78"/>
    <w:basedOn w:val="a"/>
    <w:uiPriority w:val="99"/>
    <w:rsid w:val="0000225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002257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1">
    <w:name w:val="xl81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5">
    <w:name w:val="xl85"/>
    <w:basedOn w:val="a"/>
    <w:uiPriority w:val="99"/>
    <w:rsid w:val="00002257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1">
    <w:name w:val="xl91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6">
    <w:name w:val="xl96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uiPriority w:val="99"/>
    <w:rsid w:val="00002257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00225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2">
    <w:name w:val="xl112"/>
    <w:basedOn w:val="a"/>
    <w:uiPriority w:val="99"/>
    <w:rsid w:val="00002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3">
    <w:name w:val="xl113"/>
    <w:basedOn w:val="a"/>
    <w:uiPriority w:val="99"/>
    <w:rsid w:val="00002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uiPriority w:val="99"/>
    <w:rsid w:val="00002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6">
    <w:name w:val="xl116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17">
    <w:name w:val="xl117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8">
    <w:name w:val="xl118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uiPriority w:val="99"/>
    <w:rsid w:val="00002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20">
    <w:name w:val="xl120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1">
    <w:name w:val="xl121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22">
    <w:name w:val="xl122"/>
    <w:basedOn w:val="a"/>
    <w:uiPriority w:val="99"/>
    <w:rsid w:val="000022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3">
    <w:name w:val="xl123"/>
    <w:basedOn w:val="a"/>
    <w:uiPriority w:val="99"/>
    <w:rsid w:val="000022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4">
    <w:name w:val="xl124"/>
    <w:basedOn w:val="a"/>
    <w:uiPriority w:val="99"/>
    <w:rsid w:val="0000225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6">
    <w:name w:val="xl126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7">
    <w:name w:val="xl127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uiPriority w:val="99"/>
    <w:rsid w:val="00002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uiPriority w:val="99"/>
    <w:rsid w:val="00002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uiPriority w:val="99"/>
    <w:rsid w:val="000022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uiPriority w:val="99"/>
    <w:rsid w:val="00002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table" w:customStyle="1" w:styleId="110">
    <w:name w:val="Сетка таблицы11"/>
    <w:uiPriority w:val="99"/>
    <w:locked/>
    <w:rsid w:val="000022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002257"/>
  </w:style>
  <w:style w:type="character" w:styleId="aff3">
    <w:name w:val="line number"/>
    <w:uiPriority w:val="99"/>
    <w:semiHidden/>
    <w:rsid w:val="00002257"/>
    <w:rPr>
      <w:rFonts w:cs="Times New Roman"/>
    </w:rPr>
  </w:style>
  <w:style w:type="character" w:customStyle="1" w:styleId="af3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f2"/>
    <w:uiPriority w:val="99"/>
    <w:locked/>
    <w:rsid w:val="00002257"/>
    <w:rPr>
      <w:rFonts w:ascii="Times New Roman" w:eastAsia="Calibri" w:hAnsi="Times New Roman" w:cs="Times New Roman"/>
      <w:szCs w:val="20"/>
      <w:lang w:eastAsia="ru-RU"/>
    </w:rPr>
  </w:style>
  <w:style w:type="paragraph" w:styleId="aff4">
    <w:name w:val="Document Map"/>
    <w:basedOn w:val="a"/>
    <w:link w:val="aff5"/>
    <w:uiPriority w:val="99"/>
    <w:semiHidden/>
    <w:rsid w:val="00002257"/>
    <w:pPr>
      <w:shd w:val="clear" w:color="auto" w:fill="000080"/>
      <w:suppressAutoHyphens/>
    </w:pPr>
    <w:rPr>
      <w:rFonts w:ascii="Tahoma" w:eastAsia="Calibri" w:hAnsi="Tahoma"/>
      <w:sz w:val="20"/>
      <w:szCs w:val="20"/>
      <w:lang w:eastAsia="ar-SA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002257"/>
    <w:rPr>
      <w:rFonts w:ascii="Tahoma" w:eastAsia="Calibri" w:hAnsi="Tahoma" w:cs="Times New Roman"/>
      <w:sz w:val="20"/>
      <w:szCs w:val="20"/>
      <w:shd w:val="clear" w:color="auto" w:fill="000080"/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002257"/>
  </w:style>
  <w:style w:type="character" w:styleId="aff6">
    <w:name w:val="Subtle Emphasis"/>
    <w:uiPriority w:val="99"/>
    <w:qFormat/>
    <w:rsid w:val="00002257"/>
    <w:rPr>
      <w:rFonts w:cs="Times New Roman"/>
      <w:i/>
      <w:color w:val="808080"/>
    </w:rPr>
  </w:style>
  <w:style w:type="paragraph" w:customStyle="1" w:styleId="western">
    <w:name w:val="western"/>
    <w:basedOn w:val="a"/>
    <w:uiPriority w:val="99"/>
    <w:rsid w:val="008E40F4"/>
    <w:pPr>
      <w:spacing w:beforeAutospacing="1" w:after="142" w:line="288" w:lineRule="auto"/>
    </w:pPr>
    <w:rPr>
      <w:rFonts w:eastAsia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9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8E18F-08E3-4B5D-8666-E07CBF651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125</cp:revision>
  <cp:lastPrinted>2022-06-14T04:01:00Z</cp:lastPrinted>
  <dcterms:created xsi:type="dcterms:W3CDTF">2019-11-25T11:44:00Z</dcterms:created>
  <dcterms:modified xsi:type="dcterms:W3CDTF">2026-10-12T05:58:00Z</dcterms:modified>
</cp:coreProperties>
</file>