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59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"/>
      </w:tblGrid>
      <w:tr w:rsidR="00176CDD" w14:paraId="2027E308" w14:textId="77777777" w:rsidTr="005537C5">
        <w:trPr>
          <w:trHeight w:val="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733FAC2" w14:textId="77777777" w:rsidR="00176CDD" w:rsidRPr="00D63FCD" w:rsidRDefault="00176CDD" w:rsidP="00B31341">
            <w:pPr>
              <w:ind w:left="250"/>
              <w:rPr>
                <w:rStyle w:val="aff7"/>
              </w:rPr>
            </w:pPr>
          </w:p>
        </w:tc>
      </w:tr>
    </w:tbl>
    <w:p w14:paraId="353D7BCE" w14:textId="29033813" w:rsidR="00017FA7" w:rsidRPr="00B474EB" w:rsidRDefault="00017FA7" w:rsidP="00017FA7">
      <w:pPr>
        <w:overflowPunct w:val="0"/>
        <w:autoSpaceDE w:val="0"/>
        <w:autoSpaceDN w:val="0"/>
        <w:adjustRightInd w:val="0"/>
        <w:ind w:left="7230" w:right="-39"/>
        <w:rPr>
          <w:sz w:val="20"/>
          <w:szCs w:val="20"/>
        </w:rPr>
      </w:pPr>
      <w:bookmarkStart w:id="0" w:name="_Hlk43450092"/>
      <w:r w:rsidRPr="00B474EB">
        <w:rPr>
          <w:sz w:val="20"/>
          <w:szCs w:val="20"/>
        </w:rPr>
        <w:t xml:space="preserve">Приложение </w:t>
      </w:r>
    </w:p>
    <w:p w14:paraId="12C355C5" w14:textId="77777777" w:rsidR="00017FA7" w:rsidRPr="00B474EB" w:rsidRDefault="00017FA7" w:rsidP="00017FA7">
      <w:pPr>
        <w:overflowPunct w:val="0"/>
        <w:autoSpaceDE w:val="0"/>
        <w:autoSpaceDN w:val="0"/>
        <w:adjustRightInd w:val="0"/>
        <w:ind w:left="7230" w:right="-39"/>
        <w:rPr>
          <w:sz w:val="20"/>
          <w:szCs w:val="20"/>
        </w:rPr>
      </w:pPr>
      <w:r w:rsidRPr="00B474EB">
        <w:rPr>
          <w:sz w:val="20"/>
          <w:szCs w:val="20"/>
        </w:rPr>
        <w:t>к решению Аршалынского районного маслихата</w:t>
      </w:r>
    </w:p>
    <w:p w14:paraId="6ABE286D" w14:textId="1CAE6D05" w:rsidR="00017FA7" w:rsidRDefault="00017FA7" w:rsidP="00017FA7">
      <w:pPr>
        <w:overflowPunct w:val="0"/>
        <w:autoSpaceDE w:val="0"/>
        <w:autoSpaceDN w:val="0"/>
        <w:adjustRightInd w:val="0"/>
        <w:ind w:left="7230" w:right="-39"/>
        <w:rPr>
          <w:sz w:val="20"/>
          <w:szCs w:val="20"/>
          <w:lang w:val="kk-KZ"/>
        </w:rPr>
      </w:pPr>
      <w:r w:rsidRPr="00B474EB">
        <w:rPr>
          <w:sz w:val="20"/>
          <w:szCs w:val="20"/>
        </w:rPr>
        <w:t>от</w:t>
      </w:r>
      <w:r>
        <w:rPr>
          <w:sz w:val="20"/>
          <w:szCs w:val="20"/>
        </w:rPr>
        <w:t xml:space="preserve"> </w:t>
      </w:r>
      <w:r w:rsidR="00DD03D4">
        <w:rPr>
          <w:sz w:val="20"/>
          <w:szCs w:val="20"/>
        </w:rPr>
        <w:t>25</w:t>
      </w:r>
      <w:r>
        <w:rPr>
          <w:sz w:val="20"/>
          <w:szCs w:val="20"/>
        </w:rPr>
        <w:t xml:space="preserve"> </w:t>
      </w:r>
      <w:r w:rsidR="00315E51">
        <w:rPr>
          <w:sz w:val="20"/>
          <w:szCs w:val="20"/>
          <w:lang w:val="kk-KZ"/>
        </w:rPr>
        <w:t xml:space="preserve">сентября </w:t>
      </w:r>
      <w:r w:rsidRPr="00B474EB">
        <w:rPr>
          <w:sz w:val="20"/>
          <w:szCs w:val="20"/>
        </w:rPr>
        <w:t>202</w:t>
      </w:r>
      <w:r>
        <w:rPr>
          <w:sz w:val="20"/>
          <w:szCs w:val="20"/>
        </w:rPr>
        <w:t>6</w:t>
      </w:r>
      <w:r w:rsidRPr="00B474EB">
        <w:rPr>
          <w:sz w:val="20"/>
          <w:szCs w:val="20"/>
        </w:rPr>
        <w:t xml:space="preserve"> года №</w:t>
      </w:r>
      <w:r w:rsidR="00DD03D4">
        <w:rPr>
          <w:sz w:val="20"/>
          <w:szCs w:val="20"/>
        </w:rPr>
        <w:t xml:space="preserve"> 58/4</w:t>
      </w:r>
      <w:r w:rsidRPr="00B474EB">
        <w:rPr>
          <w:sz w:val="20"/>
          <w:szCs w:val="20"/>
          <w:lang w:val="kk-KZ"/>
        </w:rPr>
        <w:t xml:space="preserve"> </w:t>
      </w:r>
    </w:p>
    <w:p w14:paraId="1C21D0D7" w14:textId="77777777" w:rsidR="00017FA7" w:rsidRDefault="00017FA7" w:rsidP="00017FA7">
      <w:pPr>
        <w:overflowPunct w:val="0"/>
        <w:autoSpaceDE w:val="0"/>
        <w:autoSpaceDN w:val="0"/>
        <w:adjustRightInd w:val="0"/>
        <w:ind w:left="7088" w:right="-39"/>
        <w:rPr>
          <w:sz w:val="20"/>
          <w:szCs w:val="20"/>
          <w:lang w:val="kk-KZ"/>
        </w:rPr>
      </w:pPr>
    </w:p>
    <w:p w14:paraId="58558984" w14:textId="77777777" w:rsidR="00017FA7" w:rsidRDefault="00017FA7" w:rsidP="00017FA7">
      <w:pPr>
        <w:overflowPunct w:val="0"/>
        <w:autoSpaceDE w:val="0"/>
        <w:autoSpaceDN w:val="0"/>
        <w:adjustRightInd w:val="0"/>
        <w:ind w:left="7088" w:right="-39"/>
        <w:rPr>
          <w:sz w:val="20"/>
          <w:szCs w:val="20"/>
          <w:lang w:val="kk-KZ"/>
        </w:rPr>
      </w:pPr>
    </w:p>
    <w:p w14:paraId="64897CBF" w14:textId="77777777" w:rsidR="00344042" w:rsidRPr="00B474EB" w:rsidRDefault="00344042" w:rsidP="002E16F3">
      <w:pPr>
        <w:overflowPunct w:val="0"/>
        <w:autoSpaceDE w:val="0"/>
        <w:autoSpaceDN w:val="0"/>
        <w:adjustRightInd w:val="0"/>
        <w:ind w:left="7230" w:right="-39"/>
        <w:rPr>
          <w:sz w:val="20"/>
          <w:szCs w:val="20"/>
        </w:rPr>
      </w:pPr>
      <w:r w:rsidRPr="00B474EB">
        <w:rPr>
          <w:sz w:val="20"/>
          <w:szCs w:val="20"/>
        </w:rPr>
        <w:t>Приложение 1</w:t>
      </w:r>
    </w:p>
    <w:p w14:paraId="09838587" w14:textId="77777777" w:rsidR="002E16F3" w:rsidRDefault="00344042" w:rsidP="002E16F3">
      <w:pPr>
        <w:overflowPunct w:val="0"/>
        <w:autoSpaceDE w:val="0"/>
        <w:autoSpaceDN w:val="0"/>
        <w:adjustRightInd w:val="0"/>
        <w:ind w:left="7230" w:right="-39"/>
        <w:rPr>
          <w:sz w:val="20"/>
          <w:szCs w:val="20"/>
        </w:rPr>
      </w:pPr>
      <w:r w:rsidRPr="00B474EB">
        <w:rPr>
          <w:sz w:val="20"/>
          <w:szCs w:val="20"/>
        </w:rPr>
        <w:t xml:space="preserve">к решению Аршалынского </w:t>
      </w:r>
    </w:p>
    <w:p w14:paraId="15A6533A" w14:textId="77777777" w:rsidR="00344042" w:rsidRPr="00B474EB" w:rsidRDefault="00344042" w:rsidP="002E16F3">
      <w:pPr>
        <w:overflowPunct w:val="0"/>
        <w:autoSpaceDE w:val="0"/>
        <w:autoSpaceDN w:val="0"/>
        <w:adjustRightInd w:val="0"/>
        <w:ind w:left="7230" w:right="-39"/>
        <w:rPr>
          <w:sz w:val="20"/>
          <w:szCs w:val="20"/>
        </w:rPr>
      </w:pPr>
      <w:r w:rsidRPr="00B474EB">
        <w:rPr>
          <w:sz w:val="20"/>
          <w:szCs w:val="20"/>
        </w:rPr>
        <w:t>районного маслихата</w:t>
      </w:r>
    </w:p>
    <w:p w14:paraId="28D3A0FA" w14:textId="77777777" w:rsidR="00344042" w:rsidRDefault="00344042" w:rsidP="002E16F3">
      <w:pPr>
        <w:overflowPunct w:val="0"/>
        <w:autoSpaceDE w:val="0"/>
        <w:autoSpaceDN w:val="0"/>
        <w:adjustRightInd w:val="0"/>
        <w:ind w:left="7230" w:right="-39"/>
        <w:rPr>
          <w:sz w:val="20"/>
          <w:szCs w:val="20"/>
          <w:lang w:val="kk-KZ"/>
        </w:rPr>
      </w:pPr>
      <w:r w:rsidRPr="00B474EB">
        <w:rPr>
          <w:sz w:val="20"/>
          <w:szCs w:val="20"/>
        </w:rPr>
        <w:t>от</w:t>
      </w:r>
      <w:r w:rsidR="002E16F3">
        <w:rPr>
          <w:sz w:val="20"/>
          <w:szCs w:val="20"/>
        </w:rPr>
        <w:t xml:space="preserve"> 19 </w:t>
      </w:r>
      <w:r>
        <w:rPr>
          <w:sz w:val="20"/>
          <w:szCs w:val="20"/>
          <w:lang w:val="kk-KZ"/>
        </w:rPr>
        <w:t xml:space="preserve">декабря </w:t>
      </w:r>
      <w:r w:rsidRPr="00B474EB">
        <w:rPr>
          <w:sz w:val="20"/>
          <w:szCs w:val="20"/>
        </w:rPr>
        <w:t>202</w:t>
      </w:r>
      <w:r w:rsidR="008B3E66">
        <w:rPr>
          <w:sz w:val="20"/>
          <w:szCs w:val="20"/>
        </w:rPr>
        <w:t>5</w:t>
      </w:r>
      <w:r w:rsidRPr="00B474EB">
        <w:rPr>
          <w:sz w:val="20"/>
          <w:szCs w:val="20"/>
        </w:rPr>
        <w:t xml:space="preserve"> года №</w:t>
      </w:r>
      <w:r w:rsidRPr="00B474EB">
        <w:rPr>
          <w:sz w:val="20"/>
          <w:szCs w:val="20"/>
          <w:lang w:val="kk-KZ"/>
        </w:rPr>
        <w:t xml:space="preserve"> </w:t>
      </w:r>
      <w:r w:rsidR="002E16F3">
        <w:rPr>
          <w:sz w:val="20"/>
          <w:szCs w:val="20"/>
          <w:lang w:val="kk-KZ"/>
        </w:rPr>
        <w:t>45/2</w:t>
      </w:r>
    </w:p>
    <w:p w14:paraId="59D3668B" w14:textId="77777777" w:rsidR="00A04D00" w:rsidRDefault="00A04D00" w:rsidP="00344042">
      <w:pPr>
        <w:overflowPunct w:val="0"/>
        <w:autoSpaceDE w:val="0"/>
        <w:autoSpaceDN w:val="0"/>
        <w:adjustRightInd w:val="0"/>
        <w:ind w:left="5812" w:right="-39"/>
        <w:rPr>
          <w:sz w:val="20"/>
          <w:szCs w:val="20"/>
        </w:rPr>
      </w:pPr>
    </w:p>
    <w:bookmarkEnd w:id="0"/>
    <w:tbl>
      <w:tblPr>
        <w:tblW w:w="10173" w:type="dxa"/>
        <w:tblLayout w:type="fixed"/>
        <w:tblLook w:val="00A0" w:firstRow="1" w:lastRow="0" w:firstColumn="1" w:lastColumn="0" w:noHBand="0" w:noVBand="0"/>
      </w:tblPr>
      <w:tblGrid>
        <w:gridCol w:w="392"/>
        <w:gridCol w:w="82"/>
        <w:gridCol w:w="262"/>
        <w:gridCol w:w="81"/>
        <w:gridCol w:w="133"/>
        <w:gridCol w:w="150"/>
        <w:gridCol w:w="27"/>
        <w:gridCol w:w="344"/>
        <w:gridCol w:w="982"/>
        <w:gridCol w:w="6019"/>
        <w:gridCol w:w="425"/>
        <w:gridCol w:w="1276"/>
      </w:tblGrid>
      <w:tr w:rsidR="00B474EB" w:rsidRPr="00B474EB" w14:paraId="1BD70801" w14:textId="77777777" w:rsidTr="00DA5888">
        <w:trPr>
          <w:trHeight w:val="80"/>
        </w:trPr>
        <w:tc>
          <w:tcPr>
            <w:tcW w:w="3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E11C687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AF9EF54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9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15F2B87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77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15B4DB" w14:textId="77777777" w:rsidR="00B474EB" w:rsidRDefault="00B474EB" w:rsidP="00450DCA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  <w:r w:rsidRPr="00B474EB">
              <w:rPr>
                <w:sz w:val="20"/>
                <w:szCs w:val="20"/>
                <w:lang w:eastAsia="en-US"/>
              </w:rPr>
              <w:t>Районный бюджет на 202</w:t>
            </w:r>
            <w:r w:rsidR="008B3E66">
              <w:rPr>
                <w:sz w:val="20"/>
                <w:szCs w:val="20"/>
                <w:lang w:eastAsia="en-US"/>
              </w:rPr>
              <w:t>6</w:t>
            </w:r>
            <w:r w:rsidRPr="00B474EB">
              <w:rPr>
                <w:sz w:val="20"/>
                <w:szCs w:val="20"/>
                <w:lang w:eastAsia="en-US"/>
              </w:rPr>
              <w:t xml:space="preserve"> год</w:t>
            </w:r>
          </w:p>
          <w:p w14:paraId="1AC81518" w14:textId="77777777" w:rsidR="00A04D00" w:rsidRDefault="00A04D00" w:rsidP="00450DCA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</w:p>
          <w:p w14:paraId="08DE03E7" w14:textId="77777777" w:rsidR="003B528B" w:rsidRPr="00B474EB" w:rsidRDefault="003B528B" w:rsidP="00450DCA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84861A6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B474EB" w:rsidRPr="00B474EB" w14:paraId="02E79C15" w14:textId="77777777" w:rsidTr="00DA5888">
        <w:trPr>
          <w:trHeight w:val="215"/>
        </w:trPr>
        <w:tc>
          <w:tcPr>
            <w:tcW w:w="88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ADB04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rPr>
                <w:sz w:val="20"/>
                <w:szCs w:val="20"/>
                <w:lang w:eastAsia="en-US"/>
              </w:rPr>
            </w:pPr>
            <w:r w:rsidRPr="00B474EB">
              <w:rPr>
                <w:color w:val="000000"/>
                <w:sz w:val="20"/>
                <w:szCs w:val="20"/>
                <w:lang w:eastAsia="en-US"/>
              </w:rPr>
              <w:t xml:space="preserve">  Категория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90FB52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  <w:r w:rsidRPr="00B474EB">
              <w:rPr>
                <w:sz w:val="20"/>
                <w:szCs w:val="20"/>
                <w:lang w:eastAsia="en-US"/>
              </w:rPr>
              <w:t>Сумма</w:t>
            </w:r>
          </w:p>
          <w:p w14:paraId="280674F2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  <w:r w:rsidRPr="00B474EB">
              <w:rPr>
                <w:sz w:val="20"/>
                <w:szCs w:val="20"/>
                <w:lang w:eastAsia="en-US"/>
              </w:rPr>
              <w:t>тысяч тенге</w:t>
            </w:r>
          </w:p>
          <w:p w14:paraId="1AC14102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B474EB" w:rsidRPr="00B474EB" w14:paraId="7031100C" w14:textId="77777777" w:rsidTr="00DA5888">
        <w:trPr>
          <w:trHeight w:val="119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A5B8782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50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6A2A57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rPr>
                <w:sz w:val="20"/>
                <w:szCs w:val="20"/>
                <w:lang w:eastAsia="en-US"/>
              </w:rPr>
            </w:pPr>
            <w:r w:rsidRPr="00B474EB">
              <w:rPr>
                <w:color w:val="000000"/>
                <w:sz w:val="20"/>
                <w:szCs w:val="20"/>
                <w:lang w:eastAsia="en-US"/>
              </w:rPr>
              <w:t xml:space="preserve">  Класс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75192" w14:textId="77777777" w:rsidR="00B474EB" w:rsidRPr="00B474EB" w:rsidRDefault="00B474EB" w:rsidP="00B474E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B474EB" w:rsidRPr="00B474EB" w14:paraId="210E000F" w14:textId="77777777" w:rsidTr="00DA5888">
        <w:trPr>
          <w:trHeight w:val="119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5419D8A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6145704D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0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F22A84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rPr>
                <w:sz w:val="20"/>
                <w:szCs w:val="20"/>
                <w:lang w:eastAsia="en-US"/>
              </w:rPr>
            </w:pPr>
            <w:r w:rsidRPr="00B474EB">
              <w:rPr>
                <w:color w:val="000000"/>
                <w:sz w:val="20"/>
                <w:szCs w:val="20"/>
                <w:lang w:eastAsia="en-US"/>
              </w:rPr>
              <w:t xml:space="preserve">  Подкласс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5DD0C" w14:textId="77777777" w:rsidR="00B474EB" w:rsidRPr="00B474EB" w:rsidRDefault="00B474EB" w:rsidP="00B474E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B474EB" w:rsidRPr="00B474EB" w14:paraId="3D8B20DF" w14:textId="77777777" w:rsidTr="00DA5888">
        <w:trPr>
          <w:trHeight w:val="119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1250C1A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754E1450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4F6E3D38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7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2F666F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  <w:r w:rsidRPr="00B474EB">
              <w:rPr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9890A" w14:textId="77777777" w:rsidR="00B474EB" w:rsidRPr="00B474EB" w:rsidRDefault="00B474EB" w:rsidP="00B474E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B474EB" w:rsidRPr="00B474EB" w14:paraId="5AA336E0" w14:textId="77777777" w:rsidTr="00DA5888">
        <w:trPr>
          <w:trHeight w:val="255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78D57E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B474EB">
              <w:rPr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A30B61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B474EB">
              <w:rPr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F86273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B474EB">
              <w:rPr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7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5CA4B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  <w:r w:rsidRPr="00B474EB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E641A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  <w:r w:rsidRPr="00B474EB">
              <w:rPr>
                <w:sz w:val="20"/>
                <w:szCs w:val="20"/>
                <w:lang w:eastAsia="en-US"/>
              </w:rPr>
              <w:t>5</w:t>
            </w:r>
          </w:p>
        </w:tc>
      </w:tr>
      <w:tr w:rsidR="00B474EB" w:rsidRPr="00B474EB" w14:paraId="26A549A2" w14:textId="77777777" w:rsidTr="00DA5888">
        <w:trPr>
          <w:trHeight w:val="255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7D0BE9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3ECFFF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BE481F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1A8F9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rPr>
                <w:sz w:val="20"/>
                <w:szCs w:val="20"/>
                <w:lang w:eastAsia="en-US"/>
              </w:rPr>
            </w:pPr>
            <w:r w:rsidRPr="00B474EB">
              <w:rPr>
                <w:sz w:val="20"/>
                <w:szCs w:val="20"/>
                <w:lang w:eastAsia="en-US"/>
              </w:rPr>
              <w:t>I. 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C3EE3" w14:textId="77777777" w:rsidR="00C01D5A" w:rsidRPr="00FE24D6" w:rsidRDefault="008B3E66" w:rsidP="00451ED4">
            <w:pPr>
              <w:spacing w:line="256" w:lineRule="auto"/>
              <w:jc w:val="center"/>
              <w:rPr>
                <w:bCs/>
                <w:color w:val="0070C0"/>
                <w:sz w:val="20"/>
                <w:szCs w:val="20"/>
                <w:lang w:eastAsia="en-US"/>
              </w:rPr>
            </w:pPr>
            <w:r w:rsidRPr="00FE24D6">
              <w:rPr>
                <w:bCs/>
                <w:color w:val="0070C0"/>
                <w:sz w:val="20"/>
                <w:szCs w:val="20"/>
                <w:lang w:eastAsia="en-US"/>
              </w:rPr>
              <w:t>9</w:t>
            </w:r>
            <w:r w:rsidR="00FF6ADA" w:rsidRPr="00FE24D6">
              <w:rPr>
                <w:bCs/>
                <w:color w:val="0070C0"/>
                <w:sz w:val="20"/>
                <w:szCs w:val="20"/>
                <w:lang w:eastAsia="en-US"/>
              </w:rPr>
              <w:t> </w:t>
            </w:r>
            <w:r w:rsidRPr="00FE24D6">
              <w:rPr>
                <w:bCs/>
                <w:color w:val="0070C0"/>
                <w:sz w:val="20"/>
                <w:szCs w:val="20"/>
                <w:lang w:eastAsia="en-US"/>
              </w:rPr>
              <w:t>7</w:t>
            </w:r>
            <w:r w:rsidR="00451ED4" w:rsidRPr="00FE24D6">
              <w:rPr>
                <w:bCs/>
                <w:color w:val="0070C0"/>
                <w:sz w:val="20"/>
                <w:szCs w:val="20"/>
                <w:lang w:val="en-US" w:eastAsia="en-US"/>
              </w:rPr>
              <w:t>41</w:t>
            </w:r>
            <w:r w:rsidR="00FF6ADA" w:rsidRPr="00FE24D6">
              <w:rPr>
                <w:bCs/>
                <w:color w:val="0070C0"/>
                <w:sz w:val="20"/>
                <w:szCs w:val="20"/>
                <w:lang w:eastAsia="en-US"/>
              </w:rPr>
              <w:t> </w:t>
            </w:r>
            <w:r w:rsidR="00451ED4" w:rsidRPr="00FE24D6">
              <w:rPr>
                <w:bCs/>
                <w:color w:val="0070C0"/>
                <w:sz w:val="20"/>
                <w:szCs w:val="20"/>
                <w:lang w:val="en-US" w:eastAsia="en-US"/>
              </w:rPr>
              <w:t>17</w:t>
            </w:r>
            <w:r w:rsidRPr="00FE24D6">
              <w:rPr>
                <w:bCs/>
                <w:color w:val="0070C0"/>
                <w:sz w:val="20"/>
                <w:szCs w:val="20"/>
                <w:lang w:eastAsia="en-US"/>
              </w:rPr>
              <w:t>2</w:t>
            </w:r>
            <w:r w:rsidR="00FF6ADA" w:rsidRPr="00FE24D6">
              <w:rPr>
                <w:bCs/>
                <w:color w:val="0070C0"/>
                <w:sz w:val="20"/>
                <w:szCs w:val="20"/>
                <w:lang w:eastAsia="en-US"/>
              </w:rPr>
              <w:t>,</w:t>
            </w:r>
            <w:r w:rsidR="00451ED4" w:rsidRPr="00FE24D6">
              <w:rPr>
                <w:bCs/>
                <w:color w:val="0070C0"/>
                <w:sz w:val="20"/>
                <w:szCs w:val="20"/>
                <w:lang w:val="en-US" w:eastAsia="en-US"/>
              </w:rPr>
              <w:t>1</w:t>
            </w:r>
          </w:p>
        </w:tc>
      </w:tr>
      <w:tr w:rsidR="00B474EB" w:rsidRPr="00B474EB" w14:paraId="6F23FCE0" w14:textId="77777777" w:rsidTr="00DA5888">
        <w:trPr>
          <w:trHeight w:val="255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6840D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B474EB">
              <w:rPr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04A30A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EF98F1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CB1505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B474EB">
              <w:rPr>
                <w:color w:val="000000"/>
                <w:sz w:val="20"/>
                <w:lang w:eastAsia="en-US"/>
              </w:rPr>
              <w:t>Налоговые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F20E85" w14:textId="77777777" w:rsidR="00B474EB" w:rsidRPr="00D7244C" w:rsidRDefault="008B3E66" w:rsidP="00F91E20">
            <w:pPr>
              <w:spacing w:line="256" w:lineRule="auto"/>
              <w:jc w:val="center"/>
              <w:rPr>
                <w:bCs/>
                <w:sz w:val="20"/>
                <w:szCs w:val="20"/>
                <w:lang w:val="kk-KZ" w:eastAsia="en-US"/>
              </w:rPr>
            </w:pPr>
            <w:r w:rsidRPr="00D7244C">
              <w:rPr>
                <w:bCs/>
                <w:sz w:val="20"/>
                <w:szCs w:val="20"/>
                <w:lang w:val="kk-KZ" w:eastAsia="en-US"/>
              </w:rPr>
              <w:t>4</w:t>
            </w:r>
            <w:r w:rsidR="00FF6ADA" w:rsidRPr="00D7244C">
              <w:rPr>
                <w:bCs/>
                <w:sz w:val="20"/>
                <w:szCs w:val="20"/>
                <w:lang w:val="kk-KZ" w:eastAsia="en-US"/>
              </w:rPr>
              <w:t> </w:t>
            </w:r>
            <w:r w:rsidRPr="00D7244C">
              <w:rPr>
                <w:bCs/>
                <w:sz w:val="20"/>
                <w:szCs w:val="20"/>
                <w:lang w:val="kk-KZ" w:eastAsia="en-US"/>
              </w:rPr>
              <w:t>7</w:t>
            </w:r>
            <w:r w:rsidR="00F91E20" w:rsidRPr="00D7244C">
              <w:rPr>
                <w:bCs/>
                <w:sz w:val="20"/>
                <w:szCs w:val="20"/>
                <w:lang w:val="kk-KZ" w:eastAsia="en-US"/>
              </w:rPr>
              <w:t>5</w:t>
            </w:r>
            <w:r w:rsidRPr="00D7244C">
              <w:rPr>
                <w:bCs/>
                <w:sz w:val="20"/>
                <w:szCs w:val="20"/>
                <w:lang w:val="kk-KZ" w:eastAsia="en-US"/>
              </w:rPr>
              <w:t>5</w:t>
            </w:r>
            <w:r w:rsidR="00FF6ADA" w:rsidRPr="00D7244C">
              <w:rPr>
                <w:bCs/>
                <w:sz w:val="20"/>
                <w:szCs w:val="20"/>
                <w:lang w:val="kk-KZ" w:eastAsia="en-US"/>
              </w:rPr>
              <w:t> </w:t>
            </w:r>
            <w:r w:rsidRPr="00D7244C">
              <w:rPr>
                <w:bCs/>
                <w:sz w:val="20"/>
                <w:szCs w:val="20"/>
                <w:lang w:val="kk-KZ" w:eastAsia="en-US"/>
              </w:rPr>
              <w:t>847</w:t>
            </w:r>
            <w:r w:rsidR="00FF6ADA" w:rsidRPr="00D7244C">
              <w:rPr>
                <w:bCs/>
                <w:sz w:val="20"/>
                <w:szCs w:val="20"/>
                <w:lang w:val="kk-KZ" w:eastAsia="en-US"/>
              </w:rPr>
              <w:t>,0</w:t>
            </w:r>
          </w:p>
        </w:tc>
      </w:tr>
      <w:tr w:rsidR="00B474EB" w:rsidRPr="00B474EB" w14:paraId="6E1B0D1F" w14:textId="77777777" w:rsidTr="00DA5888">
        <w:trPr>
          <w:trHeight w:val="24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A9182F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191D3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B474EB">
              <w:rPr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1421D3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624AC8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B474EB">
              <w:rPr>
                <w:color w:val="000000"/>
                <w:sz w:val="20"/>
                <w:lang w:eastAsia="en-US"/>
              </w:rPr>
              <w:t>Подоходный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DBBE2A" w14:textId="77777777" w:rsidR="00C01D5A" w:rsidRPr="00D7244C" w:rsidRDefault="008B3E66" w:rsidP="004E6250">
            <w:pPr>
              <w:spacing w:line="256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 w:rsidRPr="00D7244C">
              <w:rPr>
                <w:bCs/>
                <w:sz w:val="20"/>
                <w:szCs w:val="20"/>
                <w:lang w:eastAsia="en-US"/>
              </w:rPr>
              <w:t>3 70</w:t>
            </w:r>
            <w:r w:rsidR="004E6250" w:rsidRPr="00D7244C">
              <w:rPr>
                <w:bCs/>
                <w:sz w:val="20"/>
                <w:szCs w:val="20"/>
                <w:lang w:eastAsia="en-US"/>
              </w:rPr>
              <w:t>8</w:t>
            </w:r>
            <w:r w:rsidR="00FF6ADA" w:rsidRPr="00D7244C">
              <w:rPr>
                <w:bCs/>
                <w:sz w:val="20"/>
                <w:szCs w:val="20"/>
                <w:lang w:eastAsia="en-US"/>
              </w:rPr>
              <w:t> </w:t>
            </w:r>
            <w:r w:rsidR="004E6250" w:rsidRPr="00D7244C">
              <w:rPr>
                <w:bCs/>
                <w:sz w:val="20"/>
                <w:szCs w:val="20"/>
                <w:lang w:eastAsia="en-US"/>
              </w:rPr>
              <w:t>5</w:t>
            </w:r>
            <w:r w:rsidR="00FF6ADA" w:rsidRPr="00D7244C">
              <w:rPr>
                <w:bCs/>
                <w:sz w:val="20"/>
                <w:szCs w:val="20"/>
                <w:lang w:eastAsia="en-US"/>
              </w:rPr>
              <w:t>8</w:t>
            </w:r>
            <w:r w:rsidRPr="00D7244C">
              <w:rPr>
                <w:bCs/>
                <w:sz w:val="20"/>
                <w:szCs w:val="20"/>
                <w:lang w:eastAsia="en-US"/>
              </w:rPr>
              <w:t>0</w:t>
            </w:r>
            <w:r w:rsidR="00FF6ADA" w:rsidRPr="00D7244C">
              <w:rPr>
                <w:bCs/>
                <w:sz w:val="20"/>
                <w:szCs w:val="20"/>
                <w:lang w:eastAsia="en-US"/>
              </w:rPr>
              <w:t>,0</w:t>
            </w:r>
          </w:p>
        </w:tc>
      </w:tr>
      <w:tr w:rsidR="00CD7DCC" w:rsidRPr="00B474EB" w14:paraId="0C50FEA5" w14:textId="77777777" w:rsidTr="00DA5888">
        <w:trPr>
          <w:trHeight w:val="24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D3637D" w14:textId="77777777" w:rsidR="00CD7DCC" w:rsidRPr="00B474EB" w:rsidRDefault="00CD7DCC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9C6464" w14:textId="77777777" w:rsidR="00CD7DCC" w:rsidRPr="00B474EB" w:rsidRDefault="00CD7DCC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409B9" w14:textId="77777777" w:rsidR="00CD7DCC" w:rsidRPr="00B474EB" w:rsidRDefault="00CD7DCC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7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B5DD4B" w14:textId="77777777" w:rsidR="00CD7DCC" w:rsidRPr="00B474EB" w:rsidRDefault="00CD7DCC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0"/>
                <w:lang w:eastAsia="en-US"/>
              </w:rPr>
            </w:pPr>
            <w:r>
              <w:rPr>
                <w:color w:val="000000"/>
                <w:sz w:val="20"/>
                <w:lang w:eastAsia="en-US"/>
              </w:rPr>
              <w:t xml:space="preserve">Корпоративный </w:t>
            </w:r>
            <w:r w:rsidRPr="00B474EB">
              <w:rPr>
                <w:color w:val="000000"/>
                <w:sz w:val="20"/>
                <w:lang w:eastAsia="en-US"/>
              </w:rPr>
              <w:t>подоходный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F74CFA" w14:textId="77777777" w:rsidR="00CD7DCC" w:rsidRPr="00D7244C" w:rsidRDefault="008B3E66" w:rsidP="008B3E6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7244C">
              <w:rPr>
                <w:sz w:val="20"/>
                <w:szCs w:val="20"/>
                <w:lang w:eastAsia="en-US"/>
              </w:rPr>
              <w:t>2 154</w:t>
            </w:r>
            <w:r w:rsidR="00FF6ADA" w:rsidRPr="00D7244C">
              <w:rPr>
                <w:sz w:val="20"/>
                <w:szCs w:val="20"/>
                <w:lang w:eastAsia="en-US"/>
              </w:rPr>
              <w:t> </w:t>
            </w:r>
            <w:r w:rsidRPr="00D7244C">
              <w:rPr>
                <w:sz w:val="20"/>
                <w:szCs w:val="20"/>
                <w:lang w:eastAsia="en-US"/>
              </w:rPr>
              <w:t>517</w:t>
            </w:r>
            <w:r w:rsidR="00FF6ADA" w:rsidRPr="00D7244C">
              <w:rPr>
                <w:sz w:val="20"/>
                <w:szCs w:val="20"/>
                <w:lang w:eastAsia="en-US"/>
              </w:rPr>
              <w:t>,0</w:t>
            </w:r>
          </w:p>
        </w:tc>
      </w:tr>
      <w:tr w:rsidR="00B474EB" w:rsidRPr="00B474EB" w14:paraId="24FC6609" w14:textId="77777777" w:rsidTr="00DA5888">
        <w:trPr>
          <w:trHeight w:val="24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45C208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316854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C1390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B474EB">
              <w:rPr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7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076C3B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B474EB">
              <w:rPr>
                <w:color w:val="000000"/>
                <w:sz w:val="20"/>
                <w:lang w:eastAsia="en-US"/>
              </w:rPr>
              <w:t>Индивидуальный подоходный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CFEE78" w14:textId="77777777" w:rsidR="00B474EB" w:rsidRPr="00D7244C" w:rsidRDefault="00FF6ADA" w:rsidP="004E625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7244C">
              <w:rPr>
                <w:sz w:val="20"/>
                <w:szCs w:val="20"/>
                <w:lang w:eastAsia="en-US"/>
              </w:rPr>
              <w:t>1</w:t>
            </w:r>
            <w:r w:rsidR="008B3E66" w:rsidRPr="00D7244C">
              <w:rPr>
                <w:sz w:val="20"/>
                <w:szCs w:val="20"/>
                <w:lang w:eastAsia="en-US"/>
              </w:rPr>
              <w:t xml:space="preserve"> 55</w:t>
            </w:r>
            <w:r w:rsidR="004E6250" w:rsidRPr="00D7244C">
              <w:rPr>
                <w:sz w:val="20"/>
                <w:szCs w:val="20"/>
                <w:lang w:eastAsia="en-US"/>
              </w:rPr>
              <w:t>4</w:t>
            </w:r>
            <w:r w:rsidRPr="00D7244C">
              <w:rPr>
                <w:sz w:val="20"/>
                <w:szCs w:val="20"/>
                <w:lang w:eastAsia="en-US"/>
              </w:rPr>
              <w:t> </w:t>
            </w:r>
            <w:r w:rsidR="004E6250" w:rsidRPr="00D7244C">
              <w:rPr>
                <w:sz w:val="20"/>
                <w:szCs w:val="20"/>
                <w:lang w:eastAsia="en-US"/>
              </w:rPr>
              <w:t>0</w:t>
            </w:r>
            <w:r w:rsidR="008B3E66" w:rsidRPr="00D7244C">
              <w:rPr>
                <w:sz w:val="20"/>
                <w:szCs w:val="20"/>
                <w:lang w:eastAsia="en-US"/>
              </w:rPr>
              <w:t>63</w:t>
            </w:r>
            <w:r w:rsidRPr="00D7244C">
              <w:rPr>
                <w:sz w:val="20"/>
                <w:szCs w:val="20"/>
                <w:lang w:eastAsia="en-US"/>
              </w:rPr>
              <w:t>,0</w:t>
            </w:r>
          </w:p>
        </w:tc>
      </w:tr>
      <w:tr w:rsidR="00CD7DCC" w:rsidRPr="00B474EB" w14:paraId="4FBE18C2" w14:textId="77777777" w:rsidTr="00DA5888">
        <w:trPr>
          <w:trHeight w:val="21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E32517" w14:textId="77777777" w:rsidR="00CD7DCC" w:rsidRPr="00B474EB" w:rsidRDefault="00CD7DCC" w:rsidP="00CD7DCC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29137" w14:textId="77777777" w:rsidR="00CD7DCC" w:rsidRPr="00B474EB" w:rsidRDefault="00CD7DCC" w:rsidP="00CD7DCC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B474EB">
              <w:rPr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59A4C1" w14:textId="77777777" w:rsidR="00CD7DCC" w:rsidRPr="00B474EB" w:rsidRDefault="00CD7DCC" w:rsidP="00CD7DCC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124C50" w14:textId="77777777" w:rsidR="00CD7DCC" w:rsidRPr="00B474EB" w:rsidRDefault="00CD7DCC" w:rsidP="00CD7DCC">
            <w:pPr>
              <w:overflowPunct w:val="0"/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B474EB">
              <w:rPr>
                <w:color w:val="000000"/>
                <w:sz w:val="20"/>
                <w:lang w:eastAsia="en-US"/>
              </w:rPr>
              <w:t>Hалоги на собственность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0660D8" w14:textId="77777777" w:rsidR="00CD7DCC" w:rsidRPr="00D7244C" w:rsidRDefault="00FF6ADA" w:rsidP="004E6250">
            <w:pPr>
              <w:spacing w:line="256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 w:rsidRPr="00D7244C">
              <w:rPr>
                <w:bCs/>
                <w:sz w:val="20"/>
                <w:szCs w:val="20"/>
                <w:lang w:eastAsia="en-US"/>
              </w:rPr>
              <w:t> </w:t>
            </w:r>
            <w:r w:rsidR="008B3E66" w:rsidRPr="00D7244C">
              <w:rPr>
                <w:bCs/>
                <w:sz w:val="20"/>
                <w:szCs w:val="20"/>
                <w:lang w:eastAsia="en-US"/>
              </w:rPr>
              <w:t>9</w:t>
            </w:r>
            <w:r w:rsidR="004E6250" w:rsidRPr="00D7244C">
              <w:rPr>
                <w:bCs/>
                <w:sz w:val="20"/>
                <w:szCs w:val="20"/>
                <w:lang w:eastAsia="en-US"/>
              </w:rPr>
              <w:t>6</w:t>
            </w:r>
            <w:r w:rsidR="008B3E66" w:rsidRPr="00D7244C">
              <w:rPr>
                <w:bCs/>
                <w:sz w:val="20"/>
                <w:szCs w:val="20"/>
                <w:lang w:eastAsia="en-US"/>
              </w:rPr>
              <w:t>0</w:t>
            </w:r>
            <w:r w:rsidRPr="00D7244C">
              <w:rPr>
                <w:bCs/>
                <w:sz w:val="20"/>
                <w:szCs w:val="20"/>
                <w:lang w:eastAsia="en-US"/>
              </w:rPr>
              <w:t> </w:t>
            </w:r>
            <w:r w:rsidR="008B3E66" w:rsidRPr="00D7244C">
              <w:rPr>
                <w:bCs/>
                <w:sz w:val="20"/>
                <w:szCs w:val="20"/>
                <w:lang w:eastAsia="en-US"/>
              </w:rPr>
              <w:t>000</w:t>
            </w:r>
            <w:r w:rsidRPr="00D7244C">
              <w:rPr>
                <w:bCs/>
                <w:sz w:val="20"/>
                <w:szCs w:val="20"/>
                <w:lang w:eastAsia="en-US"/>
              </w:rPr>
              <w:t>,0</w:t>
            </w:r>
          </w:p>
        </w:tc>
      </w:tr>
      <w:tr w:rsidR="00B474EB" w:rsidRPr="00B474EB" w14:paraId="60AB18E3" w14:textId="77777777" w:rsidTr="00DA5888">
        <w:trPr>
          <w:trHeight w:val="24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C89F98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9F7140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84E5C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B474EB">
              <w:rPr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7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72FC68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B474EB">
              <w:rPr>
                <w:color w:val="000000"/>
                <w:sz w:val="20"/>
                <w:lang w:eastAsia="en-US"/>
              </w:rPr>
              <w:t>Hалоги на имущество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4A0B95" w14:textId="77777777" w:rsidR="00B474EB" w:rsidRPr="00D7244C" w:rsidRDefault="008B3E66" w:rsidP="004E625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7244C">
              <w:rPr>
                <w:sz w:val="20"/>
                <w:szCs w:val="20"/>
                <w:lang w:eastAsia="en-US"/>
              </w:rPr>
              <w:t>9</w:t>
            </w:r>
            <w:r w:rsidR="004E6250" w:rsidRPr="00D7244C">
              <w:rPr>
                <w:sz w:val="20"/>
                <w:szCs w:val="20"/>
                <w:lang w:eastAsia="en-US"/>
              </w:rPr>
              <w:t>6</w:t>
            </w:r>
            <w:r w:rsidR="00FF6ADA" w:rsidRPr="00D7244C">
              <w:rPr>
                <w:sz w:val="20"/>
                <w:szCs w:val="20"/>
                <w:lang w:eastAsia="en-US"/>
              </w:rPr>
              <w:t>0 </w:t>
            </w:r>
            <w:r w:rsidRPr="00D7244C">
              <w:rPr>
                <w:sz w:val="20"/>
                <w:szCs w:val="20"/>
                <w:lang w:eastAsia="en-US"/>
              </w:rPr>
              <w:t>000</w:t>
            </w:r>
            <w:r w:rsidR="00FF6ADA" w:rsidRPr="00D7244C">
              <w:rPr>
                <w:sz w:val="20"/>
                <w:szCs w:val="20"/>
                <w:lang w:eastAsia="en-US"/>
              </w:rPr>
              <w:t>,0</w:t>
            </w:r>
          </w:p>
        </w:tc>
      </w:tr>
      <w:tr w:rsidR="00B474EB" w:rsidRPr="00B474EB" w14:paraId="5432C312" w14:textId="77777777" w:rsidTr="00DA5888">
        <w:trPr>
          <w:trHeight w:val="255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E69A6D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F18E6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B474EB">
              <w:rPr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2AE61B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CA5646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B474EB">
              <w:rPr>
                <w:color w:val="000000"/>
                <w:sz w:val="20"/>
                <w:lang w:eastAsia="en-US"/>
              </w:rPr>
              <w:t>Внутренние налоги на товары, работы и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5CABAC" w14:textId="77777777" w:rsidR="00B474EB" w:rsidRPr="00D7244C" w:rsidRDefault="008B3E66" w:rsidP="005C2A2D">
            <w:pPr>
              <w:spacing w:line="256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 w:rsidRPr="00D7244C">
              <w:rPr>
                <w:bCs/>
                <w:sz w:val="20"/>
                <w:szCs w:val="20"/>
                <w:lang w:eastAsia="en-US"/>
              </w:rPr>
              <w:t>5</w:t>
            </w:r>
            <w:r w:rsidR="005C2A2D" w:rsidRPr="00D7244C">
              <w:rPr>
                <w:bCs/>
                <w:sz w:val="20"/>
                <w:szCs w:val="20"/>
                <w:lang w:eastAsia="en-US"/>
              </w:rPr>
              <w:t>3</w:t>
            </w:r>
            <w:r w:rsidR="00FF6ADA" w:rsidRPr="00D7244C">
              <w:rPr>
                <w:bCs/>
                <w:sz w:val="20"/>
                <w:szCs w:val="20"/>
                <w:lang w:eastAsia="en-US"/>
              </w:rPr>
              <w:t> </w:t>
            </w:r>
            <w:r w:rsidR="005C2A2D" w:rsidRPr="00D7244C">
              <w:rPr>
                <w:bCs/>
                <w:sz w:val="20"/>
                <w:szCs w:val="20"/>
                <w:lang w:eastAsia="en-US"/>
              </w:rPr>
              <w:t>9</w:t>
            </w:r>
            <w:r w:rsidRPr="00D7244C">
              <w:rPr>
                <w:bCs/>
                <w:sz w:val="20"/>
                <w:szCs w:val="20"/>
                <w:lang w:eastAsia="en-US"/>
              </w:rPr>
              <w:t>67</w:t>
            </w:r>
            <w:r w:rsidR="00FF6ADA" w:rsidRPr="00D7244C">
              <w:rPr>
                <w:bCs/>
                <w:sz w:val="20"/>
                <w:szCs w:val="20"/>
                <w:lang w:eastAsia="en-US"/>
              </w:rPr>
              <w:t>,0</w:t>
            </w:r>
          </w:p>
        </w:tc>
      </w:tr>
      <w:tr w:rsidR="00B474EB" w:rsidRPr="00B474EB" w14:paraId="3467AF13" w14:textId="77777777" w:rsidTr="00DA5888">
        <w:trPr>
          <w:trHeight w:val="252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725E5C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9ABA93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47A5C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B474EB">
              <w:rPr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7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06F6E8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B474EB">
              <w:rPr>
                <w:color w:val="000000"/>
                <w:sz w:val="20"/>
                <w:lang w:eastAsia="en-US"/>
              </w:rPr>
              <w:t>Акцизы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3B1A2A" w14:textId="77777777" w:rsidR="00B474EB" w:rsidRPr="00D7244C" w:rsidRDefault="00FF6ADA" w:rsidP="008B3E6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7244C">
              <w:rPr>
                <w:sz w:val="20"/>
                <w:szCs w:val="20"/>
                <w:lang w:eastAsia="en-US"/>
              </w:rPr>
              <w:t>1</w:t>
            </w:r>
            <w:r w:rsidR="008B3E66" w:rsidRPr="00D7244C">
              <w:rPr>
                <w:sz w:val="20"/>
                <w:szCs w:val="20"/>
                <w:lang w:eastAsia="en-US"/>
              </w:rPr>
              <w:t>4</w:t>
            </w:r>
            <w:r w:rsidRPr="00D7244C">
              <w:rPr>
                <w:sz w:val="20"/>
                <w:szCs w:val="20"/>
                <w:lang w:eastAsia="en-US"/>
              </w:rPr>
              <w:t> </w:t>
            </w:r>
            <w:r w:rsidR="008B3E66" w:rsidRPr="00D7244C">
              <w:rPr>
                <w:sz w:val="20"/>
                <w:szCs w:val="20"/>
                <w:lang w:eastAsia="en-US"/>
              </w:rPr>
              <w:t>7</w:t>
            </w:r>
            <w:r w:rsidRPr="00D7244C">
              <w:rPr>
                <w:sz w:val="20"/>
                <w:szCs w:val="20"/>
                <w:lang w:eastAsia="en-US"/>
              </w:rPr>
              <w:t>00,0</w:t>
            </w:r>
          </w:p>
        </w:tc>
      </w:tr>
      <w:tr w:rsidR="00B474EB" w:rsidRPr="00B474EB" w14:paraId="3AA24B1D" w14:textId="77777777" w:rsidTr="00DA5888">
        <w:trPr>
          <w:trHeight w:val="24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B44260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630185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3DF7FA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  <w:r w:rsidRPr="00B474EB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7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5EEF30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B474EB">
              <w:rPr>
                <w:color w:val="000000"/>
                <w:sz w:val="20"/>
                <w:lang w:eastAsia="en-US"/>
              </w:rPr>
              <w:t>Поступления за использование природных и других ресурсов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0AD537" w14:textId="77777777" w:rsidR="00B474EB" w:rsidRPr="00B474EB" w:rsidRDefault="008B3E66" w:rsidP="008B3E6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  <w:r w:rsidR="00FF6ADA">
              <w:rPr>
                <w:sz w:val="20"/>
                <w:szCs w:val="20"/>
                <w:lang w:eastAsia="en-US"/>
              </w:rPr>
              <w:t>2 </w:t>
            </w:r>
            <w:r>
              <w:rPr>
                <w:sz w:val="20"/>
                <w:szCs w:val="20"/>
                <w:lang w:eastAsia="en-US"/>
              </w:rPr>
              <w:t>242</w:t>
            </w:r>
            <w:r w:rsidR="00FF6ADA">
              <w:rPr>
                <w:sz w:val="20"/>
                <w:szCs w:val="20"/>
                <w:lang w:eastAsia="en-US"/>
              </w:rPr>
              <w:t>,0</w:t>
            </w:r>
          </w:p>
        </w:tc>
      </w:tr>
      <w:tr w:rsidR="00B474EB" w:rsidRPr="00B474EB" w14:paraId="772903E4" w14:textId="77777777" w:rsidTr="00DA5888">
        <w:trPr>
          <w:trHeight w:val="24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2870D9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7E3017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7B48C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B474EB">
              <w:rPr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7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A66907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B474EB">
              <w:rPr>
                <w:color w:val="000000"/>
                <w:sz w:val="20"/>
                <w:lang w:eastAsia="en-US"/>
              </w:rPr>
              <w:t>Сборы за ведение предпринимательской и профессиональной 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180949" w14:textId="77777777" w:rsidR="00B474EB" w:rsidRPr="00D7244C" w:rsidRDefault="005C2A2D" w:rsidP="005C2A2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7244C">
              <w:rPr>
                <w:sz w:val="20"/>
                <w:szCs w:val="20"/>
                <w:lang w:eastAsia="en-US"/>
              </w:rPr>
              <w:t>7</w:t>
            </w:r>
            <w:r w:rsidR="00FF6ADA" w:rsidRPr="00D7244C">
              <w:rPr>
                <w:sz w:val="20"/>
                <w:szCs w:val="20"/>
                <w:lang w:eastAsia="en-US"/>
              </w:rPr>
              <w:t> </w:t>
            </w:r>
            <w:r w:rsidRPr="00D7244C">
              <w:rPr>
                <w:sz w:val="20"/>
                <w:szCs w:val="20"/>
                <w:lang w:eastAsia="en-US"/>
              </w:rPr>
              <w:t>0</w:t>
            </w:r>
            <w:r w:rsidR="008B3E66" w:rsidRPr="00D7244C">
              <w:rPr>
                <w:sz w:val="20"/>
                <w:szCs w:val="20"/>
                <w:lang w:eastAsia="en-US"/>
              </w:rPr>
              <w:t>25</w:t>
            </w:r>
            <w:r w:rsidR="00FF6ADA" w:rsidRPr="00D7244C">
              <w:rPr>
                <w:sz w:val="20"/>
                <w:szCs w:val="20"/>
                <w:lang w:eastAsia="en-US"/>
              </w:rPr>
              <w:t>,0</w:t>
            </w:r>
          </w:p>
        </w:tc>
      </w:tr>
      <w:tr w:rsidR="00B474EB" w:rsidRPr="00B474EB" w14:paraId="70A2982B" w14:textId="77777777" w:rsidTr="00DA5888">
        <w:trPr>
          <w:trHeight w:val="51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8741E1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F73EEA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  <w:r w:rsidRPr="00B474EB">
              <w:rPr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355952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06F1D" w14:textId="77777777" w:rsidR="00B474EB" w:rsidRPr="00B474EB" w:rsidRDefault="00B474EB" w:rsidP="00017FA7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B474EB">
              <w:rPr>
                <w:color w:val="000000"/>
                <w:sz w:val="20"/>
                <w:lang w:eastAsia="en-US"/>
              </w:rPr>
              <w:t>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A37A95" w14:textId="77777777" w:rsidR="00B474EB" w:rsidRPr="00B474EB" w:rsidRDefault="00FF6ADA" w:rsidP="008B3E66">
            <w:pPr>
              <w:spacing w:line="256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3</w:t>
            </w:r>
            <w:r w:rsidR="008B3E66">
              <w:rPr>
                <w:bCs/>
                <w:sz w:val="20"/>
                <w:szCs w:val="20"/>
                <w:lang w:eastAsia="en-US"/>
              </w:rPr>
              <w:t>3</w:t>
            </w:r>
            <w:r>
              <w:rPr>
                <w:bCs/>
                <w:sz w:val="20"/>
                <w:szCs w:val="20"/>
                <w:lang w:eastAsia="en-US"/>
              </w:rPr>
              <w:t> 3</w:t>
            </w:r>
            <w:r w:rsidR="008B3E66">
              <w:rPr>
                <w:bCs/>
                <w:sz w:val="20"/>
                <w:szCs w:val="20"/>
                <w:lang w:eastAsia="en-US"/>
              </w:rPr>
              <w:t>0</w:t>
            </w:r>
            <w:r>
              <w:rPr>
                <w:bCs/>
                <w:sz w:val="20"/>
                <w:szCs w:val="20"/>
                <w:lang w:eastAsia="en-US"/>
              </w:rPr>
              <w:t>0,0</w:t>
            </w:r>
          </w:p>
        </w:tc>
      </w:tr>
      <w:tr w:rsidR="00B474EB" w:rsidRPr="00B474EB" w14:paraId="215250E0" w14:textId="77777777" w:rsidTr="00DA5888">
        <w:trPr>
          <w:trHeight w:val="24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B494FF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C4B95A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078CCF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  <w:r w:rsidRPr="00B474EB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7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B1B63D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B474EB">
              <w:rPr>
                <w:color w:val="000000"/>
                <w:sz w:val="20"/>
                <w:lang w:eastAsia="en-US"/>
              </w:rPr>
              <w:t>Государственная пошлина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A94895" w14:textId="77777777" w:rsidR="00B474EB" w:rsidRPr="00B474EB" w:rsidRDefault="00FF6ADA" w:rsidP="008B3E6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  <w:r w:rsidR="008B3E66">
              <w:rPr>
                <w:sz w:val="20"/>
                <w:szCs w:val="20"/>
                <w:lang w:eastAsia="en-US"/>
              </w:rPr>
              <w:t>3</w:t>
            </w:r>
            <w:r>
              <w:rPr>
                <w:sz w:val="20"/>
                <w:szCs w:val="20"/>
                <w:lang w:eastAsia="en-US"/>
              </w:rPr>
              <w:t> 3</w:t>
            </w:r>
            <w:r w:rsidR="008B3E66">
              <w:rPr>
                <w:sz w:val="20"/>
                <w:szCs w:val="20"/>
                <w:lang w:eastAsia="en-US"/>
              </w:rPr>
              <w:t>0</w:t>
            </w: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B474EB" w:rsidRPr="00B474EB" w14:paraId="5CA17CED" w14:textId="77777777" w:rsidTr="00DA5888">
        <w:trPr>
          <w:trHeight w:val="255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5658F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B474EB">
              <w:rPr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460406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155BBA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6CF106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B474EB">
              <w:rPr>
                <w:color w:val="000000"/>
                <w:sz w:val="20"/>
                <w:lang w:eastAsia="en-US"/>
              </w:rPr>
              <w:t>Неналоговые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672FCC" w14:textId="77777777" w:rsidR="00B474EB" w:rsidRPr="00FE24D6" w:rsidRDefault="00FE24D6" w:rsidP="00FE24D6">
            <w:pPr>
              <w:spacing w:line="256" w:lineRule="auto"/>
              <w:jc w:val="center"/>
              <w:rPr>
                <w:bCs/>
                <w:color w:val="0070C0"/>
                <w:sz w:val="20"/>
                <w:szCs w:val="20"/>
                <w:lang w:eastAsia="en-US"/>
              </w:rPr>
            </w:pPr>
            <w:r w:rsidRPr="00FE24D6">
              <w:rPr>
                <w:bCs/>
                <w:color w:val="0070C0"/>
                <w:sz w:val="20"/>
                <w:szCs w:val="20"/>
                <w:lang w:val="en-US" w:eastAsia="en-US"/>
              </w:rPr>
              <w:t>4</w:t>
            </w:r>
            <w:r w:rsidR="00FF6ADA" w:rsidRPr="00FE24D6">
              <w:rPr>
                <w:bCs/>
                <w:color w:val="0070C0"/>
                <w:sz w:val="20"/>
                <w:szCs w:val="20"/>
                <w:lang w:eastAsia="en-US"/>
              </w:rPr>
              <w:t>2 </w:t>
            </w:r>
            <w:r w:rsidRPr="00FE24D6">
              <w:rPr>
                <w:bCs/>
                <w:color w:val="0070C0"/>
                <w:sz w:val="20"/>
                <w:szCs w:val="20"/>
                <w:lang w:val="en-US" w:eastAsia="en-US"/>
              </w:rPr>
              <w:t>0</w:t>
            </w:r>
            <w:r w:rsidR="008B3E66" w:rsidRPr="00FE24D6">
              <w:rPr>
                <w:bCs/>
                <w:color w:val="0070C0"/>
                <w:sz w:val="20"/>
                <w:szCs w:val="20"/>
                <w:lang w:eastAsia="en-US"/>
              </w:rPr>
              <w:t>5</w:t>
            </w:r>
            <w:r w:rsidRPr="00FE24D6">
              <w:rPr>
                <w:bCs/>
                <w:color w:val="0070C0"/>
                <w:sz w:val="20"/>
                <w:szCs w:val="20"/>
                <w:lang w:val="en-US" w:eastAsia="en-US"/>
              </w:rPr>
              <w:t>5</w:t>
            </w:r>
            <w:r w:rsidR="00FF6ADA" w:rsidRPr="00FE24D6">
              <w:rPr>
                <w:bCs/>
                <w:color w:val="0070C0"/>
                <w:sz w:val="20"/>
                <w:szCs w:val="20"/>
                <w:lang w:eastAsia="en-US"/>
              </w:rPr>
              <w:t>,</w:t>
            </w:r>
            <w:r w:rsidRPr="00FE24D6">
              <w:rPr>
                <w:bCs/>
                <w:color w:val="0070C0"/>
                <w:sz w:val="20"/>
                <w:szCs w:val="20"/>
                <w:lang w:val="en-US" w:eastAsia="en-US"/>
              </w:rPr>
              <w:t>1</w:t>
            </w:r>
          </w:p>
        </w:tc>
      </w:tr>
      <w:tr w:rsidR="00B474EB" w:rsidRPr="00B474EB" w14:paraId="0BCC99CF" w14:textId="77777777" w:rsidTr="00DA5888">
        <w:trPr>
          <w:trHeight w:val="255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426571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A759F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B474EB">
              <w:rPr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BF18DE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2A0120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B474EB">
              <w:rPr>
                <w:color w:val="000000"/>
                <w:sz w:val="20"/>
                <w:lang w:eastAsia="en-US"/>
              </w:rPr>
              <w:t>Доходы от государственной собственности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79E180" w14:textId="77777777" w:rsidR="00C01D5A" w:rsidRPr="00B474EB" w:rsidRDefault="008B3E66" w:rsidP="00FE24D6">
            <w:pPr>
              <w:spacing w:line="256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12</w:t>
            </w:r>
            <w:r w:rsidR="00FF6ADA">
              <w:rPr>
                <w:bCs/>
                <w:sz w:val="20"/>
                <w:szCs w:val="20"/>
                <w:lang w:eastAsia="en-US"/>
              </w:rPr>
              <w:t> </w:t>
            </w:r>
            <w:r>
              <w:rPr>
                <w:bCs/>
                <w:sz w:val="20"/>
                <w:szCs w:val="20"/>
                <w:lang w:eastAsia="en-US"/>
              </w:rPr>
              <w:t>7</w:t>
            </w:r>
            <w:r w:rsidR="00FE24D6">
              <w:rPr>
                <w:bCs/>
                <w:sz w:val="20"/>
                <w:szCs w:val="20"/>
                <w:lang w:val="en-US" w:eastAsia="en-US"/>
              </w:rPr>
              <w:t>76</w:t>
            </w:r>
            <w:r w:rsidR="00FF6ADA">
              <w:rPr>
                <w:bCs/>
                <w:sz w:val="20"/>
                <w:szCs w:val="20"/>
                <w:lang w:eastAsia="en-US"/>
              </w:rPr>
              <w:t>,0</w:t>
            </w:r>
          </w:p>
        </w:tc>
      </w:tr>
      <w:tr w:rsidR="00B474EB" w:rsidRPr="00B474EB" w14:paraId="258A4DE5" w14:textId="77777777" w:rsidTr="00DA5888">
        <w:trPr>
          <w:trHeight w:val="285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35576A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6766B4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C087E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B474EB">
              <w:rPr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7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3EA26B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B474EB">
              <w:rPr>
                <w:color w:val="000000"/>
                <w:sz w:val="20"/>
                <w:lang w:eastAsia="en-US"/>
              </w:rPr>
              <w:t>Доходы от аренды имущества, находящегося в государственной собственности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E991C7" w14:textId="77777777" w:rsidR="00B474EB" w:rsidRPr="00B474EB" w:rsidRDefault="008B3E66" w:rsidP="008B3E6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</w:t>
            </w:r>
            <w:r w:rsidR="00FF6ADA">
              <w:rPr>
                <w:sz w:val="20"/>
                <w:szCs w:val="20"/>
                <w:lang w:eastAsia="en-US"/>
              </w:rPr>
              <w:t> </w:t>
            </w:r>
            <w:r>
              <w:rPr>
                <w:sz w:val="20"/>
                <w:szCs w:val="20"/>
                <w:lang w:eastAsia="en-US"/>
              </w:rPr>
              <w:t>080</w:t>
            </w:r>
            <w:r w:rsidR="00FF6ADA">
              <w:rPr>
                <w:sz w:val="20"/>
                <w:szCs w:val="20"/>
                <w:lang w:eastAsia="en-US"/>
              </w:rPr>
              <w:t>,0</w:t>
            </w:r>
          </w:p>
        </w:tc>
      </w:tr>
      <w:tr w:rsidR="00B474EB" w:rsidRPr="00B474EB" w14:paraId="096AAC92" w14:textId="77777777" w:rsidTr="00DA5888">
        <w:trPr>
          <w:trHeight w:val="285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DB126C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5E96F9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28AD9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B474EB">
              <w:rPr>
                <w:color w:val="000000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7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5901B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0"/>
                <w:lang w:eastAsia="en-US"/>
              </w:rPr>
            </w:pPr>
            <w:r w:rsidRPr="00B474EB">
              <w:rPr>
                <w:color w:val="000000"/>
                <w:sz w:val="20"/>
                <w:lang w:eastAsia="en-US"/>
              </w:rPr>
              <w:t>Вознаграждения по кредитам, выданным из государственного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164BE8" w14:textId="77777777" w:rsidR="00B474EB" w:rsidRPr="00FE24D6" w:rsidRDefault="008B3E66" w:rsidP="00FE24D6">
            <w:pPr>
              <w:spacing w:line="256" w:lineRule="auto"/>
              <w:jc w:val="center"/>
              <w:rPr>
                <w:color w:val="0070C0"/>
                <w:sz w:val="20"/>
                <w:szCs w:val="20"/>
                <w:lang w:eastAsia="en-US"/>
              </w:rPr>
            </w:pPr>
            <w:r w:rsidRPr="00FE24D6">
              <w:rPr>
                <w:color w:val="0070C0"/>
                <w:sz w:val="20"/>
                <w:szCs w:val="20"/>
                <w:lang w:eastAsia="en-US"/>
              </w:rPr>
              <w:t>6 6</w:t>
            </w:r>
            <w:r w:rsidR="00FE24D6" w:rsidRPr="00FE24D6">
              <w:rPr>
                <w:color w:val="0070C0"/>
                <w:sz w:val="20"/>
                <w:szCs w:val="20"/>
                <w:lang w:val="en-US" w:eastAsia="en-US"/>
              </w:rPr>
              <w:t>96</w:t>
            </w:r>
            <w:r w:rsidR="00D077A0" w:rsidRPr="00FE24D6">
              <w:rPr>
                <w:color w:val="0070C0"/>
                <w:sz w:val="20"/>
                <w:szCs w:val="20"/>
                <w:lang w:eastAsia="en-US"/>
              </w:rPr>
              <w:t>,0</w:t>
            </w:r>
          </w:p>
        </w:tc>
      </w:tr>
      <w:tr w:rsidR="00B474EB" w:rsidRPr="00B474EB" w14:paraId="1451F979" w14:textId="77777777" w:rsidTr="00DA5888">
        <w:trPr>
          <w:trHeight w:val="24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B13BD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E11B10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sz w:val="20"/>
                <w:szCs w:val="20"/>
                <w:lang w:val="kk-KZ" w:eastAsia="en-US"/>
              </w:rPr>
            </w:pPr>
            <w:r w:rsidRPr="00B474EB">
              <w:rPr>
                <w:sz w:val="20"/>
                <w:szCs w:val="20"/>
                <w:lang w:eastAsia="en-US"/>
              </w:rPr>
              <w:t>0</w:t>
            </w:r>
            <w:r w:rsidRPr="00B474EB">
              <w:rPr>
                <w:sz w:val="20"/>
                <w:szCs w:val="20"/>
                <w:lang w:val="kk-KZ" w:eastAsia="en-US"/>
              </w:rPr>
              <w:t>4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D7DE19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704224" w14:textId="77777777" w:rsidR="00B474EB" w:rsidRPr="00B474EB" w:rsidRDefault="00B474EB" w:rsidP="00017FA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en-US"/>
              </w:rPr>
            </w:pPr>
            <w:r w:rsidRPr="00B474EB">
              <w:rPr>
                <w:color w:val="000000"/>
                <w:sz w:val="20"/>
                <w:lang w:eastAsia="en-US"/>
              </w:rPr>
              <w:t>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A64FD8" w14:textId="77777777" w:rsidR="00B474EB" w:rsidRPr="00B474EB" w:rsidRDefault="008B3E66" w:rsidP="003C671B">
            <w:pPr>
              <w:spacing w:line="256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1 000</w:t>
            </w:r>
            <w:r w:rsidR="00D077A0">
              <w:rPr>
                <w:bCs/>
                <w:sz w:val="20"/>
                <w:szCs w:val="20"/>
                <w:lang w:eastAsia="en-US"/>
              </w:rPr>
              <w:t>,0</w:t>
            </w:r>
          </w:p>
        </w:tc>
      </w:tr>
      <w:tr w:rsidR="00B474EB" w:rsidRPr="00B474EB" w14:paraId="49601027" w14:textId="77777777" w:rsidTr="00DA5888">
        <w:trPr>
          <w:trHeight w:val="24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C4EEE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CCCE3C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10C277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  <w:r w:rsidRPr="00B474EB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7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0133F0" w14:textId="77777777" w:rsidR="00B474EB" w:rsidRPr="00B474EB" w:rsidRDefault="00B474EB" w:rsidP="00017FA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en-US"/>
              </w:rPr>
            </w:pPr>
            <w:r w:rsidRPr="00B474EB">
              <w:rPr>
                <w:color w:val="000000"/>
                <w:sz w:val="20"/>
                <w:lang w:eastAsia="en-US"/>
              </w:rPr>
              <w:t>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и в Фонд компенсации потерпевшим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323675" w14:textId="77777777" w:rsidR="00B474EB" w:rsidRPr="00B474EB" w:rsidRDefault="008B3E66" w:rsidP="008B3E6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1 000</w:t>
            </w:r>
            <w:r w:rsidR="00074A73">
              <w:rPr>
                <w:sz w:val="20"/>
                <w:szCs w:val="20"/>
                <w:lang w:eastAsia="en-US"/>
              </w:rPr>
              <w:t>,0</w:t>
            </w:r>
          </w:p>
        </w:tc>
      </w:tr>
      <w:tr w:rsidR="00B474EB" w:rsidRPr="00B474EB" w14:paraId="164CF16F" w14:textId="77777777" w:rsidTr="00DA5888">
        <w:trPr>
          <w:trHeight w:val="24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8865B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2710E6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  <w:r w:rsidRPr="00B474EB">
              <w:rPr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C0181A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698167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B474EB">
              <w:rPr>
                <w:color w:val="000000"/>
                <w:sz w:val="20"/>
                <w:lang w:eastAsia="en-US"/>
              </w:rPr>
              <w:t>Прочие неналоговые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960BBC" w14:textId="77777777" w:rsidR="00B474EB" w:rsidRPr="00FE24D6" w:rsidRDefault="00FE24D6" w:rsidP="00FE24D6">
            <w:pPr>
              <w:spacing w:line="256" w:lineRule="auto"/>
              <w:jc w:val="center"/>
              <w:rPr>
                <w:bCs/>
                <w:color w:val="0070C0"/>
                <w:sz w:val="20"/>
                <w:szCs w:val="20"/>
                <w:lang w:eastAsia="en-US"/>
              </w:rPr>
            </w:pPr>
            <w:r w:rsidRPr="00FE24D6">
              <w:rPr>
                <w:bCs/>
                <w:color w:val="0070C0"/>
                <w:sz w:val="20"/>
                <w:szCs w:val="20"/>
                <w:lang w:val="en-US" w:eastAsia="en-US"/>
              </w:rPr>
              <w:t>28</w:t>
            </w:r>
            <w:r w:rsidRPr="00FE24D6">
              <w:rPr>
                <w:bCs/>
                <w:color w:val="0070C0"/>
                <w:sz w:val="20"/>
                <w:szCs w:val="20"/>
                <w:lang w:val="kk-KZ" w:eastAsia="en-US"/>
              </w:rPr>
              <w:t> </w:t>
            </w:r>
            <w:r w:rsidRPr="00FE24D6">
              <w:rPr>
                <w:bCs/>
                <w:color w:val="0070C0"/>
                <w:sz w:val="20"/>
                <w:szCs w:val="20"/>
                <w:lang w:val="en-US" w:eastAsia="en-US"/>
              </w:rPr>
              <w:t>279</w:t>
            </w:r>
            <w:r w:rsidRPr="00FE24D6">
              <w:rPr>
                <w:bCs/>
                <w:color w:val="0070C0"/>
                <w:sz w:val="20"/>
                <w:szCs w:val="20"/>
                <w:lang w:eastAsia="en-US"/>
              </w:rPr>
              <w:t>,</w:t>
            </w:r>
            <w:r w:rsidRPr="00FE24D6">
              <w:rPr>
                <w:bCs/>
                <w:color w:val="0070C0"/>
                <w:sz w:val="20"/>
                <w:szCs w:val="20"/>
                <w:lang w:val="en-US" w:eastAsia="en-US"/>
              </w:rPr>
              <w:t>1</w:t>
            </w:r>
          </w:p>
        </w:tc>
      </w:tr>
      <w:tr w:rsidR="00B474EB" w:rsidRPr="00B474EB" w14:paraId="78ABD9CD" w14:textId="77777777" w:rsidTr="00DA5888">
        <w:trPr>
          <w:trHeight w:val="24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6E367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DEA31B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2447F4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  <w:r w:rsidRPr="00B474EB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7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E9534E" w14:textId="77777777" w:rsidR="00B474EB" w:rsidRPr="00B474EB" w:rsidRDefault="00B474E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B474EB">
              <w:rPr>
                <w:color w:val="000000"/>
                <w:sz w:val="20"/>
                <w:lang w:eastAsia="en-US"/>
              </w:rPr>
              <w:t>Прочие неналоговые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2D8DF6" w14:textId="77777777" w:rsidR="00B474EB" w:rsidRPr="00FE24D6" w:rsidRDefault="00FE24D6" w:rsidP="00FE24D6">
            <w:pPr>
              <w:spacing w:line="256" w:lineRule="auto"/>
              <w:jc w:val="center"/>
              <w:rPr>
                <w:color w:val="0070C0"/>
                <w:sz w:val="20"/>
                <w:szCs w:val="20"/>
                <w:lang w:eastAsia="en-US"/>
              </w:rPr>
            </w:pPr>
            <w:r w:rsidRPr="00FE24D6">
              <w:rPr>
                <w:color w:val="0070C0"/>
                <w:sz w:val="20"/>
                <w:szCs w:val="20"/>
                <w:lang w:val="en-US" w:eastAsia="en-US"/>
              </w:rPr>
              <w:t>28</w:t>
            </w:r>
            <w:r w:rsidR="00074A73" w:rsidRPr="00FE24D6">
              <w:rPr>
                <w:color w:val="0070C0"/>
                <w:sz w:val="20"/>
                <w:szCs w:val="20"/>
                <w:lang w:eastAsia="en-US"/>
              </w:rPr>
              <w:t> </w:t>
            </w:r>
            <w:r w:rsidRPr="00FE24D6">
              <w:rPr>
                <w:color w:val="0070C0"/>
                <w:sz w:val="20"/>
                <w:szCs w:val="20"/>
                <w:lang w:val="en-US" w:eastAsia="en-US"/>
              </w:rPr>
              <w:t>2</w:t>
            </w:r>
            <w:r w:rsidR="00074A73" w:rsidRPr="00FE24D6">
              <w:rPr>
                <w:color w:val="0070C0"/>
                <w:sz w:val="20"/>
                <w:szCs w:val="20"/>
                <w:lang w:eastAsia="en-US"/>
              </w:rPr>
              <w:t>7</w:t>
            </w:r>
            <w:r w:rsidRPr="00FE24D6">
              <w:rPr>
                <w:color w:val="0070C0"/>
                <w:sz w:val="20"/>
                <w:szCs w:val="20"/>
                <w:lang w:val="en-US" w:eastAsia="en-US"/>
              </w:rPr>
              <w:t>9</w:t>
            </w:r>
            <w:r w:rsidR="00074A73" w:rsidRPr="00FE24D6">
              <w:rPr>
                <w:color w:val="0070C0"/>
                <w:sz w:val="20"/>
                <w:szCs w:val="20"/>
                <w:lang w:eastAsia="en-US"/>
              </w:rPr>
              <w:t>,</w:t>
            </w:r>
            <w:r w:rsidRPr="00FE24D6">
              <w:rPr>
                <w:color w:val="0070C0"/>
                <w:sz w:val="20"/>
                <w:szCs w:val="20"/>
                <w:lang w:val="en-US" w:eastAsia="en-US"/>
              </w:rPr>
              <w:t>1</w:t>
            </w:r>
          </w:p>
        </w:tc>
      </w:tr>
      <w:tr w:rsidR="003B528B" w:rsidRPr="00B474EB" w14:paraId="52EA3A86" w14:textId="77777777" w:rsidTr="00DA5888">
        <w:trPr>
          <w:trHeight w:val="24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F8518" w14:textId="77777777" w:rsidR="003B528B" w:rsidRPr="00B474EB" w:rsidRDefault="003B528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31D670" w14:textId="77777777" w:rsidR="003B528B" w:rsidRPr="00B474EB" w:rsidRDefault="003B528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FC761B" w14:textId="77777777" w:rsidR="003B528B" w:rsidRPr="00B474EB" w:rsidRDefault="003B528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4BC78C" w14:textId="77777777" w:rsidR="003B528B" w:rsidRPr="00B474EB" w:rsidRDefault="003B528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0"/>
                <w:lang w:eastAsia="en-US"/>
              </w:rPr>
            </w:pPr>
            <w:r>
              <w:rPr>
                <w:color w:val="000000"/>
                <w:sz w:val="20"/>
                <w:lang w:eastAsia="en-US"/>
              </w:rPr>
              <w:t>Поступления от продажи основного капитала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330241" w14:textId="77777777" w:rsidR="003B528B" w:rsidRPr="00D7244C" w:rsidRDefault="003B528B" w:rsidP="005C2A2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7244C">
              <w:rPr>
                <w:sz w:val="20"/>
                <w:szCs w:val="20"/>
                <w:lang w:eastAsia="en-US"/>
              </w:rPr>
              <w:t>5</w:t>
            </w:r>
            <w:r w:rsidR="005C2A2D" w:rsidRPr="00D7244C">
              <w:rPr>
                <w:sz w:val="20"/>
                <w:szCs w:val="20"/>
                <w:lang w:eastAsia="en-US"/>
              </w:rPr>
              <w:t>1</w:t>
            </w:r>
            <w:r w:rsidRPr="00D7244C">
              <w:rPr>
                <w:sz w:val="20"/>
                <w:szCs w:val="20"/>
                <w:lang w:eastAsia="en-US"/>
              </w:rPr>
              <w:t>0 000,0</w:t>
            </w:r>
          </w:p>
        </w:tc>
      </w:tr>
      <w:tr w:rsidR="003B528B" w:rsidRPr="00B474EB" w14:paraId="4CA5DD96" w14:textId="77777777" w:rsidTr="00DA5888">
        <w:trPr>
          <w:trHeight w:val="24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40862" w14:textId="77777777" w:rsidR="003B528B" w:rsidRPr="00B474EB" w:rsidRDefault="003B528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529269" w14:textId="77777777" w:rsidR="003B528B" w:rsidRPr="00B474EB" w:rsidRDefault="003B528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C794E5" w14:textId="77777777" w:rsidR="003B528B" w:rsidRPr="00B474EB" w:rsidRDefault="003B528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A7EB5B" w14:textId="77777777" w:rsidR="003B528B" w:rsidRPr="00B474EB" w:rsidRDefault="003B528B" w:rsidP="003B528B">
            <w:pPr>
              <w:overflowPunct w:val="0"/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0"/>
                <w:lang w:eastAsia="en-US"/>
              </w:rPr>
            </w:pPr>
            <w:r>
              <w:rPr>
                <w:color w:val="000000"/>
                <w:sz w:val="20"/>
                <w:lang w:eastAsia="en-US"/>
              </w:rPr>
              <w:t>Продажа земли и нематериальных активов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FCFDEA" w14:textId="77777777" w:rsidR="003B528B" w:rsidRPr="00D7244C" w:rsidRDefault="005C2A2D" w:rsidP="003B528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7244C">
              <w:rPr>
                <w:sz w:val="20"/>
                <w:szCs w:val="20"/>
                <w:lang w:eastAsia="en-US"/>
              </w:rPr>
              <w:t>51</w:t>
            </w:r>
            <w:r w:rsidR="003B528B" w:rsidRPr="00D7244C">
              <w:rPr>
                <w:sz w:val="20"/>
                <w:szCs w:val="20"/>
                <w:lang w:eastAsia="en-US"/>
              </w:rPr>
              <w:t>0 000,0</w:t>
            </w:r>
          </w:p>
        </w:tc>
      </w:tr>
      <w:tr w:rsidR="003B528B" w:rsidRPr="00B474EB" w14:paraId="606B9C84" w14:textId="77777777" w:rsidTr="00DA5888">
        <w:trPr>
          <w:trHeight w:val="24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2ACB2" w14:textId="77777777" w:rsidR="003B528B" w:rsidRPr="00B474EB" w:rsidRDefault="003B528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17DD0A" w14:textId="77777777" w:rsidR="003B528B" w:rsidRPr="00B474EB" w:rsidRDefault="003B528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87A132" w14:textId="77777777" w:rsidR="003B528B" w:rsidRPr="00B474EB" w:rsidRDefault="003B528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7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3FEFD5" w14:textId="77777777" w:rsidR="003B528B" w:rsidRPr="00B474EB" w:rsidRDefault="003B528B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0"/>
                <w:lang w:eastAsia="en-US"/>
              </w:rPr>
            </w:pPr>
            <w:r>
              <w:rPr>
                <w:color w:val="000000"/>
                <w:sz w:val="20"/>
                <w:lang w:eastAsia="en-US"/>
              </w:rPr>
              <w:t>Плата за продажу права аренды земельных участков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E06ABC" w14:textId="77777777" w:rsidR="003B528B" w:rsidRPr="00D7244C" w:rsidRDefault="003B528B" w:rsidP="005C2A2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7244C">
              <w:rPr>
                <w:sz w:val="20"/>
                <w:szCs w:val="20"/>
                <w:lang w:eastAsia="en-US"/>
              </w:rPr>
              <w:t>5</w:t>
            </w:r>
            <w:r w:rsidR="005C2A2D" w:rsidRPr="00D7244C">
              <w:rPr>
                <w:sz w:val="20"/>
                <w:szCs w:val="20"/>
                <w:lang w:eastAsia="en-US"/>
              </w:rPr>
              <w:t>1</w:t>
            </w:r>
            <w:r w:rsidRPr="00D7244C">
              <w:rPr>
                <w:sz w:val="20"/>
                <w:szCs w:val="20"/>
                <w:lang w:eastAsia="en-US"/>
              </w:rPr>
              <w:t>0 000,0</w:t>
            </w:r>
          </w:p>
        </w:tc>
      </w:tr>
      <w:tr w:rsidR="00F2328D" w:rsidRPr="00B474EB" w14:paraId="21914794" w14:textId="77777777" w:rsidTr="00DA5888">
        <w:trPr>
          <w:trHeight w:val="24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0554A" w14:textId="77777777" w:rsidR="00F2328D" w:rsidRPr="00B474EB" w:rsidRDefault="006F450B" w:rsidP="000F6418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B4A97C" w14:textId="77777777" w:rsidR="00F2328D" w:rsidRPr="00B474EB" w:rsidRDefault="00F2328D" w:rsidP="000F6418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D6DD55" w14:textId="77777777" w:rsidR="00F2328D" w:rsidRPr="00B474EB" w:rsidRDefault="00F2328D" w:rsidP="000F6418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F5ACD8" w14:textId="77777777" w:rsidR="00F2328D" w:rsidRPr="0046141D" w:rsidRDefault="00F2328D" w:rsidP="000F6418">
            <w:pPr>
              <w:overflowPunct w:val="0"/>
              <w:autoSpaceDE w:val="0"/>
              <w:autoSpaceDN w:val="0"/>
              <w:adjustRightInd w:val="0"/>
              <w:spacing w:line="256" w:lineRule="auto"/>
              <w:rPr>
                <w:sz w:val="20"/>
                <w:szCs w:val="20"/>
                <w:lang w:eastAsia="en-US"/>
              </w:rPr>
            </w:pPr>
            <w:r w:rsidRPr="0046141D">
              <w:rPr>
                <w:sz w:val="20"/>
                <w:lang w:eastAsia="en-US"/>
              </w:rPr>
              <w:t>Поступления трансфертов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F49F54" w14:textId="77777777" w:rsidR="00F2328D" w:rsidRPr="00DB408A" w:rsidRDefault="00F2328D" w:rsidP="003B528B">
            <w:pPr>
              <w:spacing w:line="256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4 433 270,0</w:t>
            </w:r>
          </w:p>
        </w:tc>
      </w:tr>
      <w:tr w:rsidR="00F2328D" w:rsidRPr="00B474EB" w14:paraId="6CC7B75F" w14:textId="77777777" w:rsidTr="00DA5888">
        <w:trPr>
          <w:trHeight w:val="268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73BCE0" w14:textId="77777777" w:rsidR="00F2328D" w:rsidRPr="00B474EB" w:rsidRDefault="00F2328D" w:rsidP="000F6418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1BB7C" w14:textId="77777777" w:rsidR="00F2328D" w:rsidRPr="00B474EB" w:rsidRDefault="00F2328D" w:rsidP="000F6418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226347" w14:textId="77777777" w:rsidR="00F2328D" w:rsidRPr="00B474EB" w:rsidRDefault="00F2328D" w:rsidP="000F6418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4795D3" w14:textId="77777777" w:rsidR="00F2328D" w:rsidRPr="0046141D" w:rsidRDefault="00F2328D" w:rsidP="000F6418">
            <w:pPr>
              <w:overflowPunct w:val="0"/>
              <w:autoSpaceDE w:val="0"/>
              <w:autoSpaceDN w:val="0"/>
              <w:adjustRightInd w:val="0"/>
              <w:spacing w:line="256" w:lineRule="auto"/>
              <w:rPr>
                <w:sz w:val="20"/>
                <w:lang w:eastAsia="en-US"/>
              </w:rPr>
            </w:pPr>
            <w:r w:rsidRPr="0046141D">
              <w:rPr>
                <w:sz w:val="20"/>
                <w:lang w:eastAsia="en-US"/>
              </w:rPr>
              <w:t xml:space="preserve">Трансферты из нижестоящих органов государственного управления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4BA362" w14:textId="77777777" w:rsidR="00F2328D" w:rsidRDefault="00F2328D" w:rsidP="003B528B">
            <w:pPr>
              <w:spacing w:line="256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273 029,0</w:t>
            </w:r>
          </w:p>
        </w:tc>
      </w:tr>
      <w:tr w:rsidR="00F2328D" w:rsidRPr="00B474EB" w14:paraId="7837A81B" w14:textId="77777777" w:rsidTr="00DA5888">
        <w:trPr>
          <w:trHeight w:val="268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D2B05F" w14:textId="77777777" w:rsidR="00F2328D" w:rsidRPr="00B474EB" w:rsidRDefault="00F2328D" w:rsidP="000F6418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505E6" w14:textId="77777777" w:rsidR="00F2328D" w:rsidRPr="00B474EB" w:rsidRDefault="00F2328D" w:rsidP="000F6418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803D24" w14:textId="77777777" w:rsidR="00F2328D" w:rsidRPr="00B474EB" w:rsidRDefault="00F2328D" w:rsidP="000F6418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7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B68031" w14:textId="77777777" w:rsidR="00F2328D" w:rsidRPr="0046141D" w:rsidRDefault="00F2328D" w:rsidP="000F6418">
            <w:pPr>
              <w:overflowPunct w:val="0"/>
              <w:autoSpaceDE w:val="0"/>
              <w:autoSpaceDN w:val="0"/>
              <w:adjustRightInd w:val="0"/>
              <w:spacing w:line="256" w:lineRule="auto"/>
              <w:rPr>
                <w:sz w:val="20"/>
                <w:lang w:eastAsia="en-US"/>
              </w:rPr>
            </w:pPr>
            <w:r w:rsidRPr="0046141D">
              <w:rPr>
                <w:sz w:val="20"/>
                <w:lang w:eastAsia="en-US"/>
              </w:rPr>
              <w:t>Трансферты из бюджетов городов районного значения, сел, поселков, сельских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60CA25" w14:textId="77777777" w:rsidR="00F2328D" w:rsidRDefault="00F2328D" w:rsidP="003B528B">
            <w:pPr>
              <w:spacing w:line="256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273 029,0</w:t>
            </w:r>
          </w:p>
        </w:tc>
      </w:tr>
      <w:tr w:rsidR="00F2328D" w:rsidRPr="00B474EB" w14:paraId="2F216CC3" w14:textId="77777777" w:rsidTr="00DA5888">
        <w:trPr>
          <w:trHeight w:val="268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391CA2" w14:textId="77777777" w:rsidR="00F2328D" w:rsidRPr="00B474EB" w:rsidRDefault="00F2328D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C1A0A" w14:textId="77777777" w:rsidR="00F2328D" w:rsidRPr="00B474EB" w:rsidRDefault="00F2328D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B474EB">
              <w:rPr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4FCB67" w14:textId="77777777" w:rsidR="00F2328D" w:rsidRPr="00B474EB" w:rsidRDefault="00F2328D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7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3AD2C3" w14:textId="77777777" w:rsidR="00F2328D" w:rsidRPr="0046141D" w:rsidRDefault="00F2328D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rPr>
                <w:sz w:val="20"/>
                <w:szCs w:val="20"/>
                <w:lang w:eastAsia="en-US"/>
              </w:rPr>
            </w:pPr>
            <w:r w:rsidRPr="0046141D">
              <w:rPr>
                <w:sz w:val="20"/>
                <w:lang w:eastAsia="en-US"/>
              </w:rPr>
              <w:t>Трансферты из вышестоящих органов государственного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B439FD" w14:textId="77777777" w:rsidR="00F2328D" w:rsidRPr="00DB408A" w:rsidRDefault="00F2328D" w:rsidP="003B528B">
            <w:pPr>
              <w:spacing w:line="256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4 160 241,0</w:t>
            </w:r>
          </w:p>
        </w:tc>
      </w:tr>
      <w:tr w:rsidR="00F2328D" w:rsidRPr="00B474EB" w14:paraId="46FBBA48" w14:textId="77777777" w:rsidTr="00DA5888">
        <w:trPr>
          <w:trHeight w:val="148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56441E" w14:textId="77777777" w:rsidR="00F2328D" w:rsidRPr="00B474EB" w:rsidRDefault="00F2328D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7FED1D" w14:textId="77777777" w:rsidR="00F2328D" w:rsidRPr="00B474EB" w:rsidRDefault="00F2328D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876E8" w14:textId="77777777" w:rsidR="00F2328D" w:rsidRPr="00B474EB" w:rsidRDefault="00F2328D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B474EB">
              <w:rPr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7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B68868" w14:textId="77777777" w:rsidR="00F2328D" w:rsidRPr="0046141D" w:rsidRDefault="00F2328D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rPr>
                <w:sz w:val="20"/>
                <w:szCs w:val="20"/>
                <w:lang w:eastAsia="en-US"/>
              </w:rPr>
            </w:pPr>
            <w:r w:rsidRPr="0046141D">
              <w:rPr>
                <w:sz w:val="20"/>
                <w:lang w:eastAsia="en-US"/>
              </w:rPr>
              <w:t>Трансферты из областного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9BEDBA" w14:textId="77777777" w:rsidR="00F2328D" w:rsidRPr="00DB408A" w:rsidRDefault="00F2328D" w:rsidP="003B528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4 160 241,0</w:t>
            </w:r>
          </w:p>
        </w:tc>
      </w:tr>
      <w:tr w:rsidR="00F2328D" w:rsidRPr="00B474EB" w14:paraId="1EC0B457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cantSplit/>
          <w:trHeight w:val="277"/>
        </w:trPr>
        <w:tc>
          <w:tcPr>
            <w:tcW w:w="847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2264176" w14:textId="77777777" w:rsidR="00F2328D" w:rsidRPr="00B474EB" w:rsidRDefault="00F2328D" w:rsidP="00B474E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lastRenderedPageBreak/>
              <w:br w:type="page"/>
            </w:r>
            <w:r w:rsidRPr="00B474EB">
              <w:rPr>
                <w:sz w:val="20"/>
                <w:szCs w:val="20"/>
                <w:lang w:eastAsia="en-US"/>
              </w:rPr>
              <w:t>Функциональная группа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A1585" w14:textId="77777777" w:rsidR="00F2328D" w:rsidRPr="00B474EB" w:rsidRDefault="00F2328D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  <w:r w:rsidRPr="00B474EB">
              <w:rPr>
                <w:sz w:val="20"/>
                <w:szCs w:val="20"/>
                <w:lang w:eastAsia="en-US"/>
              </w:rPr>
              <w:t>Сумма</w:t>
            </w:r>
          </w:p>
          <w:p w14:paraId="28087E5D" w14:textId="77777777" w:rsidR="00F2328D" w:rsidRPr="00B474EB" w:rsidRDefault="00F2328D" w:rsidP="00C33CD4">
            <w:pPr>
              <w:spacing w:line="256" w:lineRule="auto"/>
              <w:jc w:val="center"/>
              <w:rPr>
                <w:lang w:eastAsia="en-US"/>
              </w:rPr>
            </w:pPr>
            <w:r w:rsidRPr="00B474EB">
              <w:rPr>
                <w:sz w:val="20"/>
                <w:szCs w:val="20"/>
                <w:lang w:eastAsia="en-US"/>
              </w:rPr>
              <w:t>тысяч тенге</w:t>
            </w:r>
          </w:p>
          <w:p w14:paraId="68E4709A" w14:textId="77777777" w:rsidR="00F2328D" w:rsidRPr="00B474EB" w:rsidRDefault="00F2328D" w:rsidP="00B474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142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F2328D" w:rsidRPr="00B474EB" w14:paraId="7BCE38EF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cantSplit/>
          <w:trHeight w:val="265"/>
        </w:trPr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61D332C3" w14:textId="77777777" w:rsidR="00F2328D" w:rsidRPr="00B474EB" w:rsidRDefault="00F2328D" w:rsidP="00B474E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99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E4F55C7" w14:textId="77777777" w:rsidR="00F2328D" w:rsidRPr="00B474EB" w:rsidRDefault="00F2328D" w:rsidP="00B474E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B474EB">
              <w:rPr>
                <w:sz w:val="20"/>
                <w:szCs w:val="20"/>
                <w:lang w:val="kk-KZ" w:eastAsia="en-US"/>
              </w:rPr>
              <w:t>Функциональная подгруппа</w:t>
            </w:r>
          </w:p>
        </w:tc>
        <w:tc>
          <w:tcPr>
            <w:tcW w:w="17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9AA58F" w14:textId="77777777" w:rsidR="00F2328D" w:rsidRPr="00B474EB" w:rsidRDefault="00F2328D" w:rsidP="00B474E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F2328D" w:rsidRPr="00B474EB" w14:paraId="61192591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cantSplit/>
          <w:trHeight w:val="265"/>
        </w:trPr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316B2ECC" w14:textId="77777777" w:rsidR="00F2328D" w:rsidRPr="00B474EB" w:rsidRDefault="00F2328D" w:rsidP="00B474E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77EF1941" w14:textId="77777777" w:rsidR="00F2328D" w:rsidRPr="00B474EB" w:rsidRDefault="00F2328D" w:rsidP="00B474EB">
            <w:pPr>
              <w:spacing w:line="256" w:lineRule="auto"/>
              <w:rPr>
                <w:sz w:val="20"/>
                <w:szCs w:val="20"/>
                <w:lang w:val="kk-KZ" w:eastAsia="en-US"/>
              </w:rPr>
            </w:pPr>
          </w:p>
        </w:tc>
        <w:tc>
          <w:tcPr>
            <w:tcW w:w="75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A8C7F4" w14:textId="77777777" w:rsidR="00F2328D" w:rsidRPr="00B474EB" w:rsidRDefault="00F2328D" w:rsidP="00B474E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B474EB">
              <w:rPr>
                <w:sz w:val="20"/>
                <w:szCs w:val="20"/>
                <w:lang w:eastAsia="en-US"/>
              </w:rPr>
              <w:t>Администратор бюджетных программ</w:t>
            </w:r>
          </w:p>
        </w:tc>
        <w:tc>
          <w:tcPr>
            <w:tcW w:w="17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0BA080" w14:textId="77777777" w:rsidR="00F2328D" w:rsidRPr="00B474EB" w:rsidRDefault="00F2328D" w:rsidP="00B474E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F2328D" w:rsidRPr="00B474EB" w14:paraId="18F9AF64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cantSplit/>
          <w:trHeight w:val="265"/>
        </w:trPr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1CC30811" w14:textId="77777777" w:rsidR="00F2328D" w:rsidRPr="00B474EB" w:rsidRDefault="00F2328D" w:rsidP="00B474E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0119263B" w14:textId="77777777" w:rsidR="00F2328D" w:rsidRPr="00B474EB" w:rsidRDefault="00F2328D" w:rsidP="00B474EB">
            <w:pPr>
              <w:spacing w:line="256" w:lineRule="auto"/>
              <w:rPr>
                <w:sz w:val="20"/>
                <w:szCs w:val="20"/>
                <w:lang w:val="kk-KZ"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3CDC65CC" w14:textId="77777777" w:rsidR="00F2328D" w:rsidRPr="00B474EB" w:rsidRDefault="00F2328D" w:rsidP="00B474E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E3A1E12" w14:textId="77777777" w:rsidR="00F2328D" w:rsidRPr="00B474EB" w:rsidRDefault="00F2328D" w:rsidP="00B474E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B474EB">
              <w:rPr>
                <w:sz w:val="20"/>
                <w:szCs w:val="20"/>
                <w:lang w:eastAsia="en-US"/>
              </w:rPr>
              <w:t>Программа</w:t>
            </w:r>
          </w:p>
        </w:tc>
        <w:tc>
          <w:tcPr>
            <w:tcW w:w="17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A09179" w14:textId="77777777" w:rsidR="00F2328D" w:rsidRPr="00B474EB" w:rsidRDefault="00F2328D" w:rsidP="00B474E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F2328D" w:rsidRPr="00B474EB" w14:paraId="50E56B5F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cantSplit/>
          <w:trHeight w:val="265"/>
        </w:trPr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3DCA6067" w14:textId="77777777" w:rsidR="00F2328D" w:rsidRPr="00B474EB" w:rsidRDefault="00F2328D" w:rsidP="00B474E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17E1176D" w14:textId="77777777" w:rsidR="00F2328D" w:rsidRPr="00B474EB" w:rsidRDefault="00F2328D" w:rsidP="00B474EB">
            <w:pPr>
              <w:spacing w:line="256" w:lineRule="auto"/>
              <w:rPr>
                <w:sz w:val="20"/>
                <w:szCs w:val="20"/>
                <w:lang w:val="kk-KZ"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314C796E" w14:textId="77777777" w:rsidR="00F2328D" w:rsidRPr="00B474EB" w:rsidRDefault="00F2328D" w:rsidP="00B474E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5DDB39B7" w14:textId="77777777" w:rsidR="00F2328D" w:rsidRPr="00B474EB" w:rsidRDefault="00F2328D" w:rsidP="00B474EB">
            <w:pPr>
              <w:spacing w:line="256" w:lineRule="auto"/>
              <w:ind w:left="113" w:right="113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4209A2" w14:textId="77777777" w:rsidR="00F2328D" w:rsidRPr="00B474EB" w:rsidRDefault="00F2328D" w:rsidP="004C655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B474EB">
              <w:rPr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17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7851C3" w14:textId="77777777" w:rsidR="00F2328D" w:rsidRPr="00B474EB" w:rsidRDefault="00F2328D" w:rsidP="00B474E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F2328D" w:rsidRPr="00B474EB" w14:paraId="0E924A86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C550AEF" w14:textId="77777777" w:rsidR="00F2328D" w:rsidRPr="00B474EB" w:rsidRDefault="00F2328D" w:rsidP="00B474E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B474EB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5912A1F" w14:textId="77777777" w:rsidR="00F2328D" w:rsidRPr="00B474EB" w:rsidRDefault="00F2328D" w:rsidP="00B474E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B474EB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D09C30D" w14:textId="77777777" w:rsidR="00F2328D" w:rsidRPr="00B474EB" w:rsidRDefault="00F2328D" w:rsidP="00B474E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B474EB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8C90C2" w14:textId="77777777" w:rsidR="00F2328D" w:rsidRPr="00B474EB" w:rsidRDefault="00F2328D" w:rsidP="00B474E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B474EB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D9A1D73" w14:textId="77777777" w:rsidR="00F2328D" w:rsidRPr="00B474EB" w:rsidRDefault="00F2328D" w:rsidP="00B474E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B474EB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687661" w14:textId="77777777" w:rsidR="00F2328D" w:rsidRPr="00B474EB" w:rsidRDefault="00F2328D" w:rsidP="00B474E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B474EB">
              <w:rPr>
                <w:sz w:val="20"/>
                <w:szCs w:val="20"/>
                <w:lang w:eastAsia="en-US"/>
              </w:rPr>
              <w:t>6</w:t>
            </w:r>
          </w:p>
        </w:tc>
      </w:tr>
      <w:tr w:rsidR="00F2328D" w:rsidRPr="00B474EB" w14:paraId="64546CC3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19DA5" w14:textId="77777777" w:rsidR="00F2328D" w:rsidRPr="00B474EB" w:rsidRDefault="00F2328D" w:rsidP="00B474E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4987CC" w14:textId="77777777" w:rsidR="00F2328D" w:rsidRPr="00B474EB" w:rsidRDefault="00F2328D" w:rsidP="00B474E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B9A8B" w14:textId="77777777" w:rsidR="00F2328D" w:rsidRPr="00B474EB" w:rsidRDefault="00F2328D" w:rsidP="00B474E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47CAC" w14:textId="77777777" w:rsidR="00F2328D" w:rsidRPr="00B474EB" w:rsidRDefault="00F2328D" w:rsidP="00B474E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47F9279" w14:textId="77777777" w:rsidR="00F2328D" w:rsidRPr="00B474EB" w:rsidRDefault="00F2328D" w:rsidP="00B474E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B474EB">
              <w:rPr>
                <w:sz w:val="20"/>
                <w:szCs w:val="20"/>
                <w:lang w:eastAsia="en-US"/>
              </w:rPr>
              <w:t>II. Затраты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30A72" w14:textId="77777777" w:rsidR="00F2328D" w:rsidRPr="006E1A20" w:rsidRDefault="00F2328D" w:rsidP="008A0C38">
            <w:pPr>
              <w:spacing w:line="256" w:lineRule="auto"/>
              <w:jc w:val="center"/>
              <w:rPr>
                <w:color w:val="00B0F0"/>
                <w:sz w:val="20"/>
                <w:szCs w:val="20"/>
                <w:lang w:eastAsia="en-US"/>
              </w:rPr>
            </w:pPr>
            <w:r w:rsidRPr="006E1A20">
              <w:rPr>
                <w:color w:val="00B0F0"/>
                <w:sz w:val="20"/>
                <w:szCs w:val="20"/>
                <w:lang w:eastAsia="en-US"/>
              </w:rPr>
              <w:t xml:space="preserve">9 </w:t>
            </w:r>
            <w:r w:rsidR="001D33C4">
              <w:rPr>
                <w:color w:val="00B0F0"/>
                <w:sz w:val="20"/>
                <w:szCs w:val="20"/>
                <w:lang w:eastAsia="en-US"/>
              </w:rPr>
              <w:t>9</w:t>
            </w:r>
            <w:r w:rsidR="008A0C38">
              <w:rPr>
                <w:color w:val="00B0F0"/>
                <w:sz w:val="20"/>
                <w:szCs w:val="20"/>
                <w:lang w:eastAsia="en-US"/>
              </w:rPr>
              <w:t>36</w:t>
            </w:r>
            <w:r w:rsidR="0098664B">
              <w:rPr>
                <w:color w:val="00B0F0"/>
                <w:sz w:val="20"/>
                <w:szCs w:val="20"/>
                <w:lang w:eastAsia="en-US"/>
              </w:rPr>
              <w:t> 4</w:t>
            </w:r>
            <w:r w:rsidR="008A0C38">
              <w:rPr>
                <w:color w:val="00B0F0"/>
                <w:sz w:val="20"/>
                <w:szCs w:val="20"/>
                <w:lang w:eastAsia="en-US"/>
              </w:rPr>
              <w:t>34</w:t>
            </w:r>
            <w:r w:rsidR="0098664B">
              <w:rPr>
                <w:color w:val="00B0F0"/>
                <w:sz w:val="20"/>
                <w:szCs w:val="20"/>
                <w:lang w:eastAsia="en-US"/>
              </w:rPr>
              <w:t>,</w:t>
            </w:r>
            <w:r w:rsidR="008A0C38">
              <w:rPr>
                <w:color w:val="00B0F0"/>
                <w:sz w:val="20"/>
                <w:szCs w:val="20"/>
                <w:lang w:eastAsia="en-US"/>
              </w:rPr>
              <w:t>6</w:t>
            </w:r>
          </w:p>
        </w:tc>
      </w:tr>
      <w:tr w:rsidR="00F2328D" w:rsidRPr="00B474EB" w14:paraId="6C61312F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DD5B45" w14:textId="77777777" w:rsidR="00F2328D" w:rsidRPr="00B474EB" w:rsidRDefault="00F2328D" w:rsidP="00B474E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B474EB">
              <w:rPr>
                <w:sz w:val="20"/>
                <w:szCs w:val="20"/>
                <w:lang w:val="en-US" w:eastAsia="en-US"/>
              </w:rPr>
              <w:t>0</w:t>
            </w:r>
            <w:r w:rsidRPr="00B474EB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32527" w14:textId="77777777" w:rsidR="00F2328D" w:rsidRPr="00B474EB" w:rsidRDefault="00F2328D" w:rsidP="00B474E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5471F" w14:textId="77777777" w:rsidR="00F2328D" w:rsidRPr="00B474EB" w:rsidRDefault="00F2328D" w:rsidP="00B474E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65710" w14:textId="77777777" w:rsidR="00F2328D" w:rsidRPr="00B474EB" w:rsidRDefault="00F2328D" w:rsidP="00B474E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F6E2BE" w14:textId="77777777" w:rsidR="00F2328D" w:rsidRPr="00B474EB" w:rsidRDefault="00F2328D" w:rsidP="00B474EB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B474EB">
              <w:rPr>
                <w:color w:val="000000"/>
                <w:sz w:val="20"/>
                <w:szCs w:val="20"/>
                <w:lang w:eastAsia="en-US"/>
              </w:rPr>
              <w:t>Государственные услуги общего характера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57C5F" w14:textId="77777777" w:rsidR="0080044B" w:rsidRPr="00DD23F4" w:rsidRDefault="0027185A" w:rsidP="0080044B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DD23F4">
              <w:rPr>
                <w:sz w:val="20"/>
                <w:szCs w:val="20"/>
                <w:lang w:val="kk-KZ" w:eastAsia="en-US"/>
              </w:rPr>
              <w:t>4</w:t>
            </w:r>
            <w:r w:rsidR="00A23B47" w:rsidRPr="00DD23F4">
              <w:rPr>
                <w:sz w:val="20"/>
                <w:szCs w:val="20"/>
                <w:lang w:val="kk-KZ" w:eastAsia="en-US"/>
              </w:rPr>
              <w:t>47</w:t>
            </w:r>
            <w:r w:rsidR="0080044B">
              <w:rPr>
                <w:sz w:val="20"/>
                <w:szCs w:val="20"/>
                <w:lang w:val="kk-KZ" w:eastAsia="en-US"/>
              </w:rPr>
              <w:t> </w:t>
            </w:r>
            <w:r w:rsidR="005D5BB6" w:rsidRPr="00DD23F4">
              <w:rPr>
                <w:sz w:val="20"/>
                <w:szCs w:val="20"/>
                <w:lang w:val="kk-KZ" w:eastAsia="en-US"/>
              </w:rPr>
              <w:t>8</w:t>
            </w:r>
            <w:r w:rsidR="0080044B">
              <w:rPr>
                <w:sz w:val="20"/>
                <w:szCs w:val="20"/>
                <w:lang w:val="kk-KZ" w:eastAsia="en-US"/>
              </w:rPr>
              <w:t>47,0</w:t>
            </w:r>
          </w:p>
        </w:tc>
      </w:tr>
      <w:tr w:rsidR="00F2328D" w:rsidRPr="00B474EB" w14:paraId="4AE7ED74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8CEC2" w14:textId="77777777" w:rsidR="00F2328D" w:rsidRPr="00B474EB" w:rsidRDefault="00F2328D" w:rsidP="00B474E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10DDE3" w14:textId="77777777" w:rsidR="00F2328D" w:rsidRPr="00B474EB" w:rsidRDefault="00F2328D" w:rsidP="00B474E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B474EB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D3F81" w14:textId="77777777" w:rsidR="00F2328D" w:rsidRPr="00B474EB" w:rsidRDefault="00F2328D" w:rsidP="00B474E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A233C" w14:textId="77777777" w:rsidR="00F2328D" w:rsidRPr="00B474EB" w:rsidRDefault="00F2328D" w:rsidP="00B474E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C699E0" w14:textId="77777777" w:rsidR="00F2328D" w:rsidRPr="00B474EB" w:rsidRDefault="00F2328D" w:rsidP="00B474E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B474EB">
              <w:rPr>
                <w:color w:val="000000"/>
                <w:sz w:val="20"/>
                <w:szCs w:val="20"/>
                <w:lang w:eastAsia="en-US"/>
              </w:rPr>
              <w:t>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A017C" w14:textId="77777777" w:rsidR="00F2328D" w:rsidRPr="00DD23F4" w:rsidRDefault="00F2328D" w:rsidP="00C04D17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DD23F4">
              <w:rPr>
                <w:sz w:val="20"/>
                <w:szCs w:val="20"/>
                <w:lang w:val="kk-KZ" w:eastAsia="en-US"/>
              </w:rPr>
              <w:t>301 106,0</w:t>
            </w:r>
          </w:p>
        </w:tc>
      </w:tr>
      <w:tr w:rsidR="00F2328D" w:rsidRPr="00B474EB" w14:paraId="29E251BC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D5B46" w14:textId="77777777" w:rsidR="00F2328D" w:rsidRPr="00B474EB" w:rsidRDefault="00F2328D" w:rsidP="00B474E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367FE" w14:textId="77777777" w:rsidR="00F2328D" w:rsidRPr="00B474EB" w:rsidRDefault="00F2328D" w:rsidP="00B474E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E953C3" w14:textId="77777777" w:rsidR="00F2328D" w:rsidRPr="00B474EB" w:rsidRDefault="00F2328D" w:rsidP="00B474E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B474EB">
              <w:rPr>
                <w:sz w:val="20"/>
                <w:szCs w:val="20"/>
                <w:lang w:eastAsia="en-US"/>
              </w:rPr>
              <w:t>112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F4D89" w14:textId="77777777" w:rsidR="00F2328D" w:rsidRPr="00B474EB" w:rsidRDefault="00F2328D" w:rsidP="00B474E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8E579C" w14:textId="77777777" w:rsidR="00F2328D" w:rsidRPr="00B474EB" w:rsidRDefault="00F2328D" w:rsidP="00B474E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B474EB">
              <w:rPr>
                <w:color w:val="000000"/>
                <w:sz w:val="20"/>
                <w:szCs w:val="20"/>
                <w:lang w:eastAsia="en-US"/>
              </w:rPr>
              <w:t>Аппарат маслихата района (города областного значения)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3E984" w14:textId="77777777" w:rsidR="00F2328D" w:rsidRPr="00DD23F4" w:rsidRDefault="00F2328D" w:rsidP="00C04D17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DD23F4">
              <w:rPr>
                <w:sz w:val="20"/>
                <w:szCs w:val="20"/>
                <w:lang w:val="kk-KZ" w:eastAsia="en-US"/>
              </w:rPr>
              <w:t>59 540,0</w:t>
            </w:r>
          </w:p>
        </w:tc>
      </w:tr>
      <w:tr w:rsidR="00F2328D" w:rsidRPr="00B474EB" w14:paraId="5B679FFA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65889" w14:textId="77777777" w:rsidR="00F2328D" w:rsidRPr="00B474EB" w:rsidRDefault="00F2328D" w:rsidP="00B474E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F654B" w14:textId="77777777" w:rsidR="00F2328D" w:rsidRPr="00B474EB" w:rsidRDefault="00F2328D" w:rsidP="00B474E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DF32C" w14:textId="77777777" w:rsidR="00F2328D" w:rsidRPr="00B474EB" w:rsidRDefault="00F2328D" w:rsidP="00B474E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269B73" w14:textId="77777777" w:rsidR="00F2328D" w:rsidRPr="00B474EB" w:rsidRDefault="00F2328D" w:rsidP="00B474E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B474EB">
              <w:rPr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267B05" w14:textId="77777777" w:rsidR="00F2328D" w:rsidRPr="00B474EB" w:rsidRDefault="00F2328D" w:rsidP="00B474E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B474EB">
              <w:rPr>
                <w:color w:val="000000"/>
                <w:sz w:val="20"/>
                <w:szCs w:val="20"/>
                <w:lang w:eastAsia="en-US"/>
              </w:rPr>
              <w:t>Услуги по обеспечению деятельности маслихата района (города областного значения)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A4C8D" w14:textId="77777777" w:rsidR="00F2328D" w:rsidRPr="00DD23F4" w:rsidRDefault="00F2328D" w:rsidP="00C04D17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DD23F4">
              <w:rPr>
                <w:sz w:val="20"/>
                <w:szCs w:val="20"/>
                <w:lang w:val="kk-KZ" w:eastAsia="en-US"/>
              </w:rPr>
              <w:t>59 540,0</w:t>
            </w:r>
          </w:p>
        </w:tc>
      </w:tr>
      <w:tr w:rsidR="00F2328D" w:rsidRPr="00B474EB" w14:paraId="4D59C383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12319" w14:textId="77777777" w:rsidR="00F2328D" w:rsidRPr="00B474EB" w:rsidRDefault="00F2328D" w:rsidP="00B474E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C316D" w14:textId="77777777" w:rsidR="00F2328D" w:rsidRPr="00B474EB" w:rsidRDefault="00F2328D" w:rsidP="00B474E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E0F70A" w14:textId="77777777" w:rsidR="00F2328D" w:rsidRPr="00B474EB" w:rsidRDefault="00F2328D" w:rsidP="00B474E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B474EB">
              <w:rPr>
                <w:sz w:val="20"/>
                <w:szCs w:val="20"/>
                <w:lang w:eastAsia="en-US"/>
              </w:rPr>
              <w:t>122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22FAB" w14:textId="77777777" w:rsidR="00F2328D" w:rsidRPr="00B474EB" w:rsidRDefault="00F2328D" w:rsidP="00B474E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9BA8AE" w14:textId="77777777" w:rsidR="00F2328D" w:rsidRPr="00B474EB" w:rsidRDefault="00F2328D" w:rsidP="00B474E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B474EB">
              <w:rPr>
                <w:color w:val="000000"/>
                <w:sz w:val="20"/>
                <w:szCs w:val="20"/>
                <w:lang w:eastAsia="en-US"/>
              </w:rPr>
              <w:t>Аппарат акима района (города областного значения)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31B44" w14:textId="77777777" w:rsidR="00F2328D" w:rsidRPr="00DD23F4" w:rsidRDefault="00F2328D" w:rsidP="00C04D17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DD23F4">
              <w:rPr>
                <w:sz w:val="20"/>
                <w:szCs w:val="20"/>
                <w:lang w:val="kk-KZ" w:eastAsia="en-US"/>
              </w:rPr>
              <w:t>241 566,0</w:t>
            </w:r>
          </w:p>
        </w:tc>
      </w:tr>
      <w:tr w:rsidR="00F2328D" w:rsidRPr="00B474EB" w14:paraId="40F0537E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E6132" w14:textId="77777777" w:rsidR="00F2328D" w:rsidRPr="00B474EB" w:rsidRDefault="00F2328D" w:rsidP="00B474E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35E28" w14:textId="77777777" w:rsidR="00F2328D" w:rsidRPr="00B474EB" w:rsidRDefault="00F2328D" w:rsidP="00B474E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FF7B4" w14:textId="77777777" w:rsidR="00F2328D" w:rsidRPr="00B474EB" w:rsidRDefault="00F2328D" w:rsidP="00B474E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5E7FB1" w14:textId="77777777" w:rsidR="00F2328D" w:rsidRPr="00B474EB" w:rsidRDefault="00F2328D" w:rsidP="00B474E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B474EB">
              <w:rPr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559831" w14:textId="77777777" w:rsidR="00F2328D" w:rsidRPr="00B474EB" w:rsidRDefault="00F2328D" w:rsidP="00B474E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B474EB">
              <w:rPr>
                <w:color w:val="000000"/>
                <w:sz w:val="20"/>
                <w:szCs w:val="20"/>
                <w:lang w:eastAsia="en-US"/>
              </w:rPr>
              <w:t>Услуги по обеспечению деятельности акима района (города областного значения)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C8969" w14:textId="77777777" w:rsidR="00F2328D" w:rsidRPr="00DD23F4" w:rsidRDefault="00F2328D" w:rsidP="00C04D17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DD23F4">
              <w:rPr>
                <w:sz w:val="20"/>
                <w:szCs w:val="20"/>
                <w:lang w:val="kk-KZ" w:eastAsia="en-US"/>
              </w:rPr>
              <w:t>241 566,0</w:t>
            </w:r>
          </w:p>
        </w:tc>
      </w:tr>
      <w:tr w:rsidR="00F2328D" w:rsidRPr="00B474EB" w14:paraId="166B46C7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63"/>
        </w:trPr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FD426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3AABAC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B474EB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88E3E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5D989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072C0C" w14:textId="77777777" w:rsidR="00F2328D" w:rsidRPr="00B474EB" w:rsidRDefault="00F2328D" w:rsidP="00DD2A1E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B474EB">
              <w:rPr>
                <w:color w:val="000000"/>
                <w:sz w:val="20"/>
                <w:szCs w:val="20"/>
                <w:lang w:eastAsia="en-US"/>
              </w:rPr>
              <w:t>Финансовая деятельность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18294" w14:textId="77777777" w:rsidR="00F2328D" w:rsidRPr="00DD23F4" w:rsidRDefault="00A23B47" w:rsidP="0080044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7 4</w:t>
            </w:r>
            <w:r w:rsidR="0080044B">
              <w:rPr>
                <w:sz w:val="20"/>
                <w:szCs w:val="20"/>
                <w:lang w:eastAsia="en-US"/>
              </w:rPr>
              <w:t>7</w:t>
            </w:r>
            <w:r w:rsidRPr="00DD23F4">
              <w:rPr>
                <w:sz w:val="20"/>
                <w:szCs w:val="20"/>
                <w:lang w:eastAsia="en-US"/>
              </w:rPr>
              <w:t>2,</w:t>
            </w:r>
            <w:r w:rsidR="0080044B">
              <w:rPr>
                <w:sz w:val="20"/>
                <w:szCs w:val="20"/>
                <w:lang w:eastAsia="en-US"/>
              </w:rPr>
              <w:t>8</w:t>
            </w:r>
          </w:p>
        </w:tc>
      </w:tr>
      <w:tr w:rsidR="00F2328D" w:rsidRPr="00B474EB" w14:paraId="25B4FFD1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7000F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A0907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D9399E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B474EB">
              <w:rPr>
                <w:sz w:val="20"/>
                <w:szCs w:val="20"/>
                <w:lang w:eastAsia="en-US"/>
              </w:rPr>
              <w:t>459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447B3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BF8E0B" w14:textId="77777777" w:rsidR="00F2328D" w:rsidRPr="00B474EB" w:rsidRDefault="00F2328D" w:rsidP="00DD2A1E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B474EB">
              <w:rPr>
                <w:color w:val="000000"/>
                <w:sz w:val="20"/>
                <w:szCs w:val="20"/>
                <w:lang w:eastAsia="en-US"/>
              </w:rPr>
              <w:t>Отдел экономики и финансов района (города областного значения)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92B0A" w14:textId="77777777" w:rsidR="00F2328D" w:rsidRPr="00DD23F4" w:rsidRDefault="00A23B47" w:rsidP="0080044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7 4</w:t>
            </w:r>
            <w:r w:rsidR="0080044B">
              <w:rPr>
                <w:sz w:val="20"/>
                <w:szCs w:val="20"/>
                <w:lang w:eastAsia="en-US"/>
              </w:rPr>
              <w:t>7</w:t>
            </w:r>
            <w:r w:rsidRPr="00DD23F4">
              <w:rPr>
                <w:sz w:val="20"/>
                <w:szCs w:val="20"/>
                <w:lang w:eastAsia="en-US"/>
              </w:rPr>
              <w:t>2,</w:t>
            </w:r>
            <w:r w:rsidR="0080044B">
              <w:rPr>
                <w:sz w:val="20"/>
                <w:szCs w:val="20"/>
                <w:lang w:eastAsia="en-US"/>
              </w:rPr>
              <w:t>8</w:t>
            </w:r>
          </w:p>
        </w:tc>
      </w:tr>
      <w:tr w:rsidR="00F2328D" w:rsidRPr="00B474EB" w14:paraId="62671561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6BEF5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8822B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651D6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3E4AA5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B474EB">
              <w:rPr>
                <w:sz w:val="20"/>
                <w:szCs w:val="20"/>
                <w:lang w:eastAsia="en-US"/>
              </w:rPr>
              <w:t>003</w:t>
            </w: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C28CDB" w14:textId="77777777" w:rsidR="00F2328D" w:rsidRPr="00B474EB" w:rsidRDefault="00F2328D" w:rsidP="00DD2A1E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B474EB">
              <w:rPr>
                <w:color w:val="000000"/>
                <w:sz w:val="20"/>
                <w:szCs w:val="20"/>
                <w:lang w:eastAsia="en-US"/>
              </w:rPr>
              <w:t>Проведение оценки имущества в целях налогообложения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2A380" w14:textId="77777777" w:rsidR="00F2328D" w:rsidRPr="00DD23F4" w:rsidRDefault="00F2328D" w:rsidP="00C04D1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1 635,0</w:t>
            </w:r>
          </w:p>
        </w:tc>
      </w:tr>
      <w:tr w:rsidR="00F2328D" w:rsidRPr="00B474EB" w14:paraId="1F705D7F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C06B4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9E06A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2FEBF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A3E717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010</w:t>
            </w: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E52105" w14:textId="77777777" w:rsidR="00F2328D" w:rsidRPr="00B474EB" w:rsidRDefault="00F2328D" w:rsidP="00DD2A1E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Приватизация, управление коммунальным имуществом, постприватизационная деятельность и регулирование споров, связанных с этим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0711E" w14:textId="77777777" w:rsidR="00F2328D" w:rsidRPr="00DD23F4" w:rsidRDefault="00A23B47" w:rsidP="0080044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4</w:t>
            </w:r>
            <w:r w:rsidR="0080044B">
              <w:rPr>
                <w:sz w:val="20"/>
                <w:szCs w:val="20"/>
                <w:lang w:eastAsia="en-US"/>
              </w:rPr>
              <w:t>3</w:t>
            </w:r>
            <w:r w:rsidRPr="00DD23F4">
              <w:rPr>
                <w:sz w:val="20"/>
                <w:szCs w:val="20"/>
                <w:lang w:eastAsia="en-US"/>
              </w:rPr>
              <w:t>7,</w:t>
            </w:r>
            <w:r w:rsidR="0080044B">
              <w:rPr>
                <w:sz w:val="20"/>
                <w:szCs w:val="20"/>
                <w:lang w:eastAsia="en-US"/>
              </w:rPr>
              <w:t>8</w:t>
            </w:r>
          </w:p>
        </w:tc>
      </w:tr>
      <w:tr w:rsidR="00F2328D" w:rsidRPr="00B474EB" w14:paraId="00518B5F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FA38F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2774C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769FE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09DE68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B474EB">
              <w:rPr>
                <w:sz w:val="20"/>
                <w:szCs w:val="20"/>
                <w:lang w:eastAsia="en-US"/>
              </w:rPr>
              <w:t>028</w:t>
            </w: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A63146" w14:textId="77777777" w:rsidR="00F2328D" w:rsidRPr="00B474EB" w:rsidRDefault="00F2328D" w:rsidP="00DD2A1E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B474EB">
              <w:rPr>
                <w:color w:val="000000"/>
                <w:sz w:val="20"/>
                <w:szCs w:val="20"/>
                <w:lang w:eastAsia="en-US"/>
              </w:rPr>
              <w:t>Приобретение имущества в коммунальную собственность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CF6B7" w14:textId="77777777" w:rsidR="00F2328D" w:rsidRPr="00DD23F4" w:rsidRDefault="00A23B47" w:rsidP="00C04D1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5</w:t>
            </w:r>
            <w:r w:rsidR="00F2328D" w:rsidRPr="00DD23F4">
              <w:rPr>
                <w:sz w:val="20"/>
                <w:szCs w:val="20"/>
                <w:lang w:eastAsia="en-US"/>
              </w:rPr>
              <w:t> 400,0</w:t>
            </w:r>
          </w:p>
        </w:tc>
      </w:tr>
      <w:tr w:rsidR="00F2328D" w:rsidRPr="00B474EB" w14:paraId="3295A497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C7A87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D55DAB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B474EB">
              <w:rPr>
                <w:sz w:val="20"/>
                <w:szCs w:val="20"/>
                <w:lang w:eastAsia="en-US"/>
              </w:rPr>
              <w:t>9</w:t>
            </w: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73C12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834F1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23B015" w14:textId="77777777" w:rsidR="00F2328D" w:rsidRPr="00B474EB" w:rsidRDefault="00F2328D" w:rsidP="00DD2A1E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B474EB">
              <w:rPr>
                <w:color w:val="000000"/>
                <w:sz w:val="20"/>
                <w:szCs w:val="20"/>
                <w:lang w:eastAsia="en-US"/>
              </w:rPr>
              <w:t>Прочие государственные услуги общего характера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6E7C1" w14:textId="77777777" w:rsidR="00F2328D" w:rsidRPr="00DD23F4" w:rsidRDefault="00F2328D" w:rsidP="00772C1F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DD23F4">
              <w:rPr>
                <w:sz w:val="20"/>
                <w:szCs w:val="20"/>
                <w:lang w:val="kk-KZ" w:eastAsia="en-US"/>
              </w:rPr>
              <w:t>1</w:t>
            </w:r>
            <w:r w:rsidR="00ED2F07" w:rsidRPr="00DD23F4">
              <w:rPr>
                <w:sz w:val="20"/>
                <w:szCs w:val="20"/>
                <w:lang w:val="kk-KZ" w:eastAsia="en-US"/>
              </w:rPr>
              <w:t>39</w:t>
            </w:r>
            <w:r w:rsidR="00772C1F" w:rsidRPr="00DD23F4">
              <w:rPr>
                <w:sz w:val="20"/>
                <w:szCs w:val="20"/>
                <w:lang w:val="kk-KZ" w:eastAsia="en-US"/>
              </w:rPr>
              <w:t> </w:t>
            </w:r>
            <w:r w:rsidR="00ED2F07" w:rsidRPr="00DD23F4">
              <w:rPr>
                <w:sz w:val="20"/>
                <w:szCs w:val="20"/>
                <w:lang w:val="kk-KZ" w:eastAsia="en-US"/>
              </w:rPr>
              <w:t>2</w:t>
            </w:r>
            <w:r w:rsidR="00772C1F" w:rsidRPr="00DD23F4">
              <w:rPr>
                <w:sz w:val="20"/>
                <w:szCs w:val="20"/>
                <w:lang w:val="kk-KZ" w:eastAsia="en-US"/>
              </w:rPr>
              <w:t>68,2</w:t>
            </w:r>
          </w:p>
        </w:tc>
      </w:tr>
      <w:tr w:rsidR="00F2328D" w:rsidRPr="00B474EB" w14:paraId="3B455CE4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179"/>
        </w:trPr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807A7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A607E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449EE8" w14:textId="77777777" w:rsidR="00F2328D" w:rsidRPr="005C1005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5C1005">
              <w:rPr>
                <w:sz w:val="20"/>
                <w:szCs w:val="20"/>
                <w:lang w:eastAsia="en-US"/>
              </w:rPr>
              <w:t>458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12204" w14:textId="77777777" w:rsidR="00F2328D" w:rsidRPr="005C1005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D2D77C" w14:textId="77777777" w:rsidR="00F2328D" w:rsidRPr="00B474EB" w:rsidRDefault="00F2328D" w:rsidP="00DD2A1E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B474EB">
              <w:rPr>
                <w:color w:val="000000"/>
                <w:sz w:val="20"/>
                <w:szCs w:val="20"/>
                <w:lang w:eastAsia="en-US"/>
              </w:rPr>
              <w:t>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17654" w14:textId="77777777" w:rsidR="00F2328D" w:rsidRPr="00DD23F4" w:rsidRDefault="001D33C4" w:rsidP="00C04D17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DD23F4">
              <w:rPr>
                <w:sz w:val="20"/>
                <w:szCs w:val="20"/>
                <w:lang w:val="kk-KZ" w:eastAsia="en-US"/>
              </w:rPr>
              <w:t>6</w:t>
            </w:r>
            <w:r w:rsidR="0098664B" w:rsidRPr="00DD23F4">
              <w:rPr>
                <w:sz w:val="20"/>
                <w:szCs w:val="20"/>
                <w:lang w:val="kk-KZ" w:eastAsia="en-US"/>
              </w:rPr>
              <w:t>3</w:t>
            </w:r>
            <w:r w:rsidR="001179D3" w:rsidRPr="00DD23F4">
              <w:rPr>
                <w:sz w:val="20"/>
                <w:szCs w:val="20"/>
                <w:lang w:val="kk-KZ" w:eastAsia="en-US"/>
              </w:rPr>
              <w:t> 018,0</w:t>
            </w:r>
          </w:p>
        </w:tc>
      </w:tr>
      <w:tr w:rsidR="00F2328D" w:rsidRPr="00B474EB" w14:paraId="1F5F45FA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971A3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9801C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4A2C9" w14:textId="77777777" w:rsidR="00F2328D" w:rsidRPr="005C1005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35F972" w14:textId="77777777" w:rsidR="00F2328D" w:rsidRPr="005C1005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5C1005">
              <w:rPr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AF7124" w14:textId="77777777" w:rsidR="00F2328D" w:rsidRPr="00B474EB" w:rsidRDefault="00F2328D" w:rsidP="00DD2A1E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B474EB">
              <w:rPr>
                <w:color w:val="000000"/>
                <w:sz w:val="20"/>
                <w:szCs w:val="20"/>
                <w:lang w:eastAsia="en-US"/>
              </w:rPr>
              <w:t>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44D1E" w14:textId="77777777" w:rsidR="00F2328D" w:rsidRPr="00DD23F4" w:rsidRDefault="001D33C4" w:rsidP="000B5753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DD23F4">
              <w:rPr>
                <w:sz w:val="20"/>
                <w:szCs w:val="20"/>
                <w:lang w:val="kk-KZ" w:eastAsia="en-US"/>
              </w:rPr>
              <w:t>6</w:t>
            </w:r>
            <w:r w:rsidR="000B5753" w:rsidRPr="00DD23F4">
              <w:rPr>
                <w:sz w:val="20"/>
                <w:szCs w:val="20"/>
                <w:lang w:val="kk-KZ" w:eastAsia="en-US"/>
              </w:rPr>
              <w:t>3</w:t>
            </w:r>
            <w:r w:rsidR="00F2328D" w:rsidRPr="00DD23F4">
              <w:rPr>
                <w:sz w:val="20"/>
                <w:szCs w:val="20"/>
                <w:lang w:val="kk-KZ" w:eastAsia="en-US"/>
              </w:rPr>
              <w:t> </w:t>
            </w:r>
            <w:r w:rsidR="000B5753" w:rsidRPr="00DD23F4">
              <w:rPr>
                <w:sz w:val="20"/>
                <w:szCs w:val="20"/>
                <w:lang w:val="kk-KZ" w:eastAsia="en-US"/>
              </w:rPr>
              <w:t>018</w:t>
            </w:r>
            <w:r w:rsidR="00F2328D" w:rsidRPr="00DD23F4">
              <w:rPr>
                <w:sz w:val="20"/>
                <w:szCs w:val="20"/>
                <w:lang w:val="kk-KZ" w:eastAsia="en-US"/>
              </w:rPr>
              <w:t>,0</w:t>
            </w:r>
          </w:p>
        </w:tc>
      </w:tr>
      <w:tr w:rsidR="00F2328D" w:rsidRPr="00B474EB" w14:paraId="71DE27FB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C45A3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8526F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DF4C76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B474EB">
              <w:rPr>
                <w:sz w:val="20"/>
                <w:szCs w:val="20"/>
                <w:lang w:eastAsia="en-US"/>
              </w:rPr>
              <w:t>459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50011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6064AB" w14:textId="77777777" w:rsidR="00F2328D" w:rsidRPr="00B474EB" w:rsidRDefault="00F2328D" w:rsidP="00DD2A1E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B474EB">
              <w:rPr>
                <w:color w:val="000000"/>
                <w:sz w:val="20"/>
                <w:szCs w:val="20"/>
                <w:lang w:eastAsia="en-US"/>
              </w:rPr>
              <w:t>Отдел экономики и финансов района (города областного значения)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2BB74" w14:textId="77777777" w:rsidR="00F2328D" w:rsidRPr="00DD23F4" w:rsidRDefault="00F2328D" w:rsidP="0052362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7</w:t>
            </w:r>
            <w:r w:rsidR="000B5753" w:rsidRPr="00DD23F4">
              <w:rPr>
                <w:sz w:val="20"/>
                <w:szCs w:val="20"/>
                <w:lang w:eastAsia="en-US"/>
              </w:rPr>
              <w:t>6</w:t>
            </w:r>
            <w:r w:rsidRPr="00DD23F4">
              <w:rPr>
                <w:sz w:val="20"/>
                <w:szCs w:val="20"/>
                <w:lang w:eastAsia="en-US"/>
              </w:rPr>
              <w:t> </w:t>
            </w:r>
            <w:r w:rsidR="000B5753" w:rsidRPr="00DD23F4">
              <w:rPr>
                <w:sz w:val="20"/>
                <w:szCs w:val="20"/>
                <w:lang w:eastAsia="en-US"/>
              </w:rPr>
              <w:t>2</w:t>
            </w:r>
            <w:r w:rsidR="00523627" w:rsidRPr="00DD23F4">
              <w:rPr>
                <w:sz w:val="20"/>
                <w:szCs w:val="20"/>
                <w:lang w:eastAsia="en-US"/>
              </w:rPr>
              <w:t>50</w:t>
            </w:r>
            <w:r w:rsidRPr="00DD23F4">
              <w:rPr>
                <w:sz w:val="20"/>
                <w:szCs w:val="20"/>
                <w:lang w:eastAsia="en-US"/>
              </w:rPr>
              <w:t>,</w:t>
            </w:r>
            <w:r w:rsidR="00523627" w:rsidRPr="00DD23F4">
              <w:rPr>
                <w:sz w:val="20"/>
                <w:szCs w:val="20"/>
                <w:lang w:eastAsia="en-US"/>
              </w:rPr>
              <w:t>2</w:t>
            </w:r>
          </w:p>
        </w:tc>
      </w:tr>
      <w:tr w:rsidR="00F2328D" w:rsidRPr="00B474EB" w14:paraId="02B6EC44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0B607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40F7A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26235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4E6F83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B474EB">
              <w:rPr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18B7CE" w14:textId="77777777" w:rsidR="00F2328D" w:rsidRPr="00B474EB" w:rsidRDefault="00F2328D" w:rsidP="00DD2A1E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B474EB">
              <w:rPr>
                <w:color w:val="000000"/>
                <w:sz w:val="20"/>
                <w:szCs w:val="20"/>
                <w:lang w:eastAsia="en-US"/>
              </w:rPr>
              <w:t>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00AB0" w14:textId="77777777" w:rsidR="00F2328D" w:rsidRPr="00DD23F4" w:rsidRDefault="00F2328D" w:rsidP="00523627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DD23F4">
              <w:rPr>
                <w:sz w:val="20"/>
                <w:szCs w:val="20"/>
                <w:lang w:val="kk-KZ" w:eastAsia="en-US"/>
              </w:rPr>
              <w:t>7</w:t>
            </w:r>
            <w:r w:rsidR="000B5753" w:rsidRPr="00DD23F4">
              <w:rPr>
                <w:sz w:val="20"/>
                <w:szCs w:val="20"/>
                <w:lang w:val="kk-KZ" w:eastAsia="en-US"/>
              </w:rPr>
              <w:t>6</w:t>
            </w:r>
            <w:r w:rsidRPr="00DD23F4">
              <w:rPr>
                <w:sz w:val="20"/>
                <w:szCs w:val="20"/>
                <w:lang w:val="kk-KZ" w:eastAsia="en-US"/>
              </w:rPr>
              <w:t> </w:t>
            </w:r>
            <w:r w:rsidR="000B5753" w:rsidRPr="00DD23F4">
              <w:rPr>
                <w:sz w:val="20"/>
                <w:szCs w:val="20"/>
                <w:lang w:val="kk-KZ" w:eastAsia="en-US"/>
              </w:rPr>
              <w:t>2</w:t>
            </w:r>
            <w:r w:rsidR="00523627" w:rsidRPr="00DD23F4">
              <w:rPr>
                <w:sz w:val="20"/>
                <w:szCs w:val="20"/>
                <w:lang w:val="kk-KZ" w:eastAsia="en-US"/>
              </w:rPr>
              <w:t>50</w:t>
            </w:r>
            <w:r w:rsidRPr="00DD23F4">
              <w:rPr>
                <w:sz w:val="20"/>
                <w:szCs w:val="20"/>
                <w:lang w:val="kk-KZ" w:eastAsia="en-US"/>
              </w:rPr>
              <w:t>,</w:t>
            </w:r>
            <w:r w:rsidR="00523627" w:rsidRPr="00DD23F4">
              <w:rPr>
                <w:sz w:val="20"/>
                <w:szCs w:val="20"/>
                <w:lang w:val="kk-KZ" w:eastAsia="en-US"/>
              </w:rPr>
              <w:t>2</w:t>
            </w:r>
          </w:p>
        </w:tc>
      </w:tr>
      <w:tr w:rsidR="00F2328D" w:rsidRPr="00B474EB" w14:paraId="20F8A924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929697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B474EB">
              <w:rPr>
                <w:sz w:val="20"/>
                <w:szCs w:val="20"/>
                <w:lang w:val="en-US" w:eastAsia="en-US"/>
              </w:rPr>
              <w:t>0</w:t>
            </w:r>
            <w:r w:rsidRPr="00B474EB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7E6F1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36BFC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2AAD8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40E388" w14:textId="77777777" w:rsidR="00F2328D" w:rsidRPr="00B474EB" w:rsidRDefault="00F2328D" w:rsidP="00DD2A1E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B474EB">
              <w:rPr>
                <w:color w:val="000000"/>
                <w:sz w:val="20"/>
                <w:szCs w:val="20"/>
                <w:lang w:eastAsia="en-US"/>
              </w:rPr>
              <w:t>Оборона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5A1B0" w14:textId="77777777" w:rsidR="00F2328D" w:rsidRPr="00DD23F4" w:rsidRDefault="00F2328D" w:rsidP="005C1005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DD23F4">
              <w:rPr>
                <w:sz w:val="20"/>
                <w:szCs w:val="20"/>
                <w:lang w:val="kk-KZ" w:eastAsia="en-US"/>
              </w:rPr>
              <w:t>14</w:t>
            </w:r>
            <w:r w:rsidR="005C1005" w:rsidRPr="00DD23F4">
              <w:rPr>
                <w:sz w:val="20"/>
                <w:szCs w:val="20"/>
                <w:lang w:val="kk-KZ" w:eastAsia="en-US"/>
              </w:rPr>
              <w:t>6</w:t>
            </w:r>
            <w:r w:rsidRPr="00DD23F4">
              <w:rPr>
                <w:sz w:val="20"/>
                <w:szCs w:val="20"/>
                <w:lang w:val="kk-KZ" w:eastAsia="en-US"/>
              </w:rPr>
              <w:t> </w:t>
            </w:r>
            <w:r w:rsidR="005C1005" w:rsidRPr="00DD23F4">
              <w:rPr>
                <w:sz w:val="20"/>
                <w:szCs w:val="20"/>
                <w:lang w:val="kk-KZ" w:eastAsia="en-US"/>
              </w:rPr>
              <w:t>55</w:t>
            </w:r>
            <w:r w:rsidRPr="00DD23F4">
              <w:rPr>
                <w:sz w:val="20"/>
                <w:szCs w:val="20"/>
                <w:lang w:val="kk-KZ" w:eastAsia="en-US"/>
              </w:rPr>
              <w:t>6,</w:t>
            </w:r>
            <w:r w:rsidR="005C1005" w:rsidRPr="00DD23F4">
              <w:rPr>
                <w:sz w:val="20"/>
                <w:szCs w:val="20"/>
                <w:lang w:val="kk-KZ" w:eastAsia="en-US"/>
              </w:rPr>
              <w:t>5</w:t>
            </w:r>
          </w:p>
        </w:tc>
      </w:tr>
      <w:tr w:rsidR="00F2328D" w:rsidRPr="00B474EB" w14:paraId="17474FE1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D9980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76B205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B474EB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840A8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55AE0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AC284E" w14:textId="77777777" w:rsidR="00F2328D" w:rsidRPr="00B474EB" w:rsidRDefault="00F2328D" w:rsidP="00DD2A1E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B474EB">
              <w:rPr>
                <w:color w:val="000000"/>
                <w:sz w:val="20"/>
                <w:szCs w:val="20"/>
                <w:lang w:eastAsia="en-US"/>
              </w:rPr>
              <w:t>Военные нужды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30584" w14:textId="77777777" w:rsidR="00F2328D" w:rsidRPr="00DD23F4" w:rsidRDefault="00F2328D" w:rsidP="005C100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2</w:t>
            </w:r>
            <w:r w:rsidR="005C1005" w:rsidRPr="00DD23F4">
              <w:rPr>
                <w:sz w:val="20"/>
                <w:szCs w:val="20"/>
                <w:lang w:eastAsia="en-US"/>
              </w:rPr>
              <w:t>1</w:t>
            </w:r>
            <w:r w:rsidRPr="00DD23F4">
              <w:rPr>
                <w:sz w:val="20"/>
                <w:szCs w:val="20"/>
                <w:lang w:eastAsia="en-US"/>
              </w:rPr>
              <w:t> </w:t>
            </w:r>
            <w:r w:rsidR="005C1005" w:rsidRPr="00DD23F4">
              <w:rPr>
                <w:sz w:val="20"/>
                <w:szCs w:val="20"/>
                <w:lang w:eastAsia="en-US"/>
              </w:rPr>
              <w:t>3</w:t>
            </w:r>
            <w:r w:rsidRPr="00DD23F4">
              <w:rPr>
                <w:sz w:val="20"/>
                <w:szCs w:val="20"/>
                <w:lang w:eastAsia="en-US"/>
              </w:rPr>
              <w:t>08,0</w:t>
            </w:r>
          </w:p>
        </w:tc>
      </w:tr>
      <w:tr w:rsidR="00F2328D" w:rsidRPr="00B474EB" w14:paraId="153076E5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023B0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5CC36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A81314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B474EB">
              <w:rPr>
                <w:sz w:val="20"/>
                <w:szCs w:val="20"/>
                <w:lang w:eastAsia="en-US"/>
              </w:rPr>
              <w:t>122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0A97B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A2848A" w14:textId="77777777" w:rsidR="00F2328D" w:rsidRPr="00B474EB" w:rsidRDefault="00F2328D" w:rsidP="00DD2A1E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B474EB">
              <w:rPr>
                <w:color w:val="000000"/>
                <w:sz w:val="20"/>
                <w:szCs w:val="20"/>
                <w:lang w:eastAsia="en-US"/>
              </w:rPr>
              <w:t>Аппарат акима района (города областного значения)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36617" w14:textId="77777777" w:rsidR="00F2328D" w:rsidRPr="00DD23F4" w:rsidRDefault="00F2328D" w:rsidP="005C100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2</w:t>
            </w:r>
            <w:r w:rsidR="005C1005" w:rsidRPr="00DD23F4">
              <w:rPr>
                <w:sz w:val="20"/>
                <w:szCs w:val="20"/>
                <w:lang w:eastAsia="en-US"/>
              </w:rPr>
              <w:t>1</w:t>
            </w:r>
            <w:r w:rsidRPr="00DD23F4">
              <w:rPr>
                <w:sz w:val="20"/>
                <w:szCs w:val="20"/>
                <w:lang w:eastAsia="en-US"/>
              </w:rPr>
              <w:t> </w:t>
            </w:r>
            <w:r w:rsidR="005C1005" w:rsidRPr="00DD23F4">
              <w:rPr>
                <w:sz w:val="20"/>
                <w:szCs w:val="20"/>
                <w:lang w:eastAsia="en-US"/>
              </w:rPr>
              <w:t>3</w:t>
            </w:r>
            <w:r w:rsidRPr="00DD23F4">
              <w:rPr>
                <w:sz w:val="20"/>
                <w:szCs w:val="20"/>
                <w:lang w:eastAsia="en-US"/>
              </w:rPr>
              <w:t>08,0</w:t>
            </w:r>
          </w:p>
        </w:tc>
      </w:tr>
      <w:tr w:rsidR="00F2328D" w:rsidRPr="00B474EB" w14:paraId="708C51CE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DF04D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8B441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80C3D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FA45EB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B474EB">
              <w:rPr>
                <w:sz w:val="20"/>
                <w:szCs w:val="20"/>
                <w:lang w:eastAsia="en-US"/>
              </w:rPr>
              <w:t>005</w:t>
            </w: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592655" w14:textId="77777777" w:rsidR="00F2328D" w:rsidRPr="00B474EB" w:rsidRDefault="00F2328D" w:rsidP="00DD2A1E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B474EB">
              <w:rPr>
                <w:color w:val="000000"/>
                <w:sz w:val="20"/>
                <w:szCs w:val="20"/>
                <w:lang w:eastAsia="en-US"/>
              </w:rPr>
              <w:t>Мероприятия в рамках исполнения всеобщей воинской обязанности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05C2D" w14:textId="77777777" w:rsidR="00F2328D" w:rsidRPr="00DD23F4" w:rsidRDefault="005C1005" w:rsidP="00D7283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21 308,0</w:t>
            </w:r>
          </w:p>
          <w:p w14:paraId="6D7D0742" w14:textId="77777777" w:rsidR="005C1005" w:rsidRPr="00DD23F4" w:rsidRDefault="005C1005" w:rsidP="00D7283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F2328D" w:rsidRPr="00B474EB" w14:paraId="22852147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B3C27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AF88CC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B474EB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FD1C6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F86B4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9F5EEA" w14:textId="77777777" w:rsidR="00F2328D" w:rsidRPr="00B474EB" w:rsidRDefault="00F2328D" w:rsidP="00DD2A1E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B474EB">
              <w:rPr>
                <w:color w:val="000000"/>
                <w:sz w:val="20"/>
                <w:szCs w:val="20"/>
                <w:lang w:eastAsia="en-US"/>
              </w:rPr>
              <w:t>Организация работы по чрезвычайным ситуациям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90157" w14:textId="77777777" w:rsidR="00F2328D" w:rsidRPr="00DD23F4" w:rsidRDefault="00F2328D" w:rsidP="005C100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12</w:t>
            </w:r>
            <w:r w:rsidR="005C1005" w:rsidRPr="00DD23F4">
              <w:rPr>
                <w:sz w:val="20"/>
                <w:szCs w:val="20"/>
                <w:lang w:eastAsia="en-US"/>
              </w:rPr>
              <w:t>5 248,5</w:t>
            </w:r>
          </w:p>
        </w:tc>
      </w:tr>
      <w:tr w:rsidR="00F2328D" w:rsidRPr="00B474EB" w14:paraId="4F48A4BF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A5CE2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A3DDD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14397A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B474EB">
              <w:rPr>
                <w:sz w:val="20"/>
                <w:szCs w:val="20"/>
                <w:lang w:eastAsia="en-US"/>
              </w:rPr>
              <w:t>122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DD045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5B9D77" w14:textId="77777777" w:rsidR="00F2328D" w:rsidRPr="00B474EB" w:rsidRDefault="00F2328D" w:rsidP="00DD2A1E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B474EB">
              <w:rPr>
                <w:color w:val="000000"/>
                <w:sz w:val="20"/>
                <w:szCs w:val="20"/>
                <w:lang w:eastAsia="en-US"/>
              </w:rPr>
              <w:t>Аппарат акима района (города областного значения)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4B320" w14:textId="77777777" w:rsidR="00F2328D" w:rsidRPr="00DD23F4" w:rsidRDefault="00F2328D" w:rsidP="005C1005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DD23F4">
              <w:rPr>
                <w:sz w:val="20"/>
                <w:szCs w:val="20"/>
                <w:lang w:val="kk-KZ" w:eastAsia="en-US"/>
              </w:rPr>
              <w:t>12</w:t>
            </w:r>
            <w:r w:rsidR="005C1005" w:rsidRPr="00DD23F4">
              <w:rPr>
                <w:sz w:val="20"/>
                <w:szCs w:val="20"/>
                <w:lang w:val="kk-KZ" w:eastAsia="en-US"/>
              </w:rPr>
              <w:t>5</w:t>
            </w:r>
            <w:r w:rsidRPr="00DD23F4">
              <w:rPr>
                <w:sz w:val="20"/>
                <w:szCs w:val="20"/>
                <w:lang w:val="kk-KZ" w:eastAsia="en-US"/>
              </w:rPr>
              <w:t> </w:t>
            </w:r>
            <w:r w:rsidR="005C1005" w:rsidRPr="00DD23F4">
              <w:rPr>
                <w:sz w:val="20"/>
                <w:szCs w:val="20"/>
                <w:lang w:val="kk-KZ" w:eastAsia="en-US"/>
              </w:rPr>
              <w:t>248</w:t>
            </w:r>
            <w:r w:rsidRPr="00DD23F4">
              <w:rPr>
                <w:sz w:val="20"/>
                <w:szCs w:val="20"/>
                <w:lang w:val="kk-KZ" w:eastAsia="en-US"/>
              </w:rPr>
              <w:t>,</w:t>
            </w:r>
            <w:r w:rsidR="005C1005" w:rsidRPr="00DD23F4">
              <w:rPr>
                <w:sz w:val="20"/>
                <w:szCs w:val="20"/>
                <w:lang w:val="kk-KZ" w:eastAsia="en-US"/>
              </w:rPr>
              <w:t>5</w:t>
            </w:r>
          </w:p>
        </w:tc>
      </w:tr>
      <w:tr w:rsidR="00F2328D" w:rsidRPr="00B474EB" w14:paraId="5F50793C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50"/>
        </w:trPr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51039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C3691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64D0B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B655D8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B474EB">
              <w:rPr>
                <w:sz w:val="20"/>
                <w:szCs w:val="20"/>
                <w:lang w:eastAsia="en-US"/>
              </w:rPr>
              <w:t>006</w:t>
            </w: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0817CE" w14:textId="77777777" w:rsidR="00F2328D" w:rsidRPr="00B474EB" w:rsidRDefault="00F2328D" w:rsidP="00DD2A1E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B474EB">
              <w:rPr>
                <w:color w:val="000000"/>
                <w:sz w:val="20"/>
                <w:szCs w:val="20"/>
                <w:lang w:eastAsia="en-US"/>
              </w:rPr>
              <w:t>Предупреждение и ликвидация чрезвычайных ситуаций масштаба района (города областного значения)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63FF5" w14:textId="77777777" w:rsidR="00F2328D" w:rsidRPr="00DD23F4" w:rsidRDefault="00F2328D" w:rsidP="005C100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3</w:t>
            </w:r>
            <w:r w:rsidR="005C1005" w:rsidRPr="00DD23F4">
              <w:rPr>
                <w:sz w:val="20"/>
                <w:szCs w:val="20"/>
                <w:lang w:eastAsia="en-US"/>
              </w:rPr>
              <w:t>2</w:t>
            </w:r>
            <w:r w:rsidRPr="00DD23F4">
              <w:rPr>
                <w:sz w:val="20"/>
                <w:szCs w:val="20"/>
                <w:lang w:eastAsia="en-US"/>
              </w:rPr>
              <w:t> </w:t>
            </w:r>
            <w:r w:rsidR="005C1005" w:rsidRPr="00DD23F4">
              <w:rPr>
                <w:sz w:val="20"/>
                <w:szCs w:val="20"/>
                <w:lang w:eastAsia="en-US"/>
              </w:rPr>
              <w:t>47</w:t>
            </w:r>
            <w:r w:rsidRPr="00DD23F4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F2328D" w:rsidRPr="00B474EB" w14:paraId="1FB1F897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7EDD5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BC199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ECD6C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DB5C9C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B474EB">
              <w:rPr>
                <w:sz w:val="20"/>
                <w:szCs w:val="20"/>
                <w:lang w:eastAsia="en-US"/>
              </w:rPr>
              <w:t>007</w:t>
            </w: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7CA53D" w14:textId="77777777" w:rsidR="00F2328D" w:rsidRPr="00B474EB" w:rsidRDefault="00F2328D" w:rsidP="00DD2A1E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B474EB">
              <w:rPr>
                <w:color w:val="000000"/>
                <w:sz w:val="20"/>
                <w:szCs w:val="20"/>
                <w:lang w:eastAsia="en-US"/>
              </w:rPr>
              <w:t>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BE376" w14:textId="77777777" w:rsidR="00F2328D" w:rsidRPr="00DD23F4" w:rsidRDefault="00F2328D" w:rsidP="005C1005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DD23F4">
              <w:rPr>
                <w:sz w:val="20"/>
                <w:szCs w:val="20"/>
                <w:lang w:val="kk-KZ" w:eastAsia="en-US"/>
              </w:rPr>
              <w:t>9</w:t>
            </w:r>
            <w:r w:rsidR="005C1005" w:rsidRPr="00DD23F4">
              <w:rPr>
                <w:sz w:val="20"/>
                <w:szCs w:val="20"/>
                <w:lang w:val="kk-KZ" w:eastAsia="en-US"/>
              </w:rPr>
              <w:t>2 778,5</w:t>
            </w:r>
          </w:p>
        </w:tc>
      </w:tr>
      <w:tr w:rsidR="00F2328D" w:rsidRPr="00B474EB" w14:paraId="5E24B66E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9A80B7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B474EB">
              <w:rPr>
                <w:sz w:val="20"/>
                <w:szCs w:val="20"/>
                <w:lang w:val="en-US" w:eastAsia="en-US"/>
              </w:rPr>
              <w:t>0</w:t>
            </w:r>
            <w:r w:rsidRPr="00B474EB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8A761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9DEE0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7F869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01C775" w14:textId="77777777" w:rsidR="00F2328D" w:rsidRPr="00B474EB" w:rsidRDefault="00F2328D" w:rsidP="00DD2A1E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B474EB">
              <w:rPr>
                <w:color w:val="000000"/>
                <w:sz w:val="20"/>
                <w:szCs w:val="20"/>
                <w:lang w:eastAsia="en-US"/>
              </w:rPr>
              <w:t>Общественный порядок, безопасность, правовая, судебная, уголовно-исполнительная деятельность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DC253" w14:textId="77777777" w:rsidR="00F2328D" w:rsidRPr="00DD23F4" w:rsidRDefault="00F2328D" w:rsidP="00D7283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1 477,0</w:t>
            </w:r>
          </w:p>
        </w:tc>
      </w:tr>
      <w:tr w:rsidR="00F2328D" w:rsidRPr="00B474EB" w14:paraId="065A602A" w14:textId="77777777" w:rsidTr="001B324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34"/>
        </w:trPr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7705A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1E1719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B474EB">
              <w:rPr>
                <w:sz w:val="20"/>
                <w:szCs w:val="20"/>
                <w:lang w:eastAsia="en-US"/>
              </w:rPr>
              <w:t>9</w:t>
            </w: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8CADD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B3D46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AAA117" w14:textId="77777777" w:rsidR="00F2328D" w:rsidRPr="001B324E" w:rsidRDefault="00F2328D" w:rsidP="001B324E">
            <w:pPr>
              <w:rPr>
                <w:sz w:val="20"/>
                <w:szCs w:val="20"/>
                <w:lang w:eastAsia="en-US"/>
              </w:rPr>
            </w:pPr>
            <w:r w:rsidRPr="001B324E">
              <w:rPr>
                <w:sz w:val="20"/>
                <w:szCs w:val="20"/>
                <w:lang w:eastAsia="en-US"/>
              </w:rPr>
              <w:t>Прочие услуги в области общественного порядка и безопасности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2B017" w14:textId="77777777" w:rsidR="00F2328D" w:rsidRPr="00DD23F4" w:rsidRDefault="00F2328D" w:rsidP="001B324E">
            <w:pPr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1 477,0</w:t>
            </w:r>
          </w:p>
        </w:tc>
      </w:tr>
      <w:tr w:rsidR="00F2328D" w:rsidRPr="00B474EB" w14:paraId="0B6386C1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7DDD5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62586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8A43CD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B474EB">
              <w:rPr>
                <w:sz w:val="20"/>
                <w:szCs w:val="20"/>
                <w:lang w:eastAsia="en-US"/>
              </w:rPr>
              <w:t>458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7B2D6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74B1C1" w14:textId="77777777" w:rsidR="00F2328D" w:rsidRPr="00B474EB" w:rsidRDefault="00F2328D" w:rsidP="00DD2A1E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B474EB">
              <w:rPr>
                <w:color w:val="000000"/>
                <w:sz w:val="20"/>
                <w:szCs w:val="20"/>
                <w:lang w:eastAsia="en-US"/>
              </w:rPr>
              <w:t>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4162D" w14:textId="77777777" w:rsidR="00F2328D" w:rsidRPr="00DD23F4" w:rsidRDefault="00F2328D" w:rsidP="00D7283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1 477,0</w:t>
            </w:r>
          </w:p>
        </w:tc>
      </w:tr>
      <w:tr w:rsidR="00F2328D" w:rsidRPr="00B474EB" w14:paraId="65D7292F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55BC1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DB317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C20C5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A1EDE0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B474EB">
              <w:rPr>
                <w:sz w:val="20"/>
                <w:szCs w:val="20"/>
                <w:lang w:eastAsia="en-US"/>
              </w:rPr>
              <w:t>021</w:t>
            </w: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2F68B8" w14:textId="77777777" w:rsidR="00F2328D" w:rsidRPr="00B474EB" w:rsidRDefault="00F2328D" w:rsidP="00DD2A1E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B474EB">
              <w:rPr>
                <w:color w:val="000000"/>
                <w:sz w:val="20"/>
                <w:szCs w:val="20"/>
                <w:lang w:eastAsia="en-US"/>
              </w:rPr>
              <w:t>Обеспечение безопасности дорожного движения в населенных пунктах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1131D" w14:textId="77777777" w:rsidR="00F2328D" w:rsidRPr="00DD23F4" w:rsidRDefault="00F2328D" w:rsidP="0077076A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1 477,0</w:t>
            </w:r>
          </w:p>
        </w:tc>
      </w:tr>
      <w:tr w:rsidR="00F2328D" w:rsidRPr="00B474EB" w14:paraId="797EE983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53CE6A" w14:textId="77777777" w:rsidR="00F2328D" w:rsidRPr="00B474EB" w:rsidRDefault="00F2328D" w:rsidP="00DD2A1E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B474EB">
              <w:rPr>
                <w:color w:val="000000"/>
                <w:sz w:val="20"/>
                <w:szCs w:val="20"/>
                <w:lang w:val="en-US" w:eastAsia="en-US"/>
              </w:rPr>
              <w:t>0</w:t>
            </w:r>
            <w:r w:rsidRPr="00B474EB">
              <w:rPr>
                <w:color w:val="00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25FEB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6A90A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FC957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EBC6E0" w14:textId="77777777" w:rsidR="00F2328D" w:rsidRPr="00B474EB" w:rsidRDefault="00F2328D" w:rsidP="00DD2A1E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B474EB">
              <w:rPr>
                <w:color w:val="000000"/>
                <w:sz w:val="20"/>
                <w:szCs w:val="20"/>
                <w:lang w:eastAsia="en-US"/>
              </w:rPr>
              <w:t>Социальная помощь и социальное обеспечение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96907" w14:textId="77777777" w:rsidR="00F2328D" w:rsidRPr="00DD23F4" w:rsidRDefault="00F2328D" w:rsidP="00D42841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DD23F4">
              <w:rPr>
                <w:sz w:val="20"/>
                <w:szCs w:val="20"/>
                <w:lang w:val="kk-KZ" w:eastAsia="en-US"/>
              </w:rPr>
              <w:t>4</w:t>
            </w:r>
            <w:r w:rsidR="00F432A2" w:rsidRPr="00DD23F4">
              <w:rPr>
                <w:sz w:val="20"/>
                <w:szCs w:val="20"/>
                <w:lang w:val="kk-KZ" w:eastAsia="en-US"/>
              </w:rPr>
              <w:t>1</w:t>
            </w:r>
            <w:r w:rsidR="00D42841" w:rsidRPr="00DD23F4">
              <w:rPr>
                <w:sz w:val="20"/>
                <w:szCs w:val="20"/>
                <w:lang w:val="kk-KZ" w:eastAsia="en-US"/>
              </w:rPr>
              <w:t>4</w:t>
            </w:r>
            <w:r w:rsidRPr="00DD23F4">
              <w:rPr>
                <w:sz w:val="20"/>
                <w:szCs w:val="20"/>
                <w:lang w:val="kk-KZ" w:eastAsia="en-US"/>
              </w:rPr>
              <w:t> 5</w:t>
            </w:r>
            <w:r w:rsidR="00D42841" w:rsidRPr="00DD23F4">
              <w:rPr>
                <w:sz w:val="20"/>
                <w:szCs w:val="20"/>
                <w:lang w:val="kk-KZ" w:eastAsia="en-US"/>
              </w:rPr>
              <w:t>02</w:t>
            </w:r>
            <w:r w:rsidRPr="00DD23F4">
              <w:rPr>
                <w:sz w:val="20"/>
                <w:szCs w:val="20"/>
                <w:lang w:val="kk-KZ" w:eastAsia="en-US"/>
              </w:rPr>
              <w:t>,</w:t>
            </w:r>
            <w:r w:rsidR="00D42841" w:rsidRPr="00DD23F4">
              <w:rPr>
                <w:sz w:val="20"/>
                <w:szCs w:val="20"/>
                <w:lang w:val="kk-KZ" w:eastAsia="en-US"/>
              </w:rPr>
              <w:t>0</w:t>
            </w:r>
          </w:p>
        </w:tc>
      </w:tr>
      <w:tr w:rsidR="00F2328D" w:rsidRPr="00B474EB" w14:paraId="71FE8F16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13ABB" w14:textId="77777777" w:rsidR="00F2328D" w:rsidRPr="004B1A18" w:rsidRDefault="00F2328D" w:rsidP="00DD2A1E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C6E064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B474EB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B289C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198B3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FBF56C" w14:textId="77777777" w:rsidR="00F2328D" w:rsidRPr="00B474EB" w:rsidRDefault="00F2328D" w:rsidP="00DD2A1E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B474EB">
              <w:rPr>
                <w:color w:val="000000"/>
                <w:sz w:val="20"/>
                <w:szCs w:val="20"/>
                <w:lang w:eastAsia="en-US"/>
              </w:rPr>
              <w:t>Социальное обеспечение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32DBE" w14:textId="77777777" w:rsidR="00F2328D" w:rsidRPr="00DD23F4" w:rsidRDefault="00F432A2" w:rsidP="00F432A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9</w:t>
            </w:r>
            <w:r w:rsidR="00F2328D" w:rsidRPr="00DD23F4">
              <w:rPr>
                <w:sz w:val="20"/>
                <w:szCs w:val="20"/>
                <w:lang w:eastAsia="en-US"/>
              </w:rPr>
              <w:t> </w:t>
            </w:r>
            <w:r w:rsidRPr="00DD23F4">
              <w:rPr>
                <w:sz w:val="20"/>
                <w:szCs w:val="20"/>
                <w:lang w:eastAsia="en-US"/>
              </w:rPr>
              <w:t>4</w:t>
            </w:r>
            <w:r w:rsidR="00F2328D" w:rsidRPr="00DD23F4">
              <w:rPr>
                <w:sz w:val="20"/>
                <w:szCs w:val="20"/>
                <w:lang w:eastAsia="en-US"/>
              </w:rPr>
              <w:t>12,0</w:t>
            </w:r>
          </w:p>
        </w:tc>
      </w:tr>
      <w:tr w:rsidR="00F2328D" w:rsidRPr="00B474EB" w14:paraId="1AF6F710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4409E" w14:textId="77777777" w:rsidR="00F2328D" w:rsidRPr="00B474EB" w:rsidRDefault="00F2328D" w:rsidP="00DD2A1E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FDBEA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D49D24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B474EB">
              <w:rPr>
                <w:sz w:val="20"/>
                <w:szCs w:val="20"/>
                <w:lang w:eastAsia="en-US"/>
              </w:rPr>
              <w:t>451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D2EBE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16FF7F" w14:textId="77777777" w:rsidR="00F2328D" w:rsidRPr="00B474EB" w:rsidRDefault="00F2328D" w:rsidP="00DD2A1E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B474EB">
              <w:rPr>
                <w:color w:val="000000"/>
                <w:sz w:val="20"/>
                <w:szCs w:val="20"/>
                <w:lang w:eastAsia="en-US"/>
              </w:rPr>
              <w:t>Отдел занятости и социальных программ района (города областного значения)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4881F" w14:textId="77777777" w:rsidR="00F2328D" w:rsidRPr="00DD23F4" w:rsidRDefault="00F432A2" w:rsidP="00F432A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9</w:t>
            </w:r>
            <w:r w:rsidR="00F2328D" w:rsidRPr="00DD23F4">
              <w:rPr>
                <w:sz w:val="20"/>
                <w:szCs w:val="20"/>
                <w:lang w:eastAsia="en-US"/>
              </w:rPr>
              <w:t> </w:t>
            </w:r>
            <w:r w:rsidRPr="00DD23F4">
              <w:rPr>
                <w:sz w:val="20"/>
                <w:szCs w:val="20"/>
                <w:lang w:eastAsia="en-US"/>
              </w:rPr>
              <w:t>4</w:t>
            </w:r>
            <w:r w:rsidR="00F2328D" w:rsidRPr="00DD23F4">
              <w:rPr>
                <w:sz w:val="20"/>
                <w:szCs w:val="20"/>
                <w:lang w:eastAsia="en-US"/>
              </w:rPr>
              <w:t>12,0</w:t>
            </w:r>
          </w:p>
        </w:tc>
      </w:tr>
      <w:tr w:rsidR="00F2328D" w:rsidRPr="00B474EB" w14:paraId="6FD9595C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0E693" w14:textId="77777777" w:rsidR="00F2328D" w:rsidRPr="00B474EB" w:rsidRDefault="00F2328D" w:rsidP="00DD2A1E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A4CFF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8CA4C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F5A298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B474EB">
              <w:rPr>
                <w:sz w:val="20"/>
                <w:szCs w:val="20"/>
                <w:lang w:eastAsia="en-US"/>
              </w:rPr>
              <w:t>005</w:t>
            </w: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6B8B05" w14:textId="77777777" w:rsidR="00F2328D" w:rsidRPr="00B474EB" w:rsidRDefault="00F2328D" w:rsidP="00DD2A1E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B474EB">
              <w:rPr>
                <w:color w:val="000000"/>
                <w:sz w:val="20"/>
                <w:szCs w:val="20"/>
                <w:lang w:eastAsia="en-US"/>
              </w:rPr>
              <w:t>Государственная адресная социальная помощь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10494" w14:textId="77777777" w:rsidR="00F2328D" w:rsidRPr="00DD23F4" w:rsidRDefault="00F432A2" w:rsidP="00F432A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9</w:t>
            </w:r>
            <w:r w:rsidR="00F2328D" w:rsidRPr="00DD23F4">
              <w:rPr>
                <w:sz w:val="20"/>
                <w:szCs w:val="20"/>
                <w:lang w:eastAsia="en-US"/>
              </w:rPr>
              <w:t> </w:t>
            </w:r>
            <w:r w:rsidRPr="00DD23F4">
              <w:rPr>
                <w:sz w:val="20"/>
                <w:szCs w:val="20"/>
                <w:lang w:eastAsia="en-US"/>
              </w:rPr>
              <w:t>4</w:t>
            </w:r>
            <w:r w:rsidR="00F2328D" w:rsidRPr="00DD23F4">
              <w:rPr>
                <w:sz w:val="20"/>
                <w:szCs w:val="20"/>
                <w:lang w:eastAsia="en-US"/>
              </w:rPr>
              <w:t>12,0</w:t>
            </w:r>
          </w:p>
        </w:tc>
      </w:tr>
      <w:tr w:rsidR="00F2328D" w:rsidRPr="00B474EB" w14:paraId="0712DE1B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61616" w14:textId="77777777" w:rsidR="00F2328D" w:rsidRPr="00B474EB" w:rsidRDefault="00F2328D" w:rsidP="00DD2A1E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CA009E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B474EB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670D6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395E3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B9FEA1" w14:textId="77777777" w:rsidR="00F2328D" w:rsidRPr="00B474EB" w:rsidRDefault="00F2328D" w:rsidP="00DD2A1E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B474EB">
              <w:rPr>
                <w:color w:val="000000"/>
                <w:sz w:val="20"/>
                <w:szCs w:val="20"/>
                <w:lang w:eastAsia="en-US"/>
              </w:rPr>
              <w:t>Социальная помощь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A462D" w14:textId="77777777" w:rsidR="00F2328D" w:rsidRPr="00DD23F4" w:rsidRDefault="00F2328D" w:rsidP="00D42841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3</w:t>
            </w:r>
            <w:r w:rsidR="00F432A2" w:rsidRPr="00DD23F4">
              <w:rPr>
                <w:sz w:val="20"/>
                <w:szCs w:val="20"/>
                <w:lang w:eastAsia="en-US"/>
              </w:rPr>
              <w:t>5</w:t>
            </w:r>
            <w:r w:rsidR="00D42841" w:rsidRPr="00DD23F4">
              <w:rPr>
                <w:sz w:val="20"/>
                <w:szCs w:val="20"/>
                <w:lang w:eastAsia="en-US"/>
              </w:rPr>
              <w:t>4</w:t>
            </w:r>
            <w:r w:rsidR="00F432A2" w:rsidRPr="00DD23F4">
              <w:rPr>
                <w:sz w:val="20"/>
                <w:szCs w:val="20"/>
                <w:lang w:eastAsia="en-US"/>
              </w:rPr>
              <w:t> </w:t>
            </w:r>
            <w:r w:rsidR="00D42841" w:rsidRPr="00DD23F4">
              <w:rPr>
                <w:sz w:val="20"/>
                <w:szCs w:val="20"/>
                <w:lang w:eastAsia="en-US"/>
              </w:rPr>
              <w:t>77</w:t>
            </w:r>
            <w:r w:rsidRPr="00DD23F4">
              <w:rPr>
                <w:sz w:val="20"/>
                <w:szCs w:val="20"/>
                <w:lang w:eastAsia="en-US"/>
              </w:rPr>
              <w:t>9</w:t>
            </w:r>
            <w:r w:rsidR="00F432A2" w:rsidRPr="00DD23F4">
              <w:rPr>
                <w:sz w:val="20"/>
                <w:szCs w:val="20"/>
                <w:lang w:eastAsia="en-US"/>
              </w:rPr>
              <w:t>,</w:t>
            </w:r>
            <w:r w:rsidR="00D42841" w:rsidRPr="00DD23F4">
              <w:rPr>
                <w:sz w:val="20"/>
                <w:szCs w:val="20"/>
                <w:lang w:eastAsia="en-US"/>
              </w:rPr>
              <w:t>0</w:t>
            </w:r>
          </w:p>
        </w:tc>
      </w:tr>
      <w:tr w:rsidR="00F2328D" w:rsidRPr="00B474EB" w14:paraId="44E7CC39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F564C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E8D0F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763E35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B474EB">
              <w:rPr>
                <w:sz w:val="20"/>
                <w:szCs w:val="20"/>
                <w:lang w:eastAsia="en-US"/>
              </w:rPr>
              <w:t>451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D5538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FAF047" w14:textId="77777777" w:rsidR="00F2328D" w:rsidRPr="00B474EB" w:rsidRDefault="00F2328D" w:rsidP="00DD2A1E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B474EB">
              <w:rPr>
                <w:color w:val="000000"/>
                <w:sz w:val="20"/>
                <w:szCs w:val="20"/>
                <w:lang w:eastAsia="en-US"/>
              </w:rPr>
              <w:t>Отдел занятости и социальных программ района (города областного значения)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0B0B5" w14:textId="77777777" w:rsidR="00F2328D" w:rsidRPr="00DD23F4" w:rsidRDefault="00F2328D" w:rsidP="00D42841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DD23F4">
              <w:rPr>
                <w:sz w:val="20"/>
                <w:szCs w:val="20"/>
                <w:lang w:val="kk-KZ" w:eastAsia="en-US"/>
              </w:rPr>
              <w:t>3</w:t>
            </w:r>
            <w:r w:rsidR="00D42841" w:rsidRPr="00DD23F4">
              <w:rPr>
                <w:sz w:val="20"/>
                <w:szCs w:val="20"/>
                <w:lang w:val="kk-KZ" w:eastAsia="en-US"/>
              </w:rPr>
              <w:t>48 5</w:t>
            </w:r>
            <w:r w:rsidRPr="00DD23F4">
              <w:rPr>
                <w:sz w:val="20"/>
                <w:szCs w:val="20"/>
                <w:lang w:val="kk-KZ" w:eastAsia="en-US"/>
              </w:rPr>
              <w:t>7</w:t>
            </w:r>
            <w:r w:rsidR="00D42841" w:rsidRPr="00DD23F4">
              <w:rPr>
                <w:sz w:val="20"/>
                <w:szCs w:val="20"/>
                <w:lang w:val="kk-KZ" w:eastAsia="en-US"/>
              </w:rPr>
              <w:t>9,0</w:t>
            </w:r>
          </w:p>
        </w:tc>
      </w:tr>
      <w:tr w:rsidR="00F2328D" w:rsidRPr="00B474EB" w14:paraId="3451DF0F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27097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60815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0BC15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5C6325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B474EB">
              <w:rPr>
                <w:sz w:val="20"/>
                <w:szCs w:val="20"/>
                <w:lang w:eastAsia="en-US"/>
              </w:rPr>
              <w:t>004</w:t>
            </w: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546378" w14:textId="77777777" w:rsidR="00F2328D" w:rsidRPr="00B474EB" w:rsidRDefault="00F2328D" w:rsidP="008319A6">
            <w:pPr>
              <w:rPr>
                <w:color w:val="000000"/>
                <w:sz w:val="20"/>
                <w:szCs w:val="20"/>
                <w:lang w:eastAsia="en-US"/>
              </w:rPr>
            </w:pPr>
            <w:r w:rsidRPr="00B474EB">
              <w:rPr>
                <w:color w:val="000000"/>
                <w:sz w:val="20"/>
                <w:szCs w:val="20"/>
                <w:lang w:eastAsia="en-US"/>
              </w:rPr>
              <w:t>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8FB69" w14:textId="77777777" w:rsidR="00F2328D" w:rsidRPr="00DD23F4" w:rsidRDefault="00F2328D" w:rsidP="0056411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31 554,0</w:t>
            </w:r>
          </w:p>
        </w:tc>
      </w:tr>
      <w:tr w:rsidR="00F2328D" w:rsidRPr="00B474EB" w14:paraId="43C3EB0F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71C37" w14:textId="77777777" w:rsidR="00F2328D" w:rsidRPr="00B474EB" w:rsidRDefault="00F2328D" w:rsidP="00DD2A1E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234B0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BFB15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7C48D7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B474EB">
              <w:rPr>
                <w:sz w:val="20"/>
                <w:szCs w:val="20"/>
                <w:lang w:eastAsia="en-US"/>
              </w:rPr>
              <w:t>007</w:t>
            </w: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0355BF" w14:textId="77777777" w:rsidR="00F2328D" w:rsidRPr="00B474EB" w:rsidRDefault="00F2328D" w:rsidP="00DD2A1E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B474EB">
              <w:rPr>
                <w:color w:val="000000"/>
                <w:sz w:val="20"/>
                <w:szCs w:val="20"/>
                <w:lang w:eastAsia="en-US"/>
              </w:rPr>
              <w:t>Социальная помощь отдельным категориям нуждающихся граждан по решениям местных представительных органов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D3AC2" w14:textId="77777777" w:rsidR="00F2328D" w:rsidRPr="00DD23F4" w:rsidRDefault="00F2328D" w:rsidP="00E503B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103 244,0</w:t>
            </w:r>
          </w:p>
        </w:tc>
      </w:tr>
      <w:tr w:rsidR="00F2328D" w:rsidRPr="00B474EB" w14:paraId="2B426FD0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D7C55" w14:textId="77777777" w:rsidR="00F2328D" w:rsidRPr="00B474EB" w:rsidRDefault="00F2328D" w:rsidP="00DD2A1E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7B992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6F712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D14FFF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B474EB">
              <w:rPr>
                <w:sz w:val="20"/>
                <w:szCs w:val="20"/>
                <w:lang w:eastAsia="en-US"/>
              </w:rPr>
              <w:t>010</w:t>
            </w: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F6B70A" w14:textId="77777777" w:rsidR="00F2328D" w:rsidRPr="007400AB" w:rsidRDefault="00F2328D" w:rsidP="00DD2A1E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7400AB">
              <w:rPr>
                <w:sz w:val="20"/>
                <w:szCs w:val="20"/>
              </w:rPr>
              <w:t>Материальное обеспечение детей с инвалидностью, воспитывающихся и обучающихся на дому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8C676" w14:textId="77777777" w:rsidR="00F2328D" w:rsidRPr="00DD23F4" w:rsidRDefault="00F2328D" w:rsidP="00E503B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2 015,0</w:t>
            </w:r>
          </w:p>
        </w:tc>
      </w:tr>
      <w:tr w:rsidR="00F2328D" w:rsidRPr="00B474EB" w14:paraId="46E96012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85B53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4540C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9227B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ACA584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B474EB">
              <w:rPr>
                <w:sz w:val="20"/>
                <w:szCs w:val="20"/>
                <w:lang w:eastAsia="en-US"/>
              </w:rPr>
              <w:t>014</w:t>
            </w: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856BB2D" w14:textId="77777777" w:rsidR="00F2328D" w:rsidRPr="00B474EB" w:rsidRDefault="00F2328D" w:rsidP="00DD2A1E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B474EB">
              <w:rPr>
                <w:color w:val="000000"/>
                <w:sz w:val="20"/>
                <w:szCs w:val="20"/>
                <w:lang w:eastAsia="en-US"/>
              </w:rPr>
              <w:t>Оказание социальной помощи нуждающимся гражданам на дому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7A1DD" w14:textId="77777777" w:rsidR="00F2328D" w:rsidRPr="00DD23F4" w:rsidRDefault="00F2328D" w:rsidP="00E503B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137 850,0</w:t>
            </w:r>
          </w:p>
        </w:tc>
      </w:tr>
      <w:tr w:rsidR="00F432A2" w:rsidRPr="00B474EB" w14:paraId="4EBA76A4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762A4" w14:textId="77777777" w:rsidR="00F432A2" w:rsidRPr="00B474EB" w:rsidRDefault="00F432A2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FE7B9" w14:textId="77777777" w:rsidR="00F432A2" w:rsidRPr="00B474EB" w:rsidRDefault="00F432A2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97C41" w14:textId="77777777" w:rsidR="00F432A2" w:rsidRPr="00B474EB" w:rsidRDefault="00F432A2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807E23" w14:textId="77777777" w:rsidR="00F432A2" w:rsidRPr="00B474EB" w:rsidRDefault="00F432A2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015</w:t>
            </w: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C73EB38" w14:textId="77777777" w:rsidR="00F432A2" w:rsidRPr="00B474EB" w:rsidRDefault="00F432A2" w:rsidP="00DD2A1E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F432A2">
              <w:rPr>
                <w:color w:val="000000"/>
                <w:sz w:val="20"/>
                <w:szCs w:val="20"/>
                <w:lang w:eastAsia="en-US"/>
              </w:rPr>
              <w:t>Территориальные центры социального обслуживания пенсионеров и лиц с инвалидностью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38967" w14:textId="77777777" w:rsidR="00F432A2" w:rsidRPr="00DD23F4" w:rsidRDefault="00D42841" w:rsidP="00E503B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5</w:t>
            </w:r>
            <w:r w:rsidR="00F432A2" w:rsidRPr="00DD23F4">
              <w:rPr>
                <w:sz w:val="20"/>
                <w:szCs w:val="20"/>
                <w:lang w:eastAsia="en-US"/>
              </w:rPr>
              <w:t xml:space="preserve"> </w:t>
            </w:r>
            <w:r w:rsidRPr="00DD23F4">
              <w:rPr>
                <w:sz w:val="20"/>
                <w:szCs w:val="20"/>
                <w:lang w:eastAsia="en-US"/>
              </w:rPr>
              <w:t>000</w:t>
            </w:r>
            <w:r w:rsidR="00F432A2" w:rsidRPr="00DD23F4">
              <w:rPr>
                <w:sz w:val="20"/>
                <w:szCs w:val="20"/>
                <w:lang w:eastAsia="en-US"/>
              </w:rPr>
              <w:t>,</w:t>
            </w:r>
            <w:r w:rsidRPr="00DD23F4">
              <w:rPr>
                <w:sz w:val="20"/>
                <w:szCs w:val="20"/>
                <w:lang w:eastAsia="en-US"/>
              </w:rPr>
              <w:t>0</w:t>
            </w:r>
          </w:p>
          <w:p w14:paraId="768B07E3" w14:textId="77777777" w:rsidR="00F432A2" w:rsidRPr="00DD23F4" w:rsidRDefault="00F432A2" w:rsidP="00E503B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F2328D" w:rsidRPr="00B474EB" w14:paraId="26B4DF46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65010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A5187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6681C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C4B943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B474EB">
              <w:rPr>
                <w:sz w:val="20"/>
                <w:szCs w:val="20"/>
                <w:lang w:eastAsia="en-US"/>
              </w:rPr>
              <w:t>017</w:t>
            </w: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0416EE" w14:textId="77777777" w:rsidR="00F2328D" w:rsidRPr="000F11D9" w:rsidRDefault="00F2328D" w:rsidP="008319A6">
            <w:pPr>
              <w:rPr>
                <w:color w:val="000000"/>
                <w:sz w:val="20"/>
                <w:szCs w:val="20"/>
                <w:lang w:eastAsia="en-US"/>
              </w:rPr>
            </w:pPr>
            <w:r w:rsidRPr="000F11D9">
              <w:rPr>
                <w:sz w:val="20"/>
                <w:szCs w:val="20"/>
              </w:rPr>
              <w:t>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08F44" w14:textId="77777777" w:rsidR="00F2328D" w:rsidRPr="00DD23F4" w:rsidRDefault="00F2328D" w:rsidP="00E503B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62 216,0</w:t>
            </w:r>
          </w:p>
        </w:tc>
      </w:tr>
      <w:tr w:rsidR="00F432A2" w:rsidRPr="00B474EB" w14:paraId="74C9F9F2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6436B" w14:textId="77777777" w:rsidR="00F432A2" w:rsidRPr="00B474EB" w:rsidRDefault="00F432A2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5222F" w14:textId="77777777" w:rsidR="00F432A2" w:rsidRPr="00B474EB" w:rsidRDefault="00F432A2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D3566" w14:textId="77777777" w:rsidR="00F432A2" w:rsidRPr="00B474EB" w:rsidRDefault="00F432A2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26591B" w14:textId="77777777" w:rsidR="00F432A2" w:rsidRPr="00B474EB" w:rsidRDefault="00F432A2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027</w:t>
            </w: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352C7C" w14:textId="77777777" w:rsidR="00F432A2" w:rsidRPr="000F11D9" w:rsidRDefault="00F432A2" w:rsidP="008319A6">
            <w:pPr>
              <w:rPr>
                <w:sz w:val="20"/>
                <w:szCs w:val="20"/>
              </w:rPr>
            </w:pPr>
            <w:r w:rsidRPr="00F432A2">
              <w:rPr>
                <w:sz w:val="20"/>
                <w:szCs w:val="20"/>
              </w:rPr>
              <w:t>Реализация мероприятий по социальной защите населения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87C6B" w14:textId="77777777" w:rsidR="00F432A2" w:rsidRPr="00DD23F4" w:rsidRDefault="00F432A2" w:rsidP="00F432A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6 700,0</w:t>
            </w:r>
          </w:p>
        </w:tc>
      </w:tr>
      <w:tr w:rsidR="00F2328D" w:rsidRPr="00B474EB" w14:paraId="3B5A3ECD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6BA65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9635F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61393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458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99CA2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ACF77" w14:textId="77777777" w:rsidR="00F2328D" w:rsidRPr="00B474EB" w:rsidRDefault="00F2328D" w:rsidP="00DD2A1E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ED2111">
              <w:rPr>
                <w:color w:val="000000"/>
                <w:sz w:val="20"/>
                <w:szCs w:val="20"/>
                <w:lang w:eastAsia="en-US"/>
              </w:rPr>
              <w:t>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5CF30" w14:textId="77777777" w:rsidR="00F2328D" w:rsidRPr="00DD23F4" w:rsidRDefault="00F2328D" w:rsidP="00534B29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DD23F4">
              <w:rPr>
                <w:sz w:val="20"/>
                <w:szCs w:val="20"/>
                <w:lang w:val="kk-KZ" w:eastAsia="en-US"/>
              </w:rPr>
              <w:t>6 200,0</w:t>
            </w:r>
          </w:p>
        </w:tc>
      </w:tr>
      <w:tr w:rsidR="00F2328D" w:rsidRPr="00B474EB" w14:paraId="24C93CF9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81A90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FC2DA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31C68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59B53" w14:textId="77777777" w:rsidR="00F2328D" w:rsidRPr="00B474EB" w:rsidRDefault="00F2328D" w:rsidP="00F013F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06</w:t>
            </w:r>
            <w:r w:rsidR="00F013F9"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474F3" w14:textId="77777777" w:rsidR="00F2328D" w:rsidRPr="00561AAA" w:rsidRDefault="00F2328D" w:rsidP="00DD2A1E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561AAA">
              <w:rPr>
                <w:sz w:val="20"/>
                <w:szCs w:val="20"/>
              </w:rPr>
              <w:t>Социальная поддержка отдельных категорий граждан в виде льготного, бесплатного проезда на городском общественном транспорте (кроме такси) по решению местных представительных органов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77828" w14:textId="77777777" w:rsidR="00F2328D" w:rsidRPr="00DD23F4" w:rsidRDefault="00F2328D" w:rsidP="00534B29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DD23F4">
              <w:rPr>
                <w:sz w:val="20"/>
                <w:szCs w:val="20"/>
                <w:lang w:val="kk-KZ" w:eastAsia="en-US"/>
              </w:rPr>
              <w:t>6 200,0</w:t>
            </w:r>
          </w:p>
        </w:tc>
      </w:tr>
      <w:tr w:rsidR="00F2328D" w:rsidRPr="00B474EB" w14:paraId="4AA254F3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4D6E6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252979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B474EB">
              <w:rPr>
                <w:sz w:val="20"/>
                <w:szCs w:val="20"/>
                <w:lang w:eastAsia="en-US"/>
              </w:rPr>
              <w:t>9</w:t>
            </w: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4BA5C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E2621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E97722" w14:textId="77777777" w:rsidR="00F2328D" w:rsidRPr="00B474EB" w:rsidRDefault="00F2328D" w:rsidP="00DD2A1E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B474EB">
              <w:rPr>
                <w:color w:val="000000"/>
                <w:sz w:val="20"/>
                <w:szCs w:val="20"/>
                <w:lang w:eastAsia="en-US"/>
              </w:rPr>
              <w:t>Прочие услуги в области социальной помощи и социального обеспечения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C4791" w14:textId="77777777" w:rsidR="00F2328D" w:rsidRPr="00DD23F4" w:rsidRDefault="00F2328D" w:rsidP="005B4D83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DD23F4">
              <w:rPr>
                <w:sz w:val="20"/>
                <w:szCs w:val="20"/>
                <w:lang w:val="kk-KZ" w:eastAsia="en-US"/>
              </w:rPr>
              <w:t>5</w:t>
            </w:r>
            <w:r w:rsidR="005B4D83" w:rsidRPr="00DD23F4">
              <w:rPr>
                <w:sz w:val="20"/>
                <w:szCs w:val="20"/>
                <w:lang w:val="kk-KZ" w:eastAsia="en-US"/>
              </w:rPr>
              <w:t>0</w:t>
            </w:r>
            <w:r w:rsidRPr="00DD23F4">
              <w:rPr>
                <w:sz w:val="20"/>
                <w:szCs w:val="20"/>
                <w:lang w:val="kk-KZ" w:eastAsia="en-US"/>
              </w:rPr>
              <w:t> 311,0</w:t>
            </w:r>
          </w:p>
        </w:tc>
      </w:tr>
      <w:tr w:rsidR="00F2328D" w:rsidRPr="00B474EB" w14:paraId="23198114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1CEDC" w14:textId="77777777" w:rsidR="00F2328D" w:rsidRPr="00B474EB" w:rsidRDefault="00F2328D" w:rsidP="00DD2A1E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9ACEE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BC0C97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B474EB">
              <w:rPr>
                <w:sz w:val="20"/>
                <w:szCs w:val="20"/>
                <w:lang w:eastAsia="en-US"/>
              </w:rPr>
              <w:t>451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BC66F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387866" w14:textId="77777777" w:rsidR="00F2328D" w:rsidRPr="00B474EB" w:rsidRDefault="00F2328D" w:rsidP="00DD2A1E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B474EB">
              <w:rPr>
                <w:color w:val="000000"/>
                <w:sz w:val="20"/>
                <w:szCs w:val="20"/>
                <w:lang w:eastAsia="en-US"/>
              </w:rPr>
              <w:t>Отдел занятости и социальных программ района (города областного значения)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FC65B" w14:textId="77777777" w:rsidR="00F2328D" w:rsidRPr="00DD23F4" w:rsidRDefault="00F2328D" w:rsidP="005B4D83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5</w:t>
            </w:r>
            <w:r w:rsidR="005B4D83" w:rsidRPr="00DD23F4">
              <w:rPr>
                <w:sz w:val="20"/>
                <w:szCs w:val="20"/>
                <w:lang w:eastAsia="en-US"/>
              </w:rPr>
              <w:t>0</w:t>
            </w:r>
            <w:r w:rsidRPr="00DD23F4">
              <w:rPr>
                <w:sz w:val="20"/>
                <w:szCs w:val="20"/>
                <w:lang w:eastAsia="en-US"/>
              </w:rPr>
              <w:t> 311,0</w:t>
            </w:r>
          </w:p>
        </w:tc>
      </w:tr>
      <w:tr w:rsidR="00F2328D" w:rsidRPr="00B474EB" w14:paraId="2622DD83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9A4F3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9B918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EBE1D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D023B3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B474EB">
              <w:rPr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F6303E" w14:textId="77777777" w:rsidR="00F2328D" w:rsidRPr="00B474EB" w:rsidRDefault="00F2328D" w:rsidP="00DD2A1E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B474EB">
              <w:rPr>
                <w:color w:val="000000"/>
                <w:sz w:val="20"/>
                <w:szCs w:val="20"/>
                <w:lang w:eastAsia="en-US"/>
              </w:rPr>
              <w:t>Услуги по реализации государственной политики на местном уровне в области обеспечения занятости и реализации социальных программ для населения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5866D" w14:textId="77777777" w:rsidR="00F2328D" w:rsidRPr="00DD23F4" w:rsidRDefault="00F2328D" w:rsidP="00E503B2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DD23F4">
              <w:rPr>
                <w:sz w:val="20"/>
                <w:szCs w:val="20"/>
                <w:lang w:val="kk-KZ" w:eastAsia="en-US"/>
              </w:rPr>
              <w:t>48 760,0</w:t>
            </w:r>
          </w:p>
        </w:tc>
      </w:tr>
      <w:tr w:rsidR="00F2328D" w:rsidRPr="00B474EB" w14:paraId="30319485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8C33B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683B3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75EFE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83FE81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B474EB">
              <w:rPr>
                <w:sz w:val="20"/>
                <w:szCs w:val="20"/>
                <w:lang w:eastAsia="en-US"/>
              </w:rPr>
              <w:t>011</w:t>
            </w: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C7789A" w14:textId="77777777" w:rsidR="00F2328D" w:rsidRPr="00B474EB" w:rsidRDefault="00F2328D" w:rsidP="00DD2A1E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B474EB">
              <w:rPr>
                <w:color w:val="000000"/>
                <w:sz w:val="20"/>
                <w:szCs w:val="20"/>
                <w:lang w:eastAsia="en-US"/>
              </w:rPr>
              <w:t>Оплата услуг по зачислению, выплате и доставке пособий и других социальных выплат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A6855" w14:textId="77777777" w:rsidR="00F2328D" w:rsidRPr="00DD23F4" w:rsidRDefault="00F2328D" w:rsidP="00E503B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651,0</w:t>
            </w:r>
          </w:p>
        </w:tc>
      </w:tr>
      <w:tr w:rsidR="00F2328D" w:rsidRPr="00B474EB" w14:paraId="7700BFF7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B7945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84CCB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6E3FC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150506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050</w:t>
            </w: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6EA626" w14:textId="77777777" w:rsidR="00F2328D" w:rsidRPr="00B474EB" w:rsidRDefault="00F2328D" w:rsidP="00DD2A1E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Обеспечение прав и улучшение качества жизни лиц с инвалидностью в Республике Казахстан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8DA04" w14:textId="77777777" w:rsidR="00F2328D" w:rsidRPr="00DD23F4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900,0</w:t>
            </w:r>
          </w:p>
        </w:tc>
      </w:tr>
      <w:tr w:rsidR="00F2328D" w:rsidRPr="00B474EB" w14:paraId="73774351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D151E0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B474EB">
              <w:rPr>
                <w:sz w:val="20"/>
                <w:szCs w:val="20"/>
                <w:lang w:val="en-US" w:eastAsia="en-US"/>
              </w:rPr>
              <w:t>0</w:t>
            </w:r>
            <w:r w:rsidRPr="00B474EB"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EF4FC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95612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7A0F1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66246F" w14:textId="77777777" w:rsidR="00F2328D" w:rsidRPr="00B474EB" w:rsidRDefault="00F2328D" w:rsidP="00DD2A1E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B474EB">
              <w:rPr>
                <w:color w:val="000000"/>
                <w:sz w:val="20"/>
                <w:szCs w:val="20"/>
                <w:lang w:eastAsia="en-US"/>
              </w:rPr>
              <w:t>Жилищно-коммунальное хозяйство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05E1D" w14:textId="77777777" w:rsidR="00F2328D" w:rsidRPr="00DD23F4" w:rsidRDefault="00F2328D" w:rsidP="002850A5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DD23F4">
              <w:rPr>
                <w:sz w:val="20"/>
                <w:szCs w:val="20"/>
                <w:lang w:val="kk-KZ" w:eastAsia="en-US"/>
              </w:rPr>
              <w:t>1 </w:t>
            </w:r>
            <w:r w:rsidR="00AA7650" w:rsidRPr="00DD23F4">
              <w:rPr>
                <w:sz w:val="20"/>
                <w:szCs w:val="20"/>
                <w:lang w:val="kk-KZ" w:eastAsia="en-US"/>
              </w:rPr>
              <w:t>9</w:t>
            </w:r>
            <w:r w:rsidR="004840BA" w:rsidRPr="00DD23F4">
              <w:rPr>
                <w:sz w:val="20"/>
                <w:szCs w:val="20"/>
                <w:lang w:val="kk-KZ" w:eastAsia="en-US"/>
              </w:rPr>
              <w:t>1</w:t>
            </w:r>
            <w:r w:rsidR="002850A5" w:rsidRPr="00DD23F4">
              <w:rPr>
                <w:sz w:val="20"/>
                <w:szCs w:val="20"/>
                <w:lang w:val="kk-KZ" w:eastAsia="en-US"/>
              </w:rPr>
              <w:t>6</w:t>
            </w:r>
            <w:r w:rsidRPr="00DD23F4">
              <w:rPr>
                <w:sz w:val="20"/>
                <w:szCs w:val="20"/>
                <w:lang w:val="kk-KZ" w:eastAsia="en-US"/>
              </w:rPr>
              <w:t xml:space="preserve"> </w:t>
            </w:r>
            <w:r w:rsidR="00BF0EE0" w:rsidRPr="00DD23F4">
              <w:rPr>
                <w:sz w:val="20"/>
                <w:szCs w:val="20"/>
                <w:lang w:val="kk-KZ" w:eastAsia="en-US"/>
              </w:rPr>
              <w:t>88</w:t>
            </w:r>
            <w:r w:rsidRPr="00DD23F4">
              <w:rPr>
                <w:sz w:val="20"/>
                <w:szCs w:val="20"/>
                <w:lang w:val="kk-KZ" w:eastAsia="en-US"/>
              </w:rPr>
              <w:t>7,</w:t>
            </w:r>
            <w:r w:rsidR="00BF0EE0" w:rsidRPr="00DD23F4">
              <w:rPr>
                <w:sz w:val="20"/>
                <w:szCs w:val="20"/>
                <w:lang w:val="kk-KZ" w:eastAsia="en-US"/>
              </w:rPr>
              <w:t>9</w:t>
            </w:r>
          </w:p>
        </w:tc>
      </w:tr>
      <w:tr w:rsidR="00F2328D" w:rsidRPr="00ED2111" w14:paraId="1B3180CC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E70E3" w14:textId="77777777" w:rsidR="00F2328D" w:rsidRPr="00B474EB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1D950C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2111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BCC5F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C1846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0C255F" w14:textId="77777777" w:rsidR="00F2328D" w:rsidRPr="00ED2111" w:rsidRDefault="00F2328D" w:rsidP="00DD2A1E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ED2111">
              <w:rPr>
                <w:color w:val="000000"/>
                <w:sz w:val="20"/>
                <w:szCs w:val="20"/>
                <w:lang w:eastAsia="en-US"/>
              </w:rPr>
              <w:t>Жилищное хозяйство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29596" w14:textId="77777777" w:rsidR="00F2328D" w:rsidRPr="00DD23F4" w:rsidRDefault="00B35883" w:rsidP="00D600D6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DD23F4">
              <w:rPr>
                <w:sz w:val="20"/>
                <w:szCs w:val="20"/>
                <w:lang w:val="kk-KZ" w:eastAsia="en-US"/>
              </w:rPr>
              <w:t>1 636 547,0</w:t>
            </w:r>
          </w:p>
        </w:tc>
      </w:tr>
      <w:tr w:rsidR="00F2328D" w:rsidRPr="00ED2111" w14:paraId="7C15418E" w14:textId="77777777" w:rsidTr="00790A5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6DBC3" w14:textId="77777777" w:rsidR="00F2328D" w:rsidRPr="00561AAA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B6E2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79DD49" w14:textId="77777777" w:rsidR="00F2328D" w:rsidRPr="00ED2111" w:rsidRDefault="00F2328D" w:rsidP="00790A5F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2111">
              <w:rPr>
                <w:sz w:val="20"/>
                <w:szCs w:val="20"/>
                <w:lang w:eastAsia="en-US"/>
              </w:rPr>
              <w:t>458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B038C" w14:textId="77777777" w:rsidR="00F2328D" w:rsidRPr="00ED2111" w:rsidRDefault="00F2328D" w:rsidP="00790A5F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33FD61" w14:textId="77777777" w:rsidR="00F2328D" w:rsidRPr="00ED2111" w:rsidRDefault="00F2328D" w:rsidP="00790A5F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ED2111">
              <w:rPr>
                <w:color w:val="000000"/>
                <w:sz w:val="20"/>
                <w:szCs w:val="20"/>
                <w:lang w:eastAsia="en-US"/>
              </w:rPr>
              <w:t>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C6541" w14:textId="77777777" w:rsidR="00F2328D" w:rsidRPr="00DD23F4" w:rsidRDefault="00B35883" w:rsidP="00D600D6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DD23F4">
              <w:rPr>
                <w:sz w:val="20"/>
                <w:szCs w:val="20"/>
                <w:lang w:val="kk-KZ" w:eastAsia="en-US"/>
              </w:rPr>
              <w:t>1 636 547,0</w:t>
            </w:r>
          </w:p>
        </w:tc>
      </w:tr>
      <w:tr w:rsidR="00F2328D" w:rsidRPr="00ED2111" w14:paraId="7E354BCE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0E7B6" w14:textId="77777777" w:rsidR="00F2328D" w:rsidRPr="00561AAA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6062A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6732F4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A8F3D" w14:textId="77777777" w:rsidR="00F2328D" w:rsidRPr="004840BA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4840BA">
              <w:rPr>
                <w:sz w:val="20"/>
                <w:szCs w:val="20"/>
                <w:lang w:eastAsia="en-US"/>
              </w:rPr>
              <w:t>098</w:t>
            </w: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F5CD69" w14:textId="77777777" w:rsidR="00F2328D" w:rsidRPr="00ED2111" w:rsidRDefault="00F2328D" w:rsidP="00DD2A1E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Приобретение жилья коммунального жилищного фонда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5FC19" w14:textId="77777777" w:rsidR="00F2328D" w:rsidRPr="00DD23F4" w:rsidRDefault="00B35883" w:rsidP="00D600D6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DD23F4">
              <w:rPr>
                <w:sz w:val="20"/>
                <w:szCs w:val="20"/>
                <w:lang w:val="kk-KZ" w:eastAsia="en-US"/>
              </w:rPr>
              <w:t>1 636 547,0</w:t>
            </w:r>
          </w:p>
        </w:tc>
      </w:tr>
      <w:tr w:rsidR="00F2328D" w:rsidRPr="00ED2111" w14:paraId="48085F12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A206F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AB333D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2111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9A119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6122D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416E0" w14:textId="77777777" w:rsidR="00F2328D" w:rsidRPr="00ED2111" w:rsidRDefault="00F2328D" w:rsidP="00DD2A1E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ED2111">
              <w:rPr>
                <w:color w:val="000000"/>
                <w:sz w:val="20"/>
                <w:szCs w:val="20"/>
                <w:lang w:eastAsia="en-US"/>
              </w:rPr>
              <w:t>Коммунальное хозяйство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E50A4" w14:textId="77777777" w:rsidR="00F2328D" w:rsidRPr="00DD23F4" w:rsidRDefault="00F2328D" w:rsidP="002850A5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DD23F4">
              <w:rPr>
                <w:sz w:val="20"/>
                <w:szCs w:val="20"/>
                <w:lang w:val="kk-KZ" w:eastAsia="en-US"/>
              </w:rPr>
              <w:t>1</w:t>
            </w:r>
            <w:r w:rsidR="0098664B" w:rsidRPr="00DD23F4">
              <w:rPr>
                <w:sz w:val="20"/>
                <w:szCs w:val="20"/>
                <w:lang w:val="kk-KZ" w:eastAsia="en-US"/>
              </w:rPr>
              <w:t>3</w:t>
            </w:r>
            <w:r w:rsidR="002850A5" w:rsidRPr="00DD23F4">
              <w:rPr>
                <w:sz w:val="20"/>
                <w:szCs w:val="20"/>
                <w:lang w:val="kk-KZ" w:eastAsia="en-US"/>
              </w:rPr>
              <w:t>9</w:t>
            </w:r>
            <w:r w:rsidRPr="00DD23F4">
              <w:rPr>
                <w:sz w:val="20"/>
                <w:szCs w:val="20"/>
                <w:lang w:val="kk-KZ" w:eastAsia="en-US"/>
              </w:rPr>
              <w:t> 000,0</w:t>
            </w:r>
          </w:p>
        </w:tc>
      </w:tr>
      <w:tr w:rsidR="00F2328D" w:rsidRPr="00ED2111" w14:paraId="7A09EA53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417ED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67F2A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C96493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2111">
              <w:rPr>
                <w:sz w:val="20"/>
                <w:szCs w:val="20"/>
                <w:lang w:eastAsia="en-US"/>
              </w:rPr>
              <w:t>458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4079C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44CBF5" w14:textId="77777777" w:rsidR="00F2328D" w:rsidRPr="00ED2111" w:rsidRDefault="00F2328D" w:rsidP="00DD2A1E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ED2111">
              <w:rPr>
                <w:color w:val="000000"/>
                <w:sz w:val="20"/>
                <w:szCs w:val="20"/>
                <w:lang w:eastAsia="en-US"/>
              </w:rPr>
              <w:t>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13924" w14:textId="77777777" w:rsidR="00F2328D" w:rsidRPr="00DD23F4" w:rsidRDefault="0098664B" w:rsidP="002850A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3</w:t>
            </w:r>
            <w:r w:rsidR="002850A5" w:rsidRPr="00DD23F4">
              <w:rPr>
                <w:sz w:val="20"/>
                <w:szCs w:val="20"/>
                <w:lang w:eastAsia="en-US"/>
              </w:rPr>
              <w:t>9</w:t>
            </w:r>
            <w:r w:rsidR="003B61AB" w:rsidRPr="00DD23F4">
              <w:rPr>
                <w:sz w:val="20"/>
                <w:szCs w:val="20"/>
                <w:lang w:eastAsia="en-US"/>
              </w:rPr>
              <w:t> 000,0</w:t>
            </w:r>
          </w:p>
        </w:tc>
      </w:tr>
      <w:tr w:rsidR="00F2328D" w:rsidRPr="00ED2111" w14:paraId="171564D2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F6098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99D87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D3CFA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992341" w14:textId="77777777" w:rsidR="00F2328D" w:rsidRPr="004840BA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4840BA">
              <w:rPr>
                <w:sz w:val="20"/>
                <w:szCs w:val="20"/>
                <w:lang w:eastAsia="en-US"/>
              </w:rPr>
              <w:t>027</w:t>
            </w: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EA45AF" w14:textId="77777777" w:rsidR="00F2328D" w:rsidRPr="00ED2111" w:rsidRDefault="00F2328D" w:rsidP="00DD2A1E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ED2111">
              <w:rPr>
                <w:color w:val="000000"/>
                <w:sz w:val="20"/>
                <w:szCs w:val="20"/>
                <w:lang w:eastAsia="en-US"/>
              </w:rPr>
              <w:t>Организация эксплуатации сетей газификации, находящихся в коммунальной собственности районов (городов областного значения)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038F2" w14:textId="77777777" w:rsidR="00F2328D" w:rsidRPr="00DD23F4" w:rsidRDefault="0098664B" w:rsidP="002850A5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DD23F4">
              <w:rPr>
                <w:sz w:val="20"/>
                <w:szCs w:val="20"/>
                <w:lang w:val="kk-KZ" w:eastAsia="en-US"/>
              </w:rPr>
              <w:t>3</w:t>
            </w:r>
            <w:r w:rsidR="002850A5" w:rsidRPr="00DD23F4">
              <w:rPr>
                <w:sz w:val="20"/>
                <w:szCs w:val="20"/>
                <w:lang w:val="kk-KZ" w:eastAsia="en-US"/>
              </w:rPr>
              <w:t>9</w:t>
            </w:r>
            <w:r w:rsidR="003B61AB" w:rsidRPr="00DD23F4">
              <w:rPr>
                <w:sz w:val="20"/>
                <w:szCs w:val="20"/>
                <w:lang w:val="kk-KZ" w:eastAsia="en-US"/>
              </w:rPr>
              <w:t> 000,0</w:t>
            </w:r>
          </w:p>
        </w:tc>
      </w:tr>
      <w:tr w:rsidR="00F2328D" w:rsidRPr="00ED2111" w14:paraId="63B2BC9D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99C04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3031F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4B828B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2111">
              <w:rPr>
                <w:sz w:val="20"/>
                <w:szCs w:val="20"/>
                <w:lang w:eastAsia="en-US"/>
              </w:rPr>
              <w:t>466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BF6DE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9AA3D4" w14:textId="77777777" w:rsidR="00F2328D" w:rsidRPr="00ED2111" w:rsidRDefault="00F2328D" w:rsidP="00DD2A1E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ED2111">
              <w:rPr>
                <w:color w:val="000000"/>
                <w:sz w:val="20"/>
                <w:szCs w:val="20"/>
                <w:lang w:eastAsia="en-US"/>
              </w:rPr>
              <w:t>Отдел архитектуры, градостроительства и строительства района (города областного значения)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BB530" w14:textId="77777777" w:rsidR="00F2328D" w:rsidRPr="00DD23F4" w:rsidRDefault="00F2328D" w:rsidP="00790A5F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100 000,0</w:t>
            </w:r>
          </w:p>
        </w:tc>
      </w:tr>
      <w:tr w:rsidR="00F2328D" w:rsidRPr="00ED2111" w14:paraId="4BE57F15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ACC7E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3E878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A369B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8DD18A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2111">
              <w:rPr>
                <w:sz w:val="20"/>
                <w:szCs w:val="20"/>
                <w:lang w:eastAsia="en-US"/>
              </w:rPr>
              <w:t>058</w:t>
            </w: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AC9770" w14:textId="77777777" w:rsidR="00F2328D" w:rsidRPr="00ED2111" w:rsidRDefault="00F2328D" w:rsidP="00DD2A1E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ED2111">
              <w:rPr>
                <w:color w:val="000000"/>
                <w:sz w:val="20"/>
                <w:szCs w:val="20"/>
                <w:lang w:eastAsia="en-US"/>
              </w:rPr>
              <w:t>Развитие системы водоснабжения и водоотведения в сельских населенных пунктах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A8AA3" w14:textId="77777777" w:rsidR="00F2328D" w:rsidRPr="00DD23F4" w:rsidRDefault="00F2328D" w:rsidP="00790A5F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100 000,0</w:t>
            </w:r>
          </w:p>
        </w:tc>
      </w:tr>
      <w:tr w:rsidR="00BF0EE0" w:rsidRPr="00ED2111" w14:paraId="582DB4F2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929BD" w14:textId="77777777" w:rsidR="00BF0EE0" w:rsidRPr="00ED2111" w:rsidRDefault="00BF0EE0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D2FAB9" w14:textId="77777777" w:rsidR="00BF0EE0" w:rsidRPr="00ED2111" w:rsidRDefault="00BF0EE0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2111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9547D" w14:textId="77777777" w:rsidR="00BF0EE0" w:rsidRPr="00ED2111" w:rsidRDefault="00BF0EE0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B0B9C" w14:textId="77777777" w:rsidR="00BF0EE0" w:rsidRPr="00ED2111" w:rsidRDefault="00BF0EE0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D95576" w14:textId="77777777" w:rsidR="00BF0EE0" w:rsidRPr="00ED2111" w:rsidRDefault="00BF0EE0" w:rsidP="00DD2A1E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ED2111">
              <w:rPr>
                <w:color w:val="000000"/>
                <w:sz w:val="20"/>
                <w:szCs w:val="20"/>
                <w:lang w:eastAsia="en-US"/>
              </w:rPr>
              <w:t>Благоустройство населенных пунктов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05807" w14:textId="77777777" w:rsidR="00BF0EE0" w:rsidRPr="00DD23F4" w:rsidRDefault="004840BA" w:rsidP="00BF0EE0">
            <w:pPr>
              <w:jc w:val="center"/>
            </w:pPr>
            <w:r w:rsidRPr="00DD23F4">
              <w:rPr>
                <w:sz w:val="20"/>
                <w:szCs w:val="20"/>
                <w:lang w:val="kk-KZ" w:eastAsia="en-US"/>
              </w:rPr>
              <w:t>14</w:t>
            </w:r>
            <w:r w:rsidR="00BF0EE0" w:rsidRPr="00DD23F4">
              <w:rPr>
                <w:sz w:val="20"/>
                <w:szCs w:val="20"/>
                <w:lang w:eastAsia="en-US"/>
              </w:rPr>
              <w:t>1 340,9</w:t>
            </w:r>
          </w:p>
        </w:tc>
      </w:tr>
      <w:tr w:rsidR="00BF0EE0" w:rsidRPr="00ED2111" w14:paraId="7B79FED6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38ECA" w14:textId="77777777" w:rsidR="00BF0EE0" w:rsidRPr="00ED2111" w:rsidRDefault="00BF0EE0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9C449" w14:textId="77777777" w:rsidR="00BF0EE0" w:rsidRPr="00ED2111" w:rsidRDefault="00BF0EE0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BBE363" w14:textId="77777777" w:rsidR="00BF0EE0" w:rsidRPr="00ED2111" w:rsidRDefault="00BF0EE0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2111">
              <w:rPr>
                <w:sz w:val="20"/>
                <w:szCs w:val="20"/>
                <w:lang w:eastAsia="en-US"/>
              </w:rPr>
              <w:t>458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F0FA6" w14:textId="77777777" w:rsidR="00BF0EE0" w:rsidRPr="00ED2111" w:rsidRDefault="00BF0EE0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D84678" w14:textId="77777777" w:rsidR="00BF0EE0" w:rsidRPr="00ED2111" w:rsidRDefault="00BF0EE0" w:rsidP="00DD2A1E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ED2111">
              <w:rPr>
                <w:color w:val="000000"/>
                <w:sz w:val="20"/>
                <w:szCs w:val="20"/>
                <w:lang w:eastAsia="en-US"/>
              </w:rPr>
              <w:t>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44A7A" w14:textId="77777777" w:rsidR="00BF0EE0" w:rsidRPr="00DD23F4" w:rsidRDefault="004840BA" w:rsidP="00BF0EE0">
            <w:pPr>
              <w:jc w:val="center"/>
            </w:pPr>
            <w:r w:rsidRPr="00DD23F4">
              <w:rPr>
                <w:sz w:val="20"/>
                <w:szCs w:val="20"/>
                <w:lang w:val="kk-KZ" w:eastAsia="en-US"/>
              </w:rPr>
              <w:t>14</w:t>
            </w:r>
            <w:r w:rsidR="00BF0EE0" w:rsidRPr="00DD23F4">
              <w:rPr>
                <w:sz w:val="20"/>
                <w:szCs w:val="20"/>
                <w:lang w:eastAsia="en-US"/>
              </w:rPr>
              <w:t>1 340,9</w:t>
            </w:r>
          </w:p>
        </w:tc>
      </w:tr>
      <w:tr w:rsidR="00F2328D" w:rsidRPr="00ED2111" w14:paraId="423AF195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253C0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3B7E8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2F9E1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E8E1DE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2111">
              <w:rPr>
                <w:sz w:val="20"/>
                <w:szCs w:val="20"/>
                <w:lang w:eastAsia="en-US"/>
              </w:rPr>
              <w:t>015</w:t>
            </w: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2DACCE" w14:textId="77777777" w:rsidR="00F2328D" w:rsidRPr="00ED2111" w:rsidRDefault="00F2328D" w:rsidP="00DD2A1E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ED2111">
              <w:rPr>
                <w:color w:val="000000"/>
                <w:sz w:val="20"/>
                <w:szCs w:val="20"/>
                <w:lang w:eastAsia="en-US"/>
              </w:rPr>
              <w:t>Освещение улиц в населенных пунктах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B63A8" w14:textId="77777777" w:rsidR="00F2328D" w:rsidRPr="00DD23F4" w:rsidRDefault="004840BA" w:rsidP="00BF0EE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val="kk-KZ" w:eastAsia="en-US"/>
              </w:rPr>
              <w:t>14</w:t>
            </w:r>
            <w:r w:rsidR="00BF0EE0" w:rsidRPr="00DD23F4">
              <w:rPr>
                <w:sz w:val="20"/>
                <w:szCs w:val="20"/>
                <w:lang w:eastAsia="en-US"/>
              </w:rPr>
              <w:t>1 340,9</w:t>
            </w:r>
          </w:p>
        </w:tc>
      </w:tr>
      <w:tr w:rsidR="00F2328D" w:rsidRPr="00ED2111" w14:paraId="4C0506BE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52BAE4" w14:textId="77777777" w:rsidR="00F2328D" w:rsidRPr="00ED2111" w:rsidRDefault="00F2328D" w:rsidP="00093E51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ED2111">
              <w:rPr>
                <w:color w:val="000000"/>
                <w:sz w:val="20"/>
                <w:szCs w:val="20"/>
                <w:lang w:val="en-US" w:eastAsia="en-US"/>
              </w:rPr>
              <w:t>0</w:t>
            </w:r>
            <w:r w:rsidRPr="00ED2111">
              <w:rPr>
                <w:color w:val="000000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8ADE6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407B4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8523E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77FACD" w14:textId="77777777" w:rsidR="00F2328D" w:rsidRPr="00ED2111" w:rsidRDefault="00F2328D" w:rsidP="00DD2A1E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ED2111">
              <w:rPr>
                <w:color w:val="000000"/>
                <w:sz w:val="20"/>
                <w:szCs w:val="20"/>
                <w:lang w:eastAsia="en-US"/>
              </w:rPr>
              <w:t>Культура, спорт, туризм и информационное пространство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D61FD" w14:textId="77777777" w:rsidR="00F2328D" w:rsidRPr="00DD23F4" w:rsidRDefault="00F2328D" w:rsidP="00814AC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85</w:t>
            </w:r>
            <w:r w:rsidR="00814ACB" w:rsidRPr="00DD23F4">
              <w:rPr>
                <w:sz w:val="20"/>
                <w:szCs w:val="20"/>
                <w:lang w:eastAsia="en-US"/>
              </w:rPr>
              <w:t>2</w:t>
            </w:r>
            <w:r w:rsidRPr="00DD23F4">
              <w:rPr>
                <w:sz w:val="20"/>
                <w:szCs w:val="20"/>
                <w:lang w:eastAsia="en-US"/>
              </w:rPr>
              <w:t> 6</w:t>
            </w:r>
            <w:r w:rsidR="00814ACB" w:rsidRPr="00DD23F4">
              <w:rPr>
                <w:sz w:val="20"/>
                <w:szCs w:val="20"/>
                <w:lang w:eastAsia="en-US"/>
              </w:rPr>
              <w:t>57</w:t>
            </w:r>
            <w:r w:rsidRPr="00DD23F4">
              <w:rPr>
                <w:sz w:val="20"/>
                <w:szCs w:val="20"/>
                <w:lang w:eastAsia="en-US"/>
              </w:rPr>
              <w:t>,</w:t>
            </w:r>
            <w:r w:rsidR="00814ACB" w:rsidRPr="00DD23F4">
              <w:rPr>
                <w:sz w:val="20"/>
                <w:szCs w:val="20"/>
                <w:lang w:eastAsia="en-US"/>
              </w:rPr>
              <w:t>0</w:t>
            </w:r>
          </w:p>
        </w:tc>
      </w:tr>
      <w:tr w:rsidR="00F2328D" w:rsidRPr="00ED2111" w14:paraId="4067AE94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08D13" w14:textId="77777777" w:rsidR="00F2328D" w:rsidRPr="00ED2111" w:rsidRDefault="00F2328D" w:rsidP="00DD2A1E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90FAE0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 w:rsidRPr="00ED2111">
              <w:rPr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54FA5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D58EA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48D908" w14:textId="77777777" w:rsidR="00F2328D" w:rsidRPr="00ED2111" w:rsidRDefault="00F2328D" w:rsidP="00DD2A1E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ED2111">
              <w:rPr>
                <w:color w:val="000000"/>
                <w:sz w:val="20"/>
                <w:szCs w:val="20"/>
                <w:lang w:eastAsia="en-US"/>
              </w:rPr>
              <w:t>Деятельность в области культуры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AE171" w14:textId="77777777" w:rsidR="00F2328D" w:rsidRPr="00DD23F4" w:rsidRDefault="00F2328D" w:rsidP="007F0F3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512 985,0</w:t>
            </w:r>
          </w:p>
        </w:tc>
      </w:tr>
      <w:tr w:rsidR="00F2328D" w:rsidRPr="00ED2111" w14:paraId="372BAE89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1276D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25B44" w14:textId="77777777" w:rsidR="00F2328D" w:rsidRPr="00ED2111" w:rsidRDefault="00F2328D" w:rsidP="00DD2A1E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23EAEF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 w:rsidRPr="00ED2111">
              <w:rPr>
                <w:sz w:val="20"/>
                <w:szCs w:val="20"/>
                <w:lang w:val="en-US" w:eastAsia="en-US"/>
              </w:rPr>
              <w:t>457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8CB9B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A7F206" w14:textId="77777777" w:rsidR="00F2328D" w:rsidRPr="00ED2111" w:rsidRDefault="00F2328D" w:rsidP="00DD2A1E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ED2111">
              <w:rPr>
                <w:color w:val="000000"/>
                <w:sz w:val="20"/>
                <w:szCs w:val="20"/>
                <w:lang w:eastAsia="en-US"/>
              </w:rPr>
              <w:t>Отдел культуры, развития языков, физической культуры и спорта района (города областного значения)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C7544" w14:textId="77777777" w:rsidR="00F2328D" w:rsidRPr="00DD23F4" w:rsidRDefault="00F2328D" w:rsidP="007F0F3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512 985,0</w:t>
            </w:r>
          </w:p>
        </w:tc>
      </w:tr>
      <w:tr w:rsidR="00F2328D" w:rsidRPr="00ED2111" w14:paraId="3CD47835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388ED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8A6B1" w14:textId="77777777" w:rsidR="00F2328D" w:rsidRPr="00ED2111" w:rsidRDefault="00F2328D" w:rsidP="00DD2A1E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FAFCA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E7A9E9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 w:rsidRPr="00ED2111">
              <w:rPr>
                <w:sz w:val="20"/>
                <w:szCs w:val="20"/>
                <w:lang w:val="en-US" w:eastAsia="en-US"/>
              </w:rPr>
              <w:t>003</w:t>
            </w: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6DF4BC" w14:textId="77777777" w:rsidR="00F2328D" w:rsidRPr="00ED2111" w:rsidRDefault="00F2328D" w:rsidP="00DD2A1E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ED2111">
              <w:rPr>
                <w:color w:val="000000"/>
                <w:sz w:val="20"/>
                <w:szCs w:val="20"/>
                <w:lang w:eastAsia="en-US"/>
              </w:rPr>
              <w:t>Поддержка культурно-досуговой работы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2A6C4" w14:textId="77777777" w:rsidR="00F2328D" w:rsidRPr="00DD23F4" w:rsidRDefault="00F2328D" w:rsidP="007F0F3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512 985,0</w:t>
            </w:r>
          </w:p>
        </w:tc>
      </w:tr>
      <w:tr w:rsidR="00F2328D" w:rsidRPr="00ED2111" w14:paraId="276BE789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45C46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24CD29" w14:textId="77777777" w:rsidR="00F2328D" w:rsidRPr="00ED2111" w:rsidRDefault="00F2328D" w:rsidP="00DD2A1E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US" w:eastAsia="en-US"/>
              </w:rPr>
            </w:pPr>
            <w:r w:rsidRPr="00ED2111">
              <w:rPr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F6EAB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5689F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AB4EB6" w14:textId="77777777" w:rsidR="00F2328D" w:rsidRPr="00ED2111" w:rsidRDefault="00F2328D" w:rsidP="00DD2A1E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ED2111">
              <w:rPr>
                <w:color w:val="000000"/>
                <w:sz w:val="20"/>
                <w:szCs w:val="20"/>
                <w:lang w:eastAsia="en-US"/>
              </w:rPr>
              <w:t>Спорт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789BE" w14:textId="77777777" w:rsidR="00F2328D" w:rsidRPr="00DD23F4" w:rsidRDefault="00F2328D" w:rsidP="006547F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32 374,0</w:t>
            </w:r>
          </w:p>
        </w:tc>
      </w:tr>
      <w:tr w:rsidR="00F2328D" w:rsidRPr="00ED2111" w14:paraId="262CA623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E3E5F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BA6EA" w14:textId="77777777" w:rsidR="00F2328D" w:rsidRPr="00ED2111" w:rsidRDefault="00F2328D" w:rsidP="00DD2A1E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CF4822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 w:rsidRPr="00ED2111">
              <w:rPr>
                <w:sz w:val="20"/>
                <w:szCs w:val="20"/>
                <w:lang w:val="en-US" w:eastAsia="en-US"/>
              </w:rPr>
              <w:t>457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F141F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83C5F3" w14:textId="77777777" w:rsidR="00F2328D" w:rsidRPr="00ED2111" w:rsidRDefault="00F2328D" w:rsidP="00DD2A1E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ED2111">
              <w:rPr>
                <w:color w:val="000000"/>
                <w:sz w:val="20"/>
                <w:szCs w:val="20"/>
                <w:lang w:eastAsia="en-US"/>
              </w:rPr>
              <w:t>Отдел культуры, развития языков, физической культуры и спорта района (города областного значения)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DC934" w14:textId="77777777" w:rsidR="00F2328D" w:rsidRPr="00DD23F4" w:rsidRDefault="00F2328D" w:rsidP="006547F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32 374,0</w:t>
            </w:r>
          </w:p>
        </w:tc>
      </w:tr>
      <w:tr w:rsidR="00F2328D" w:rsidRPr="00ED2111" w14:paraId="018A6271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E42D1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604F2" w14:textId="77777777" w:rsidR="00F2328D" w:rsidRPr="00ED2111" w:rsidRDefault="00F2328D" w:rsidP="00DD2A1E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89A86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CCBBA8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 w:rsidRPr="00ED2111">
              <w:rPr>
                <w:sz w:val="20"/>
                <w:szCs w:val="20"/>
                <w:lang w:val="en-US" w:eastAsia="en-US"/>
              </w:rPr>
              <w:t>009</w:t>
            </w: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47DF9E" w14:textId="77777777" w:rsidR="00F2328D" w:rsidRPr="00ED2111" w:rsidRDefault="00F2328D" w:rsidP="00DD2A1E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ED2111">
              <w:rPr>
                <w:color w:val="000000"/>
                <w:sz w:val="20"/>
                <w:szCs w:val="20"/>
                <w:lang w:eastAsia="en-US"/>
              </w:rPr>
              <w:t>Проведение спортивных соревнований на районном (города областного значения) уровне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A8418" w14:textId="77777777" w:rsidR="00F2328D" w:rsidRPr="00DD23F4" w:rsidRDefault="00F2328D" w:rsidP="006547F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5 920,0</w:t>
            </w:r>
          </w:p>
        </w:tc>
      </w:tr>
      <w:tr w:rsidR="00F2328D" w:rsidRPr="00ED2111" w14:paraId="7929DC9B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F34BC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6E62A" w14:textId="77777777" w:rsidR="00F2328D" w:rsidRPr="00ED2111" w:rsidRDefault="00F2328D" w:rsidP="00DD2A1E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8C4BF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208956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 w:rsidRPr="00ED2111">
              <w:rPr>
                <w:sz w:val="20"/>
                <w:szCs w:val="20"/>
                <w:lang w:val="en-US" w:eastAsia="en-US"/>
              </w:rPr>
              <w:t>010</w:t>
            </w: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4179B1" w14:textId="77777777" w:rsidR="00F2328D" w:rsidRPr="00ED2111" w:rsidRDefault="00F2328D" w:rsidP="00DD2A1E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ED2111">
              <w:rPr>
                <w:color w:val="000000"/>
                <w:sz w:val="20"/>
                <w:szCs w:val="20"/>
                <w:lang w:eastAsia="en-US"/>
              </w:rPr>
              <w:t>Подготовка и участие членов сборных команд района (города областного значения) по различным видам спорта на областных спортивных соревнованиях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63FCA" w14:textId="77777777" w:rsidR="00F2328D" w:rsidRPr="00DD23F4" w:rsidRDefault="00F2328D" w:rsidP="006547F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26 454,0</w:t>
            </w:r>
          </w:p>
        </w:tc>
      </w:tr>
      <w:tr w:rsidR="00F2328D" w:rsidRPr="00ED2111" w14:paraId="0AD91588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12E4C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5A05E2" w14:textId="77777777" w:rsidR="00F2328D" w:rsidRPr="00ED2111" w:rsidRDefault="00F2328D" w:rsidP="00DD2A1E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US" w:eastAsia="en-US"/>
              </w:rPr>
            </w:pPr>
            <w:r w:rsidRPr="00ED2111">
              <w:rPr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074A3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75A46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3EE6B9" w14:textId="77777777" w:rsidR="00F2328D" w:rsidRPr="00ED2111" w:rsidRDefault="00F2328D" w:rsidP="00DD2A1E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ED2111">
              <w:rPr>
                <w:color w:val="000000"/>
                <w:sz w:val="20"/>
                <w:szCs w:val="20"/>
                <w:lang w:eastAsia="en-US"/>
              </w:rPr>
              <w:t>Информационное пространство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6495B" w14:textId="77777777" w:rsidR="00F2328D" w:rsidRPr="00DD23F4" w:rsidRDefault="00F2328D" w:rsidP="00B5758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17</w:t>
            </w:r>
            <w:r w:rsidR="00B57588" w:rsidRPr="00DD23F4">
              <w:rPr>
                <w:sz w:val="20"/>
                <w:szCs w:val="20"/>
                <w:lang w:eastAsia="en-US"/>
              </w:rPr>
              <w:t>1 801,8</w:t>
            </w:r>
          </w:p>
        </w:tc>
      </w:tr>
      <w:tr w:rsidR="00F2328D" w:rsidRPr="00ED2111" w14:paraId="505E4920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BC458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837D0" w14:textId="77777777" w:rsidR="00F2328D" w:rsidRPr="00ED2111" w:rsidRDefault="00F2328D" w:rsidP="00DD2A1E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920A37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 w:rsidRPr="00ED2111">
              <w:rPr>
                <w:sz w:val="20"/>
                <w:szCs w:val="20"/>
                <w:lang w:val="en-US" w:eastAsia="en-US"/>
              </w:rPr>
              <w:t>456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ED026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A4186D" w14:textId="77777777" w:rsidR="00F2328D" w:rsidRPr="00ED2111" w:rsidRDefault="00F2328D" w:rsidP="00DD2A1E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ED2111">
              <w:rPr>
                <w:color w:val="000000"/>
                <w:sz w:val="20"/>
                <w:szCs w:val="20"/>
                <w:lang w:eastAsia="en-US"/>
              </w:rPr>
              <w:t>Отдел внутренней политики района (города областного значения)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9C02D" w14:textId="77777777" w:rsidR="00F2328D" w:rsidRPr="00DD23F4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24 000,0</w:t>
            </w:r>
          </w:p>
        </w:tc>
      </w:tr>
      <w:tr w:rsidR="00F2328D" w:rsidRPr="00ED2111" w14:paraId="44224795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8351A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A168A" w14:textId="77777777" w:rsidR="00F2328D" w:rsidRPr="00ED2111" w:rsidRDefault="00F2328D" w:rsidP="00DD2A1E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F7BC7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8C84B8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2111">
              <w:rPr>
                <w:sz w:val="20"/>
                <w:szCs w:val="20"/>
                <w:lang w:val="en-US" w:eastAsia="en-US"/>
              </w:rPr>
              <w:t>00</w:t>
            </w:r>
            <w:r w:rsidRPr="00ED2111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CC5165" w14:textId="77777777" w:rsidR="00F2328D" w:rsidRPr="00ED2111" w:rsidRDefault="00F2328D" w:rsidP="00DD2A1E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ED2111">
              <w:rPr>
                <w:color w:val="000000"/>
                <w:sz w:val="20"/>
                <w:szCs w:val="20"/>
                <w:lang w:eastAsia="en-US"/>
              </w:rPr>
              <w:t>Услуги по проведению государственной информационной политики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B85A2" w14:textId="77777777" w:rsidR="00F2328D" w:rsidRPr="00DD23F4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24 000,0</w:t>
            </w:r>
          </w:p>
        </w:tc>
      </w:tr>
      <w:tr w:rsidR="00F2328D" w:rsidRPr="00ED2111" w14:paraId="04DCA8CB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0EDA7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A074A" w14:textId="77777777" w:rsidR="00F2328D" w:rsidRPr="00ED2111" w:rsidRDefault="00F2328D" w:rsidP="00DD2A1E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06AA2D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 w:rsidRPr="00ED2111">
              <w:rPr>
                <w:sz w:val="20"/>
                <w:szCs w:val="20"/>
                <w:lang w:val="en-US" w:eastAsia="en-US"/>
              </w:rPr>
              <w:t>457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B69C6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D59A35" w14:textId="77777777" w:rsidR="00F2328D" w:rsidRPr="00ED2111" w:rsidRDefault="00F2328D" w:rsidP="00DD2A1E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ED2111">
              <w:rPr>
                <w:color w:val="000000"/>
                <w:sz w:val="20"/>
                <w:szCs w:val="20"/>
                <w:lang w:eastAsia="en-US"/>
              </w:rPr>
              <w:t>Отдел культуры, развития языков, физической культуры и спорта района (города областного значения)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9D5D2" w14:textId="77777777" w:rsidR="00F2328D" w:rsidRPr="00DD23F4" w:rsidRDefault="00F2328D" w:rsidP="00814ACB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DD23F4">
              <w:rPr>
                <w:sz w:val="20"/>
                <w:szCs w:val="20"/>
                <w:lang w:val="kk-KZ" w:eastAsia="en-US"/>
              </w:rPr>
              <w:t>14</w:t>
            </w:r>
            <w:r w:rsidR="00814ACB" w:rsidRPr="00DD23F4">
              <w:rPr>
                <w:sz w:val="20"/>
                <w:szCs w:val="20"/>
                <w:lang w:val="kk-KZ" w:eastAsia="en-US"/>
              </w:rPr>
              <w:t>8</w:t>
            </w:r>
            <w:r w:rsidRPr="00DD23F4">
              <w:rPr>
                <w:sz w:val="20"/>
                <w:szCs w:val="20"/>
                <w:lang w:val="kk-KZ" w:eastAsia="en-US"/>
              </w:rPr>
              <w:t> </w:t>
            </w:r>
            <w:r w:rsidR="00814ACB" w:rsidRPr="00DD23F4">
              <w:rPr>
                <w:sz w:val="20"/>
                <w:szCs w:val="20"/>
                <w:lang w:val="kk-KZ" w:eastAsia="en-US"/>
              </w:rPr>
              <w:t>552</w:t>
            </w:r>
            <w:r w:rsidRPr="00DD23F4">
              <w:rPr>
                <w:sz w:val="20"/>
                <w:szCs w:val="20"/>
                <w:lang w:val="kk-KZ" w:eastAsia="en-US"/>
              </w:rPr>
              <w:t>,</w:t>
            </w:r>
            <w:r w:rsidR="00814ACB" w:rsidRPr="00DD23F4">
              <w:rPr>
                <w:sz w:val="20"/>
                <w:szCs w:val="20"/>
                <w:lang w:val="kk-KZ" w:eastAsia="en-US"/>
              </w:rPr>
              <w:t>0</w:t>
            </w:r>
          </w:p>
        </w:tc>
      </w:tr>
      <w:tr w:rsidR="00F2328D" w:rsidRPr="00ED2111" w14:paraId="44F77721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41C82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679DF" w14:textId="77777777" w:rsidR="00F2328D" w:rsidRPr="00ED2111" w:rsidRDefault="00F2328D" w:rsidP="00DD2A1E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E4743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80BADE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 w:rsidRPr="00ED2111">
              <w:rPr>
                <w:sz w:val="20"/>
                <w:szCs w:val="20"/>
                <w:lang w:val="en-US" w:eastAsia="en-US"/>
              </w:rPr>
              <w:t>006</w:t>
            </w: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8DB536" w14:textId="77777777" w:rsidR="00F2328D" w:rsidRPr="00ED2111" w:rsidRDefault="00F2328D" w:rsidP="00DD2A1E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ED2111">
              <w:rPr>
                <w:color w:val="000000"/>
                <w:sz w:val="20"/>
                <w:szCs w:val="20"/>
                <w:lang w:eastAsia="en-US"/>
              </w:rPr>
              <w:t>Функционирование районных (городских) библиотек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D94EF" w14:textId="77777777" w:rsidR="00F2328D" w:rsidRPr="00DD23F4" w:rsidRDefault="00F2328D" w:rsidP="00814AC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13</w:t>
            </w:r>
            <w:r w:rsidR="00814ACB" w:rsidRPr="00DD23F4">
              <w:rPr>
                <w:sz w:val="20"/>
                <w:szCs w:val="20"/>
                <w:lang w:eastAsia="en-US"/>
              </w:rPr>
              <w:t>4</w:t>
            </w:r>
            <w:r w:rsidRPr="00DD23F4">
              <w:rPr>
                <w:sz w:val="20"/>
                <w:szCs w:val="20"/>
                <w:lang w:eastAsia="en-US"/>
              </w:rPr>
              <w:t> </w:t>
            </w:r>
            <w:r w:rsidR="00814ACB" w:rsidRPr="00DD23F4">
              <w:rPr>
                <w:sz w:val="20"/>
                <w:szCs w:val="20"/>
                <w:lang w:eastAsia="en-US"/>
              </w:rPr>
              <w:t>357</w:t>
            </w:r>
            <w:r w:rsidRPr="00DD23F4">
              <w:rPr>
                <w:sz w:val="20"/>
                <w:szCs w:val="20"/>
                <w:lang w:eastAsia="en-US"/>
              </w:rPr>
              <w:t>,</w:t>
            </w:r>
            <w:r w:rsidR="00814ACB" w:rsidRPr="00DD23F4">
              <w:rPr>
                <w:sz w:val="20"/>
                <w:szCs w:val="20"/>
                <w:lang w:eastAsia="en-US"/>
              </w:rPr>
              <w:t>0</w:t>
            </w:r>
          </w:p>
        </w:tc>
      </w:tr>
      <w:tr w:rsidR="00F2328D" w:rsidRPr="00ED2111" w14:paraId="0E4E22AB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212D0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8AFFF" w14:textId="77777777" w:rsidR="00F2328D" w:rsidRPr="00ED2111" w:rsidRDefault="00F2328D" w:rsidP="00DD2A1E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49BD6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1B1E30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 w:rsidRPr="00ED2111">
              <w:rPr>
                <w:sz w:val="20"/>
                <w:szCs w:val="20"/>
                <w:lang w:val="en-US" w:eastAsia="en-US"/>
              </w:rPr>
              <w:t>007</w:t>
            </w: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61C8D1" w14:textId="77777777" w:rsidR="00F2328D" w:rsidRPr="00ED2111" w:rsidRDefault="00F2328D" w:rsidP="00DD2A1E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ED2111">
              <w:rPr>
                <w:color w:val="000000"/>
                <w:sz w:val="20"/>
                <w:szCs w:val="20"/>
                <w:lang w:eastAsia="en-US"/>
              </w:rPr>
              <w:t>Развитие государственного языка и других языков народа Казахстана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1C84E" w14:textId="77777777" w:rsidR="00F2328D" w:rsidRPr="00DD23F4" w:rsidRDefault="00F2328D" w:rsidP="0098114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14 195,0</w:t>
            </w:r>
          </w:p>
        </w:tc>
      </w:tr>
      <w:tr w:rsidR="00F2328D" w:rsidRPr="00ED2111" w14:paraId="46B0574D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4B4CA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E88BD6" w14:textId="77777777" w:rsidR="00F2328D" w:rsidRPr="00ED2111" w:rsidRDefault="00F2328D" w:rsidP="00DD2A1E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US" w:eastAsia="en-US"/>
              </w:rPr>
            </w:pPr>
            <w:r w:rsidRPr="00ED2111">
              <w:rPr>
                <w:color w:val="000000"/>
                <w:sz w:val="20"/>
                <w:szCs w:val="20"/>
                <w:lang w:val="en-US" w:eastAsia="en-US"/>
              </w:rPr>
              <w:t>9</w:t>
            </w: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98483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D3B20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823AE8" w14:textId="77777777" w:rsidR="00F2328D" w:rsidRPr="00ED2111" w:rsidRDefault="00F2328D" w:rsidP="00DD2A1E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ED2111">
              <w:rPr>
                <w:color w:val="000000"/>
                <w:sz w:val="20"/>
                <w:szCs w:val="20"/>
                <w:lang w:eastAsia="en-US"/>
              </w:rPr>
              <w:t>Прочие услуги по организации культуры, спорта, туризма  и информационного пространства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A9418" w14:textId="77777777" w:rsidR="00F2328D" w:rsidRPr="00DD23F4" w:rsidRDefault="00F2328D" w:rsidP="00981146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DD23F4">
              <w:rPr>
                <w:sz w:val="20"/>
                <w:szCs w:val="20"/>
                <w:lang w:val="kk-KZ" w:eastAsia="en-US"/>
              </w:rPr>
              <w:t>134 746,0</w:t>
            </w:r>
          </w:p>
        </w:tc>
      </w:tr>
      <w:tr w:rsidR="00F2328D" w:rsidRPr="00ED2111" w14:paraId="64BEA645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2051A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AB85F" w14:textId="77777777" w:rsidR="00F2328D" w:rsidRPr="00ED2111" w:rsidRDefault="00F2328D" w:rsidP="00DD2A1E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5FED27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 w:rsidRPr="00ED2111">
              <w:rPr>
                <w:sz w:val="20"/>
                <w:szCs w:val="20"/>
                <w:lang w:val="en-US" w:eastAsia="en-US"/>
              </w:rPr>
              <w:t>456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9C671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DE854A" w14:textId="77777777" w:rsidR="00F2328D" w:rsidRPr="00ED2111" w:rsidRDefault="00F2328D" w:rsidP="00DD2A1E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ED2111">
              <w:rPr>
                <w:color w:val="000000"/>
                <w:sz w:val="20"/>
                <w:szCs w:val="20"/>
                <w:lang w:eastAsia="en-US"/>
              </w:rPr>
              <w:t>Отдел внутренней политики района (города областного значения)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C301D" w14:textId="77777777" w:rsidR="00F2328D" w:rsidRPr="00DD23F4" w:rsidRDefault="00F2328D" w:rsidP="00981146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DD23F4">
              <w:rPr>
                <w:sz w:val="20"/>
                <w:szCs w:val="20"/>
                <w:lang w:val="kk-KZ" w:eastAsia="en-US"/>
              </w:rPr>
              <w:t>94 482,0</w:t>
            </w:r>
          </w:p>
        </w:tc>
      </w:tr>
      <w:tr w:rsidR="00F2328D" w:rsidRPr="00ED2111" w14:paraId="32438B5A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D87D3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06C91" w14:textId="77777777" w:rsidR="00F2328D" w:rsidRPr="00ED2111" w:rsidRDefault="00F2328D" w:rsidP="00DD2A1E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1B205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F749C3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 w:rsidRPr="00ED2111">
              <w:rPr>
                <w:sz w:val="20"/>
                <w:szCs w:val="20"/>
                <w:lang w:val="en-US" w:eastAsia="en-US"/>
              </w:rPr>
              <w:t>001</w:t>
            </w: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D59B34" w14:textId="77777777" w:rsidR="00F2328D" w:rsidRPr="00ED2111" w:rsidRDefault="00F2328D" w:rsidP="00DD2A1E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ED2111">
              <w:rPr>
                <w:color w:val="000000"/>
                <w:sz w:val="20"/>
                <w:szCs w:val="20"/>
                <w:lang w:eastAsia="en-US"/>
              </w:rPr>
              <w:t>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FD9CD" w14:textId="77777777" w:rsidR="00F2328D" w:rsidRPr="00DD23F4" w:rsidRDefault="00F2328D" w:rsidP="00981146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DD23F4">
              <w:rPr>
                <w:sz w:val="20"/>
                <w:szCs w:val="20"/>
                <w:lang w:val="kk-KZ" w:eastAsia="en-US"/>
              </w:rPr>
              <w:t>68 365,0</w:t>
            </w:r>
          </w:p>
        </w:tc>
      </w:tr>
      <w:tr w:rsidR="00F2328D" w:rsidRPr="00ED2111" w14:paraId="46CD3F21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5DB87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3B018" w14:textId="77777777" w:rsidR="00F2328D" w:rsidRPr="00ED2111" w:rsidRDefault="00F2328D" w:rsidP="00DD2A1E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771B2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217F7F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 w:rsidRPr="00ED2111">
              <w:rPr>
                <w:sz w:val="20"/>
                <w:szCs w:val="20"/>
                <w:lang w:val="en-US" w:eastAsia="en-US"/>
              </w:rPr>
              <w:t>003</w:t>
            </w: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251010" w14:textId="77777777" w:rsidR="00F2328D" w:rsidRPr="00ED2111" w:rsidRDefault="00F2328D" w:rsidP="00DD2A1E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ED2111">
              <w:rPr>
                <w:color w:val="000000"/>
                <w:sz w:val="20"/>
                <w:szCs w:val="20"/>
                <w:lang w:eastAsia="en-US"/>
              </w:rPr>
              <w:t>Реализация мероприятий в сфере молодежной политики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6295B" w14:textId="77777777" w:rsidR="00F2328D" w:rsidRPr="00DD23F4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26 117,0</w:t>
            </w:r>
          </w:p>
        </w:tc>
      </w:tr>
      <w:tr w:rsidR="00F2328D" w:rsidRPr="00ED2111" w14:paraId="4695C307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BC23C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74B31" w14:textId="77777777" w:rsidR="00F2328D" w:rsidRPr="00ED2111" w:rsidRDefault="00F2328D" w:rsidP="00DD2A1E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EC7703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 w:rsidRPr="00ED2111">
              <w:rPr>
                <w:sz w:val="20"/>
                <w:szCs w:val="20"/>
                <w:lang w:val="en-US" w:eastAsia="en-US"/>
              </w:rPr>
              <w:t>457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E6A42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5F3A58" w14:textId="77777777" w:rsidR="00F2328D" w:rsidRPr="00ED2111" w:rsidRDefault="00F2328D" w:rsidP="00DD2A1E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ED2111">
              <w:rPr>
                <w:color w:val="000000"/>
                <w:sz w:val="20"/>
                <w:szCs w:val="20"/>
                <w:lang w:eastAsia="en-US"/>
              </w:rPr>
              <w:t>Отдел культуры, развития языков, физической культуры и спорта района (города областного значения)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E300B" w14:textId="77777777" w:rsidR="00F2328D" w:rsidRPr="00DD23F4" w:rsidRDefault="00F2328D" w:rsidP="00981146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DD23F4">
              <w:rPr>
                <w:sz w:val="20"/>
                <w:szCs w:val="20"/>
                <w:lang w:val="kk-KZ" w:eastAsia="en-US"/>
              </w:rPr>
              <w:t>40 264,0</w:t>
            </w:r>
          </w:p>
        </w:tc>
      </w:tr>
      <w:tr w:rsidR="00F2328D" w:rsidRPr="00ED2111" w14:paraId="4D8F1B97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7C3BF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D7F47" w14:textId="77777777" w:rsidR="00F2328D" w:rsidRPr="00ED2111" w:rsidRDefault="00F2328D" w:rsidP="00DD2A1E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8C199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47FFB3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 w:rsidRPr="00ED2111">
              <w:rPr>
                <w:sz w:val="20"/>
                <w:szCs w:val="20"/>
                <w:lang w:val="en-US" w:eastAsia="en-US"/>
              </w:rPr>
              <w:t>001</w:t>
            </w: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2925D4" w14:textId="77777777" w:rsidR="00F2328D" w:rsidRPr="00ED2111" w:rsidRDefault="00F2328D" w:rsidP="00DD2A1E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ED2111">
              <w:rPr>
                <w:color w:val="000000"/>
                <w:sz w:val="20"/>
                <w:szCs w:val="20"/>
                <w:lang w:eastAsia="en-US"/>
              </w:rPr>
              <w:t>Услуги по реализации государственной политики на местном уровне в области культуры, развития языков, физической культуры и спорта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D31DF" w14:textId="77777777" w:rsidR="00F2328D" w:rsidRPr="00DD23F4" w:rsidRDefault="00F2328D" w:rsidP="00981146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DD23F4">
              <w:rPr>
                <w:sz w:val="20"/>
                <w:szCs w:val="20"/>
                <w:lang w:val="kk-KZ" w:eastAsia="en-US"/>
              </w:rPr>
              <w:t>40 264,0</w:t>
            </w:r>
          </w:p>
        </w:tc>
      </w:tr>
      <w:tr w:rsidR="00F2328D" w:rsidRPr="00ED2111" w14:paraId="508B8A64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225922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 w:rsidRPr="00ED2111">
              <w:rPr>
                <w:sz w:val="20"/>
                <w:szCs w:val="20"/>
                <w:lang w:val="en-US" w:eastAsia="en-US"/>
              </w:rPr>
              <w:t>10</w:t>
            </w: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228B1" w14:textId="77777777" w:rsidR="00F2328D" w:rsidRPr="00ED2111" w:rsidRDefault="00F2328D" w:rsidP="00DD2A1E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0091C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A45EB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A944E8" w14:textId="77777777" w:rsidR="00F2328D" w:rsidRPr="00ED2111" w:rsidRDefault="00F2328D" w:rsidP="00DD2A1E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ED2111">
              <w:rPr>
                <w:color w:val="000000"/>
                <w:sz w:val="20"/>
                <w:szCs w:val="20"/>
                <w:lang w:eastAsia="en-US"/>
              </w:rPr>
              <w:t>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52790" w14:textId="77777777" w:rsidR="00F2328D" w:rsidRPr="00DD23F4" w:rsidRDefault="00F2328D" w:rsidP="00CB2E3B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DD23F4">
              <w:rPr>
                <w:sz w:val="20"/>
                <w:szCs w:val="20"/>
                <w:lang w:val="kk-KZ" w:eastAsia="en-US"/>
              </w:rPr>
              <w:t>128 825,0</w:t>
            </w:r>
          </w:p>
        </w:tc>
      </w:tr>
      <w:tr w:rsidR="00F2328D" w:rsidRPr="00ED2111" w14:paraId="32F9242C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90F53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DD9355" w14:textId="77777777" w:rsidR="00F2328D" w:rsidRPr="00ED2111" w:rsidRDefault="00F2328D" w:rsidP="00DD2A1E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US" w:eastAsia="en-US"/>
              </w:rPr>
            </w:pPr>
            <w:r w:rsidRPr="00ED2111">
              <w:rPr>
                <w:color w:val="000000"/>
                <w:sz w:val="20"/>
                <w:szCs w:val="20"/>
                <w:lang w:val="en-US" w:eastAsia="en-US"/>
              </w:rPr>
              <w:t>9</w:t>
            </w: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9F5DA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97B18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C42BD3" w14:textId="77777777" w:rsidR="00F2328D" w:rsidRPr="00ED2111" w:rsidRDefault="00F2328D" w:rsidP="00DD2A1E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ED2111">
              <w:rPr>
                <w:color w:val="000000"/>
                <w:sz w:val="20"/>
                <w:szCs w:val="20"/>
                <w:lang w:eastAsia="en-US"/>
              </w:rPr>
              <w:t>Прочие услуги в области сельского, водного, лесного, рыбного хозяйства, охраны окружающей среды и земельных отношений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20AE8" w14:textId="77777777" w:rsidR="00F2328D" w:rsidRPr="00DD23F4" w:rsidRDefault="00F2328D" w:rsidP="005E5F69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DD23F4">
              <w:rPr>
                <w:sz w:val="20"/>
                <w:szCs w:val="20"/>
                <w:lang w:val="kk-KZ" w:eastAsia="en-US"/>
              </w:rPr>
              <w:t>128 825,0</w:t>
            </w:r>
          </w:p>
        </w:tc>
      </w:tr>
      <w:tr w:rsidR="00F2328D" w:rsidRPr="00ED2111" w14:paraId="1BD50CA2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D872D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77F00" w14:textId="77777777" w:rsidR="00F2328D" w:rsidRPr="00ED2111" w:rsidRDefault="00F2328D" w:rsidP="00DD2A1E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7FD894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 w:rsidRPr="00ED2111">
              <w:rPr>
                <w:sz w:val="20"/>
                <w:szCs w:val="20"/>
                <w:lang w:val="en-US" w:eastAsia="en-US"/>
              </w:rPr>
              <w:t>459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4545F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45999B" w14:textId="77777777" w:rsidR="00F2328D" w:rsidRPr="00ED2111" w:rsidRDefault="00F2328D" w:rsidP="00DD2A1E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ED2111">
              <w:rPr>
                <w:color w:val="000000"/>
                <w:sz w:val="20"/>
                <w:szCs w:val="20"/>
                <w:lang w:eastAsia="en-US"/>
              </w:rPr>
              <w:t>Отдел экономики и финансов района (города областного значения)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281A9" w14:textId="77777777" w:rsidR="00F2328D" w:rsidRPr="00DD23F4" w:rsidRDefault="00F2328D" w:rsidP="005E5F6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71 770,0</w:t>
            </w:r>
          </w:p>
        </w:tc>
      </w:tr>
      <w:tr w:rsidR="00F2328D" w:rsidRPr="00ED2111" w14:paraId="6ACE8FC1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26D54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91E7D" w14:textId="77777777" w:rsidR="00F2328D" w:rsidRPr="00ED2111" w:rsidRDefault="00F2328D" w:rsidP="00DD2A1E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35542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FAB97D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 w:rsidRPr="00ED2111">
              <w:rPr>
                <w:sz w:val="20"/>
                <w:szCs w:val="20"/>
                <w:lang w:val="en-US" w:eastAsia="en-US"/>
              </w:rPr>
              <w:t>099</w:t>
            </w: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AADBA2" w14:textId="77777777" w:rsidR="00F2328D" w:rsidRPr="00ED2111" w:rsidRDefault="00F2328D" w:rsidP="00DD2A1E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ED2111">
              <w:rPr>
                <w:color w:val="000000"/>
                <w:sz w:val="20"/>
                <w:szCs w:val="20"/>
                <w:lang w:eastAsia="en-US"/>
              </w:rPr>
              <w:t>Реализация мер по оказанию социальной поддержки специалистов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8ACEA" w14:textId="77777777" w:rsidR="00F2328D" w:rsidRPr="00DD23F4" w:rsidRDefault="00F2328D" w:rsidP="005E5F6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71 770,0</w:t>
            </w:r>
          </w:p>
        </w:tc>
      </w:tr>
      <w:tr w:rsidR="00F2328D" w:rsidRPr="00ED2111" w14:paraId="57056748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DDDF8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93A80" w14:textId="77777777" w:rsidR="00F2328D" w:rsidRPr="00ED2111" w:rsidRDefault="00F2328D" w:rsidP="00DD2A1E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761E50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 w:rsidRPr="00ED2111">
              <w:rPr>
                <w:sz w:val="20"/>
                <w:szCs w:val="20"/>
                <w:lang w:val="en-US" w:eastAsia="en-US"/>
              </w:rPr>
              <w:t>806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5A66D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7E6263" w14:textId="77777777" w:rsidR="00F2328D" w:rsidRPr="00ED2111" w:rsidRDefault="00F2328D" w:rsidP="00DD2A1E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ED2111">
              <w:rPr>
                <w:color w:val="000000"/>
                <w:sz w:val="20"/>
                <w:szCs w:val="20"/>
                <w:lang w:eastAsia="en-US"/>
              </w:rPr>
              <w:t>Отдел сельского хозяйства, земельных отношений и предпринимательства района (города областного значения)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1520B" w14:textId="77777777" w:rsidR="00F2328D" w:rsidRPr="00DD23F4" w:rsidRDefault="00F2328D" w:rsidP="005E5F69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DD23F4">
              <w:rPr>
                <w:sz w:val="20"/>
                <w:szCs w:val="20"/>
                <w:lang w:val="kk-KZ" w:eastAsia="en-US"/>
              </w:rPr>
              <w:t>57 055,0</w:t>
            </w:r>
          </w:p>
        </w:tc>
      </w:tr>
      <w:tr w:rsidR="00F2328D" w:rsidRPr="00ED2111" w14:paraId="0B38BCE5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81598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112EE" w14:textId="77777777" w:rsidR="00F2328D" w:rsidRPr="00ED2111" w:rsidRDefault="00F2328D" w:rsidP="00DD2A1E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FFC78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05506D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 w:rsidRPr="00ED2111">
              <w:rPr>
                <w:sz w:val="20"/>
                <w:szCs w:val="20"/>
                <w:lang w:val="en-US" w:eastAsia="en-US"/>
              </w:rPr>
              <w:t>001</w:t>
            </w: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EB2E5A" w14:textId="77777777" w:rsidR="00F2328D" w:rsidRPr="00ED2111" w:rsidRDefault="00F2328D" w:rsidP="00DD2A1E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ED2111">
              <w:rPr>
                <w:color w:val="000000"/>
                <w:sz w:val="20"/>
                <w:szCs w:val="20"/>
                <w:lang w:eastAsia="en-US"/>
              </w:rPr>
              <w:t>Услуги по реализации государственной политики на местном уровне в области развития сельского хозяйства, земельных отношений и предпринимательства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E1AD8" w14:textId="77777777" w:rsidR="00F2328D" w:rsidRPr="00DD23F4" w:rsidRDefault="00F2328D" w:rsidP="005E5F69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DD23F4">
              <w:rPr>
                <w:sz w:val="20"/>
                <w:szCs w:val="20"/>
                <w:lang w:val="kk-KZ" w:eastAsia="en-US"/>
              </w:rPr>
              <w:t>57 055,0</w:t>
            </w:r>
          </w:p>
        </w:tc>
      </w:tr>
      <w:tr w:rsidR="00F2328D" w:rsidRPr="00ED2111" w14:paraId="47D40BD1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B34A4D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 w:rsidRPr="00ED2111">
              <w:rPr>
                <w:sz w:val="20"/>
                <w:szCs w:val="20"/>
                <w:lang w:val="en-US" w:eastAsia="en-US"/>
              </w:rPr>
              <w:t>11</w:t>
            </w: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62CC9" w14:textId="77777777" w:rsidR="00F2328D" w:rsidRPr="00ED2111" w:rsidRDefault="00F2328D" w:rsidP="00DD2A1E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0F96F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DC5B4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A674F0" w14:textId="77777777" w:rsidR="00F2328D" w:rsidRPr="00ED2111" w:rsidRDefault="00F2328D" w:rsidP="00DD2A1E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ED2111">
              <w:rPr>
                <w:color w:val="000000"/>
                <w:sz w:val="20"/>
                <w:szCs w:val="20"/>
                <w:lang w:eastAsia="en-US"/>
              </w:rPr>
              <w:t>Промышленность, архитектурная, градостроительная и строительная деятельность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10043" w14:textId="77777777" w:rsidR="00F2328D" w:rsidRPr="00DD23F4" w:rsidRDefault="00F2328D" w:rsidP="00AC2BEB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DD23F4">
              <w:rPr>
                <w:sz w:val="20"/>
                <w:szCs w:val="20"/>
                <w:lang w:val="kk-KZ" w:eastAsia="en-US"/>
              </w:rPr>
              <w:t>4</w:t>
            </w:r>
            <w:r w:rsidR="00AC2BEB" w:rsidRPr="00DD23F4">
              <w:rPr>
                <w:sz w:val="20"/>
                <w:szCs w:val="20"/>
                <w:lang w:val="kk-KZ" w:eastAsia="en-US"/>
              </w:rPr>
              <w:t>3</w:t>
            </w:r>
            <w:r w:rsidRPr="00DD23F4">
              <w:rPr>
                <w:sz w:val="20"/>
                <w:szCs w:val="20"/>
                <w:lang w:val="kk-KZ" w:eastAsia="en-US"/>
              </w:rPr>
              <w:t> </w:t>
            </w:r>
            <w:r w:rsidR="00AC2BEB" w:rsidRPr="00DD23F4">
              <w:rPr>
                <w:sz w:val="20"/>
                <w:szCs w:val="20"/>
                <w:lang w:val="kk-KZ" w:eastAsia="en-US"/>
              </w:rPr>
              <w:t>761</w:t>
            </w:r>
            <w:r w:rsidRPr="00DD23F4">
              <w:rPr>
                <w:sz w:val="20"/>
                <w:szCs w:val="20"/>
                <w:lang w:val="kk-KZ" w:eastAsia="en-US"/>
              </w:rPr>
              <w:t>,0</w:t>
            </w:r>
          </w:p>
        </w:tc>
      </w:tr>
      <w:tr w:rsidR="00F2328D" w:rsidRPr="00ED2111" w14:paraId="32206B81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625F9" w14:textId="77777777" w:rsidR="00F2328D" w:rsidRPr="00ED2111" w:rsidRDefault="00F2328D" w:rsidP="003019F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7B7B27" w14:textId="77777777" w:rsidR="00F2328D" w:rsidRPr="00ED2111" w:rsidRDefault="00F2328D" w:rsidP="003019F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US" w:eastAsia="en-US"/>
              </w:rPr>
            </w:pPr>
            <w:r w:rsidRPr="00ED2111">
              <w:rPr>
                <w:color w:val="000000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05BC3" w14:textId="77777777" w:rsidR="00F2328D" w:rsidRPr="00ED2111" w:rsidRDefault="00F2328D" w:rsidP="003019F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D2474" w14:textId="77777777" w:rsidR="00F2328D" w:rsidRPr="00ED2111" w:rsidRDefault="00F2328D" w:rsidP="003019F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AC3D19" w14:textId="77777777" w:rsidR="00F2328D" w:rsidRPr="00ED2111" w:rsidRDefault="00F2328D" w:rsidP="003019F9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ED2111">
              <w:rPr>
                <w:color w:val="000000"/>
                <w:sz w:val="20"/>
                <w:szCs w:val="20"/>
                <w:lang w:eastAsia="en-US"/>
              </w:rPr>
              <w:t>Архитектурная, градостроительная и строительная деятельность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0C272" w14:textId="77777777" w:rsidR="00F2328D" w:rsidRPr="00DD23F4" w:rsidRDefault="00F2328D" w:rsidP="00AC2BE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4</w:t>
            </w:r>
            <w:r w:rsidR="00AC2BEB" w:rsidRPr="00DD23F4">
              <w:rPr>
                <w:sz w:val="20"/>
                <w:szCs w:val="20"/>
                <w:lang w:eastAsia="en-US"/>
              </w:rPr>
              <w:t>3</w:t>
            </w:r>
            <w:r w:rsidRPr="00DD23F4">
              <w:rPr>
                <w:sz w:val="20"/>
                <w:szCs w:val="20"/>
                <w:lang w:eastAsia="en-US"/>
              </w:rPr>
              <w:t> </w:t>
            </w:r>
            <w:r w:rsidR="00AC2BEB" w:rsidRPr="00DD23F4">
              <w:rPr>
                <w:sz w:val="20"/>
                <w:szCs w:val="20"/>
                <w:lang w:eastAsia="en-US"/>
              </w:rPr>
              <w:t>761</w:t>
            </w:r>
            <w:r w:rsidRPr="00DD23F4">
              <w:rPr>
                <w:sz w:val="20"/>
                <w:szCs w:val="20"/>
                <w:lang w:eastAsia="en-US"/>
              </w:rPr>
              <w:t>,0</w:t>
            </w:r>
          </w:p>
        </w:tc>
      </w:tr>
      <w:tr w:rsidR="00F2328D" w:rsidRPr="00ED2111" w14:paraId="4C6A226E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8F068" w14:textId="77777777" w:rsidR="00F2328D" w:rsidRPr="00ED2111" w:rsidRDefault="00F2328D" w:rsidP="003019F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B96A1" w14:textId="77777777" w:rsidR="00F2328D" w:rsidRPr="00ED2111" w:rsidRDefault="00F2328D" w:rsidP="003019F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8E77F4" w14:textId="77777777" w:rsidR="00F2328D" w:rsidRPr="00ED2111" w:rsidRDefault="00F2328D" w:rsidP="003019F9">
            <w:pPr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 w:rsidRPr="00ED2111">
              <w:rPr>
                <w:sz w:val="20"/>
                <w:szCs w:val="20"/>
                <w:lang w:val="en-US" w:eastAsia="en-US"/>
              </w:rPr>
              <w:t>466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CA0D6" w14:textId="77777777" w:rsidR="00F2328D" w:rsidRPr="00ED2111" w:rsidRDefault="00F2328D" w:rsidP="003019F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D2F960" w14:textId="77777777" w:rsidR="00F2328D" w:rsidRPr="00ED2111" w:rsidRDefault="00F2328D" w:rsidP="003019F9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ED2111">
              <w:rPr>
                <w:color w:val="000000"/>
                <w:sz w:val="20"/>
                <w:szCs w:val="20"/>
                <w:lang w:eastAsia="en-US"/>
              </w:rPr>
              <w:t>Отдел архитектуры, градостроительства и строительства района (города областного значения)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5A43A" w14:textId="77777777" w:rsidR="00F2328D" w:rsidRPr="00DD23F4" w:rsidRDefault="00F2328D" w:rsidP="00AC2BEB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DD23F4">
              <w:rPr>
                <w:sz w:val="20"/>
                <w:szCs w:val="20"/>
                <w:lang w:val="kk-KZ" w:eastAsia="en-US"/>
              </w:rPr>
              <w:t>4</w:t>
            </w:r>
            <w:r w:rsidR="00AC2BEB" w:rsidRPr="00DD23F4">
              <w:rPr>
                <w:sz w:val="20"/>
                <w:szCs w:val="20"/>
                <w:lang w:val="kk-KZ" w:eastAsia="en-US"/>
              </w:rPr>
              <w:t>3</w:t>
            </w:r>
            <w:r w:rsidRPr="00DD23F4">
              <w:rPr>
                <w:sz w:val="20"/>
                <w:szCs w:val="20"/>
                <w:lang w:val="kk-KZ" w:eastAsia="en-US"/>
              </w:rPr>
              <w:t> </w:t>
            </w:r>
            <w:r w:rsidR="00AC2BEB" w:rsidRPr="00DD23F4">
              <w:rPr>
                <w:sz w:val="20"/>
                <w:szCs w:val="20"/>
                <w:lang w:val="kk-KZ" w:eastAsia="en-US"/>
              </w:rPr>
              <w:t>761</w:t>
            </w:r>
            <w:r w:rsidRPr="00DD23F4">
              <w:rPr>
                <w:sz w:val="20"/>
                <w:szCs w:val="20"/>
                <w:lang w:val="kk-KZ" w:eastAsia="en-US"/>
              </w:rPr>
              <w:t>,0</w:t>
            </w:r>
          </w:p>
        </w:tc>
      </w:tr>
      <w:tr w:rsidR="00F2328D" w:rsidRPr="00ED2111" w14:paraId="6B8F5CE7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7BC3E" w14:textId="77777777" w:rsidR="00F2328D" w:rsidRPr="00ED2111" w:rsidRDefault="00F2328D" w:rsidP="003019F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D47AE" w14:textId="77777777" w:rsidR="00F2328D" w:rsidRPr="00ED2111" w:rsidRDefault="00F2328D" w:rsidP="003019F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397AE" w14:textId="77777777" w:rsidR="00F2328D" w:rsidRPr="00ED2111" w:rsidRDefault="00F2328D" w:rsidP="003019F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8ED444" w14:textId="77777777" w:rsidR="00F2328D" w:rsidRPr="00ED2111" w:rsidRDefault="00F2328D" w:rsidP="003019F9">
            <w:pPr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 w:rsidRPr="00ED2111">
              <w:rPr>
                <w:sz w:val="20"/>
                <w:szCs w:val="20"/>
                <w:lang w:val="en-US" w:eastAsia="en-US"/>
              </w:rPr>
              <w:t>001</w:t>
            </w: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71F752" w14:textId="77777777" w:rsidR="00F2328D" w:rsidRPr="00ED2111" w:rsidRDefault="00F2328D" w:rsidP="003019F9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ED2111">
              <w:rPr>
                <w:color w:val="000000"/>
                <w:sz w:val="20"/>
                <w:szCs w:val="20"/>
                <w:lang w:eastAsia="en-US"/>
              </w:rPr>
              <w:t>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9A443" w14:textId="77777777" w:rsidR="00F2328D" w:rsidRPr="00DD23F4" w:rsidRDefault="00F2328D" w:rsidP="00AC2BEB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DD23F4">
              <w:rPr>
                <w:sz w:val="20"/>
                <w:szCs w:val="20"/>
                <w:lang w:val="kk-KZ" w:eastAsia="en-US"/>
              </w:rPr>
              <w:t>4</w:t>
            </w:r>
            <w:r w:rsidR="00AC2BEB" w:rsidRPr="00DD23F4">
              <w:rPr>
                <w:sz w:val="20"/>
                <w:szCs w:val="20"/>
                <w:lang w:val="kk-KZ" w:eastAsia="en-US"/>
              </w:rPr>
              <w:t>3 761,</w:t>
            </w:r>
            <w:r w:rsidRPr="00DD23F4">
              <w:rPr>
                <w:sz w:val="20"/>
                <w:szCs w:val="20"/>
                <w:lang w:val="kk-KZ" w:eastAsia="en-US"/>
              </w:rPr>
              <w:t>0</w:t>
            </w:r>
          </w:p>
        </w:tc>
      </w:tr>
      <w:tr w:rsidR="00F2328D" w:rsidRPr="00ED2111" w14:paraId="2892DBE8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EC08F5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2111">
              <w:rPr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08AF9" w14:textId="77777777" w:rsidR="00F2328D" w:rsidRPr="00ED2111" w:rsidRDefault="00F2328D" w:rsidP="00DD2A1E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068EC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5DFF5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AD72A6" w14:textId="77777777" w:rsidR="00F2328D" w:rsidRPr="00ED2111" w:rsidRDefault="00F2328D" w:rsidP="00DD2A1E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ED2111">
              <w:rPr>
                <w:color w:val="000000"/>
                <w:sz w:val="20"/>
                <w:szCs w:val="20"/>
                <w:lang w:eastAsia="en-US"/>
              </w:rPr>
              <w:t>Транспорт и коммуникации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4306F" w14:textId="77777777" w:rsidR="00F2328D" w:rsidRPr="00DD23F4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900 000,0</w:t>
            </w:r>
          </w:p>
        </w:tc>
      </w:tr>
      <w:tr w:rsidR="00F2328D" w:rsidRPr="00ED2111" w14:paraId="3394EE8A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B14FF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313994" w14:textId="77777777" w:rsidR="00F2328D" w:rsidRPr="00ED2111" w:rsidRDefault="00F2328D" w:rsidP="00DD2A1E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ED2111">
              <w:rPr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AAC6C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573EA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ACB931" w14:textId="77777777" w:rsidR="00F2328D" w:rsidRPr="00ED2111" w:rsidRDefault="00F2328D" w:rsidP="00DD2A1E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ED2111">
              <w:rPr>
                <w:sz w:val="20"/>
                <w:szCs w:val="20"/>
                <w:lang w:eastAsia="en-US"/>
              </w:rPr>
              <w:t>Автомобильный транспорт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956D4" w14:textId="77777777" w:rsidR="00F2328D" w:rsidRPr="00DD23F4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900 000,0</w:t>
            </w:r>
          </w:p>
        </w:tc>
      </w:tr>
      <w:tr w:rsidR="00F2328D" w:rsidRPr="00ED2111" w14:paraId="3074DBB0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FF0B5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24204" w14:textId="77777777" w:rsidR="00F2328D" w:rsidRPr="00ED2111" w:rsidRDefault="00F2328D" w:rsidP="00DD2A1E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7B93CD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2111">
              <w:rPr>
                <w:sz w:val="20"/>
                <w:szCs w:val="20"/>
                <w:lang w:eastAsia="en-US"/>
              </w:rPr>
              <w:t>458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22585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C63782" w14:textId="77777777" w:rsidR="00F2328D" w:rsidRPr="00ED2111" w:rsidRDefault="00F2328D" w:rsidP="00DD2A1E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ED2111">
              <w:rPr>
                <w:color w:val="000000"/>
                <w:sz w:val="20"/>
                <w:szCs w:val="20"/>
                <w:lang w:eastAsia="en-US"/>
              </w:rPr>
              <w:t>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C480C" w14:textId="77777777" w:rsidR="00F2328D" w:rsidRPr="00DD23F4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900 000,0</w:t>
            </w:r>
          </w:p>
        </w:tc>
      </w:tr>
      <w:tr w:rsidR="00F2328D" w:rsidRPr="00ED2111" w14:paraId="6AB22A7D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CB4ED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58E3C" w14:textId="77777777" w:rsidR="00F2328D" w:rsidRPr="00ED2111" w:rsidRDefault="00F2328D" w:rsidP="00DD2A1E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E7F18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E99C0" w14:textId="77777777" w:rsidR="00F2328D" w:rsidRPr="00C54A33" w:rsidRDefault="00F2328D" w:rsidP="00FE11D6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>
              <w:rPr>
                <w:sz w:val="20"/>
                <w:szCs w:val="20"/>
                <w:lang w:val="kk-KZ" w:eastAsia="en-US"/>
              </w:rPr>
              <w:t>045</w:t>
            </w: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D5962" w14:textId="77777777" w:rsidR="00F2328D" w:rsidRPr="004F5B0D" w:rsidRDefault="00F2328D" w:rsidP="00FE11D6">
            <w:pPr>
              <w:spacing w:line="256" w:lineRule="auto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Капитальный и средний ремонт автомобильных дорог районного значения и улиц населенных пунктов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AB72E" w14:textId="77777777" w:rsidR="00F2328D" w:rsidRPr="00DD23F4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DD23F4">
              <w:rPr>
                <w:sz w:val="20"/>
                <w:szCs w:val="20"/>
                <w:lang w:val="kk-KZ" w:eastAsia="en-US"/>
              </w:rPr>
              <w:t>900 000,0</w:t>
            </w:r>
          </w:p>
        </w:tc>
      </w:tr>
      <w:tr w:rsidR="00F2328D" w:rsidRPr="00ED2111" w14:paraId="206512D9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14F8E4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 w:rsidRPr="00ED2111">
              <w:rPr>
                <w:sz w:val="20"/>
                <w:szCs w:val="20"/>
                <w:lang w:val="en-US" w:eastAsia="en-US"/>
              </w:rPr>
              <w:t>13</w:t>
            </w: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D29DB" w14:textId="77777777" w:rsidR="00F2328D" w:rsidRPr="00ED2111" w:rsidRDefault="00F2328D" w:rsidP="00DD2A1E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B8708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81AE4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0C86A1" w14:textId="77777777" w:rsidR="00F2328D" w:rsidRPr="00ED2111" w:rsidRDefault="00F2328D" w:rsidP="00DD2A1E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ED2111">
              <w:rPr>
                <w:color w:val="000000"/>
                <w:sz w:val="20"/>
                <w:szCs w:val="20"/>
                <w:lang w:eastAsia="en-US"/>
              </w:rPr>
              <w:t>Прочие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5943F" w14:textId="77777777" w:rsidR="00F2328D" w:rsidRPr="00DD23F4" w:rsidRDefault="00F2328D" w:rsidP="00BF0EE0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DD23F4">
              <w:rPr>
                <w:sz w:val="20"/>
                <w:szCs w:val="20"/>
                <w:lang w:val="kk-KZ" w:eastAsia="en-US"/>
              </w:rPr>
              <w:t>1 6</w:t>
            </w:r>
            <w:r w:rsidR="00BF0EE0" w:rsidRPr="00DD23F4">
              <w:rPr>
                <w:sz w:val="20"/>
                <w:szCs w:val="20"/>
                <w:lang w:val="kk-KZ" w:eastAsia="en-US"/>
              </w:rPr>
              <w:t>57 965,6</w:t>
            </w:r>
          </w:p>
        </w:tc>
      </w:tr>
      <w:tr w:rsidR="00F2328D" w:rsidRPr="00ED2111" w14:paraId="55B0C337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0E021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F32EE7" w14:textId="77777777" w:rsidR="00F2328D" w:rsidRPr="00ED2111" w:rsidRDefault="00F2328D" w:rsidP="00DD2A1E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US" w:eastAsia="en-US"/>
              </w:rPr>
            </w:pPr>
            <w:r w:rsidRPr="00ED2111">
              <w:rPr>
                <w:color w:val="000000"/>
                <w:sz w:val="20"/>
                <w:szCs w:val="20"/>
                <w:lang w:val="en-US" w:eastAsia="en-US"/>
              </w:rPr>
              <w:t>9</w:t>
            </w: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B1062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06FD8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1F8F34" w14:textId="77777777" w:rsidR="00F2328D" w:rsidRPr="00ED2111" w:rsidRDefault="00F2328D" w:rsidP="00DD2A1E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ED2111">
              <w:rPr>
                <w:color w:val="000000"/>
                <w:sz w:val="20"/>
                <w:szCs w:val="20"/>
                <w:lang w:eastAsia="en-US"/>
              </w:rPr>
              <w:t>Прочие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5A0A5" w14:textId="77777777" w:rsidR="00F2328D" w:rsidRPr="00DD23F4" w:rsidRDefault="00BF0EE0" w:rsidP="005E5F69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DD23F4">
              <w:rPr>
                <w:sz w:val="20"/>
                <w:szCs w:val="20"/>
                <w:lang w:val="kk-KZ" w:eastAsia="en-US"/>
              </w:rPr>
              <w:t>1 657 965,6</w:t>
            </w:r>
          </w:p>
        </w:tc>
      </w:tr>
      <w:tr w:rsidR="00F2328D" w:rsidRPr="00ED2111" w14:paraId="4227A257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DF6AF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D9261" w14:textId="77777777" w:rsidR="00F2328D" w:rsidRPr="00ED2111" w:rsidRDefault="00F2328D" w:rsidP="00DD2A1E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5885A" w14:textId="77777777" w:rsidR="00F2328D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459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CBADD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985C8" w14:textId="77777777" w:rsidR="00F2328D" w:rsidRPr="00ED2111" w:rsidRDefault="00F2328D" w:rsidP="008B3E66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ED2111">
              <w:rPr>
                <w:color w:val="000000"/>
                <w:sz w:val="20"/>
                <w:szCs w:val="20"/>
                <w:lang w:eastAsia="en-US"/>
              </w:rPr>
              <w:t>Отдел экономики и финансов района (города областного значения)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E06CC" w14:textId="77777777" w:rsidR="00F2328D" w:rsidRPr="00DD23F4" w:rsidRDefault="00BF0EE0" w:rsidP="0088515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59 246,6</w:t>
            </w:r>
          </w:p>
        </w:tc>
      </w:tr>
      <w:tr w:rsidR="00F2328D" w:rsidRPr="00ED2111" w14:paraId="362512C1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BC28B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3074A" w14:textId="77777777" w:rsidR="00F2328D" w:rsidRPr="00ED2111" w:rsidRDefault="00F2328D" w:rsidP="00DD2A1E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B95F3" w14:textId="77777777" w:rsidR="00F2328D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44C9D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012</w:t>
            </w: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C0BDC" w14:textId="77777777" w:rsidR="00F2328D" w:rsidRPr="00FA35EE" w:rsidRDefault="00F2328D" w:rsidP="00DD2A1E">
            <w:pPr>
              <w:spacing w:line="25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Резерв местного исполнительного органа района (</w:t>
            </w:r>
            <w:r w:rsidRPr="00ED2111">
              <w:rPr>
                <w:color w:val="000000"/>
                <w:sz w:val="20"/>
                <w:szCs w:val="20"/>
                <w:lang w:eastAsia="en-US"/>
              </w:rPr>
              <w:t>города областного значения</w:t>
            </w:r>
            <w:r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FD543" w14:textId="77777777" w:rsidR="00F2328D" w:rsidRPr="00DD23F4" w:rsidRDefault="00BF0EE0" w:rsidP="0088515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59 246,6</w:t>
            </w:r>
          </w:p>
        </w:tc>
      </w:tr>
      <w:tr w:rsidR="00F2328D" w:rsidRPr="00ED2111" w14:paraId="6F7482DF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D3E6B" w14:textId="77777777" w:rsidR="00F2328D" w:rsidRPr="003F5A58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07392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EAD0A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466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11BFE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BC46D" w14:textId="77777777" w:rsidR="00F2328D" w:rsidRPr="00ED2111" w:rsidRDefault="00F2328D" w:rsidP="00DD2A1E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ED2111">
              <w:rPr>
                <w:color w:val="000000"/>
                <w:sz w:val="20"/>
                <w:szCs w:val="20"/>
                <w:lang w:eastAsia="en-US"/>
              </w:rPr>
              <w:t>Отдел архитектуры, градостроительства и строительства района (города областного значения)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B6BD4" w14:textId="77777777" w:rsidR="00F2328D" w:rsidRPr="00DD23F4" w:rsidRDefault="00F2328D" w:rsidP="0088515B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DD23F4">
              <w:rPr>
                <w:sz w:val="20"/>
                <w:szCs w:val="20"/>
                <w:lang w:val="kk-KZ" w:eastAsia="en-US"/>
              </w:rPr>
              <w:t>1 598 719,0</w:t>
            </w:r>
          </w:p>
        </w:tc>
      </w:tr>
      <w:tr w:rsidR="00F2328D" w:rsidRPr="00ED2111" w14:paraId="5F559A20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DA390" w14:textId="77777777" w:rsidR="00F2328D" w:rsidRPr="003019F9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8C392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3A655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0F31A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079</w:t>
            </w: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B1FB0" w14:textId="77777777" w:rsidR="00F2328D" w:rsidRPr="003019F9" w:rsidRDefault="00F2328D" w:rsidP="00DD2A1E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3019F9">
              <w:rPr>
                <w:sz w:val="20"/>
                <w:szCs w:val="20"/>
              </w:rPr>
              <w:t>Развитие социальной и инженерной инфраструктуры в сельских населенных пунктах в рамках проекта «Ауыл-Ел бесігі»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B6459" w14:textId="77777777" w:rsidR="00F2328D" w:rsidRPr="00DD23F4" w:rsidRDefault="00F2328D" w:rsidP="0088515B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DD23F4">
              <w:rPr>
                <w:sz w:val="20"/>
                <w:szCs w:val="20"/>
                <w:lang w:val="kk-KZ" w:eastAsia="en-US"/>
              </w:rPr>
              <w:t>1 598 719,0</w:t>
            </w:r>
          </w:p>
        </w:tc>
      </w:tr>
      <w:tr w:rsidR="00F2328D" w:rsidRPr="00ED2111" w14:paraId="66612EA7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0697C3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 w:rsidRPr="00ED2111">
              <w:rPr>
                <w:sz w:val="20"/>
                <w:szCs w:val="20"/>
                <w:lang w:val="en-US" w:eastAsia="en-US"/>
              </w:rPr>
              <w:t>14</w:t>
            </w: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90164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6FC05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F297B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17201D" w14:textId="77777777" w:rsidR="00F2328D" w:rsidRPr="00ED2111" w:rsidRDefault="00F2328D" w:rsidP="00DD2A1E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ED2111">
              <w:rPr>
                <w:color w:val="000000"/>
                <w:sz w:val="20"/>
                <w:szCs w:val="20"/>
                <w:lang w:eastAsia="en-US"/>
              </w:rPr>
              <w:t>Обслуживание долга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7B681" w14:textId="77777777" w:rsidR="00F2328D" w:rsidRPr="00DD23F4" w:rsidRDefault="008A0C38" w:rsidP="0080152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20 2</w:t>
            </w:r>
            <w:r w:rsidR="00801528">
              <w:rPr>
                <w:sz w:val="20"/>
                <w:szCs w:val="20"/>
                <w:lang w:eastAsia="en-US"/>
              </w:rPr>
              <w:t>5</w:t>
            </w:r>
            <w:r w:rsidRPr="00DD23F4">
              <w:rPr>
                <w:sz w:val="20"/>
                <w:szCs w:val="20"/>
                <w:lang w:eastAsia="en-US"/>
              </w:rPr>
              <w:t>4,</w:t>
            </w:r>
            <w:r w:rsidR="00801528">
              <w:rPr>
                <w:sz w:val="20"/>
                <w:szCs w:val="20"/>
                <w:lang w:eastAsia="en-US"/>
              </w:rPr>
              <w:t>6</w:t>
            </w:r>
          </w:p>
        </w:tc>
      </w:tr>
      <w:tr w:rsidR="008A0C38" w:rsidRPr="00ED2111" w14:paraId="61092601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7BAEC" w14:textId="77777777" w:rsidR="008A0C38" w:rsidRPr="00ED2111" w:rsidRDefault="008A0C38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DACC0D" w14:textId="77777777" w:rsidR="008A0C38" w:rsidRPr="00ED2111" w:rsidRDefault="008A0C38" w:rsidP="00DD2A1E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US" w:eastAsia="en-US"/>
              </w:rPr>
            </w:pPr>
            <w:r w:rsidRPr="00ED2111">
              <w:rPr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2B9CE" w14:textId="77777777" w:rsidR="008A0C38" w:rsidRPr="00ED2111" w:rsidRDefault="008A0C38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EFEAF" w14:textId="77777777" w:rsidR="008A0C38" w:rsidRPr="00ED2111" w:rsidRDefault="008A0C38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ED5A2B" w14:textId="77777777" w:rsidR="008A0C38" w:rsidRPr="00ED2111" w:rsidRDefault="008A0C38" w:rsidP="00DD2A1E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ED2111">
              <w:rPr>
                <w:color w:val="000000"/>
                <w:sz w:val="20"/>
                <w:szCs w:val="20"/>
                <w:lang w:eastAsia="en-US"/>
              </w:rPr>
              <w:t>Обслуживание долга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8C7E3" w14:textId="77777777" w:rsidR="008A0C38" w:rsidRPr="00DD23F4" w:rsidRDefault="008A0C38" w:rsidP="00801528">
            <w:pPr>
              <w:jc w:val="center"/>
            </w:pPr>
            <w:r w:rsidRPr="00DD23F4">
              <w:rPr>
                <w:sz w:val="20"/>
                <w:szCs w:val="20"/>
                <w:lang w:eastAsia="en-US"/>
              </w:rPr>
              <w:t>20 2</w:t>
            </w:r>
            <w:r w:rsidR="00801528">
              <w:rPr>
                <w:sz w:val="20"/>
                <w:szCs w:val="20"/>
                <w:lang w:eastAsia="en-US"/>
              </w:rPr>
              <w:t>5</w:t>
            </w:r>
            <w:r w:rsidRPr="00DD23F4">
              <w:rPr>
                <w:sz w:val="20"/>
                <w:szCs w:val="20"/>
                <w:lang w:eastAsia="en-US"/>
              </w:rPr>
              <w:t>4,</w:t>
            </w:r>
            <w:r w:rsidR="00801528">
              <w:rPr>
                <w:sz w:val="20"/>
                <w:szCs w:val="20"/>
                <w:lang w:eastAsia="en-US"/>
              </w:rPr>
              <w:t>6</w:t>
            </w:r>
          </w:p>
        </w:tc>
      </w:tr>
      <w:tr w:rsidR="00801528" w:rsidRPr="00ED2111" w14:paraId="61BDEA30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3ECB3" w14:textId="77777777" w:rsidR="00801528" w:rsidRPr="00ED2111" w:rsidRDefault="00801528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C5DEE" w14:textId="77777777" w:rsidR="00801528" w:rsidRPr="00ED2111" w:rsidRDefault="00801528" w:rsidP="00DD2A1E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CC3135" w14:textId="77777777" w:rsidR="00801528" w:rsidRPr="00ED2111" w:rsidRDefault="00801528" w:rsidP="00DD2A1E">
            <w:pPr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 w:rsidRPr="00ED2111">
              <w:rPr>
                <w:sz w:val="20"/>
                <w:szCs w:val="20"/>
                <w:lang w:val="en-US" w:eastAsia="en-US"/>
              </w:rPr>
              <w:t>459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86525" w14:textId="77777777" w:rsidR="00801528" w:rsidRPr="00ED2111" w:rsidRDefault="00801528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9CFA55" w14:textId="77777777" w:rsidR="00801528" w:rsidRPr="00ED2111" w:rsidRDefault="00801528" w:rsidP="00DD2A1E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ED2111">
              <w:rPr>
                <w:color w:val="000000"/>
                <w:sz w:val="20"/>
                <w:szCs w:val="20"/>
                <w:lang w:eastAsia="en-US"/>
              </w:rPr>
              <w:t>Отдел экономики и финансов района (города областного значения)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C6A12" w14:textId="77777777" w:rsidR="00801528" w:rsidRDefault="00801528" w:rsidP="00801528">
            <w:pPr>
              <w:jc w:val="center"/>
            </w:pPr>
            <w:r w:rsidRPr="00BB61B0">
              <w:rPr>
                <w:sz w:val="20"/>
                <w:szCs w:val="20"/>
                <w:lang w:eastAsia="en-US"/>
              </w:rPr>
              <w:t>20 254,6</w:t>
            </w:r>
          </w:p>
        </w:tc>
      </w:tr>
      <w:tr w:rsidR="00801528" w:rsidRPr="00ED2111" w14:paraId="233058B5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E0F60" w14:textId="77777777" w:rsidR="00801528" w:rsidRPr="00ED2111" w:rsidRDefault="00801528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0AAD7" w14:textId="77777777" w:rsidR="00801528" w:rsidRPr="00ED2111" w:rsidRDefault="00801528" w:rsidP="00DD2A1E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6F98E" w14:textId="77777777" w:rsidR="00801528" w:rsidRPr="00ED2111" w:rsidRDefault="00801528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70BBBC" w14:textId="77777777" w:rsidR="00801528" w:rsidRPr="00ED2111" w:rsidRDefault="00801528" w:rsidP="00DD2A1E">
            <w:pPr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 w:rsidRPr="00ED2111">
              <w:rPr>
                <w:sz w:val="20"/>
                <w:szCs w:val="20"/>
                <w:lang w:val="en-US" w:eastAsia="en-US"/>
              </w:rPr>
              <w:t>021</w:t>
            </w: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DF24DE" w14:textId="77777777" w:rsidR="00801528" w:rsidRPr="00ED2111" w:rsidRDefault="00801528" w:rsidP="00DD2A1E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ED2111">
              <w:rPr>
                <w:color w:val="000000"/>
                <w:sz w:val="20"/>
                <w:szCs w:val="20"/>
                <w:lang w:eastAsia="en-US"/>
              </w:rPr>
              <w:t>Обслуживание долга местных исполнительных органов по выплате вознаграждений и иных платежей по займам из областного бюджета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61F02" w14:textId="77777777" w:rsidR="00801528" w:rsidRDefault="00801528" w:rsidP="00801528">
            <w:pPr>
              <w:jc w:val="center"/>
            </w:pPr>
            <w:r w:rsidRPr="00BB61B0">
              <w:rPr>
                <w:sz w:val="20"/>
                <w:szCs w:val="20"/>
                <w:lang w:eastAsia="en-US"/>
              </w:rPr>
              <w:t>20 254,6</w:t>
            </w:r>
          </w:p>
        </w:tc>
      </w:tr>
      <w:tr w:rsidR="00F2328D" w:rsidRPr="00ED2111" w14:paraId="3635999A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C7EE73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 w:rsidRPr="00ED2111">
              <w:rPr>
                <w:sz w:val="20"/>
                <w:szCs w:val="20"/>
                <w:lang w:val="en-US" w:eastAsia="en-US"/>
              </w:rPr>
              <w:t>15</w:t>
            </w: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36B52" w14:textId="77777777" w:rsidR="00F2328D" w:rsidRPr="00ED2111" w:rsidRDefault="00F2328D" w:rsidP="00DD2A1E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915CF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68B0E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615E4B" w14:textId="77777777" w:rsidR="00F2328D" w:rsidRPr="00ED2111" w:rsidRDefault="00F2328D" w:rsidP="00DD2A1E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ED2111">
              <w:rPr>
                <w:color w:val="000000"/>
                <w:sz w:val="20"/>
                <w:szCs w:val="20"/>
                <w:lang w:eastAsia="en-US"/>
              </w:rPr>
              <w:t>Трансферты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B44A8" w14:textId="77777777" w:rsidR="00F2328D" w:rsidRPr="00DD23F4" w:rsidRDefault="00F2328D" w:rsidP="00564A9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3 405 701,0</w:t>
            </w:r>
          </w:p>
        </w:tc>
      </w:tr>
      <w:tr w:rsidR="00F2328D" w:rsidRPr="00ED2111" w14:paraId="585368D7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2881B" w14:textId="77777777" w:rsidR="00F2328D" w:rsidRPr="00ED2111" w:rsidRDefault="00F2328D" w:rsidP="003019F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3C4183" w14:textId="77777777" w:rsidR="00F2328D" w:rsidRPr="00ED2111" w:rsidRDefault="00F2328D" w:rsidP="003019F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US" w:eastAsia="en-US"/>
              </w:rPr>
            </w:pPr>
            <w:r w:rsidRPr="00ED2111">
              <w:rPr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9FFEE" w14:textId="77777777" w:rsidR="00F2328D" w:rsidRPr="00ED2111" w:rsidRDefault="00F2328D" w:rsidP="003019F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C0FEC" w14:textId="77777777" w:rsidR="00F2328D" w:rsidRPr="00ED2111" w:rsidRDefault="00F2328D" w:rsidP="003019F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8BAEFF" w14:textId="77777777" w:rsidR="00F2328D" w:rsidRPr="00ED2111" w:rsidRDefault="00F2328D" w:rsidP="003019F9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ED2111">
              <w:rPr>
                <w:color w:val="000000"/>
                <w:sz w:val="20"/>
                <w:szCs w:val="20"/>
                <w:lang w:eastAsia="en-US"/>
              </w:rPr>
              <w:t>Трансферты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53371" w14:textId="77777777" w:rsidR="00F2328D" w:rsidRPr="00DD23F4" w:rsidRDefault="00F2328D" w:rsidP="00564A9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3 405 701,0</w:t>
            </w:r>
          </w:p>
        </w:tc>
      </w:tr>
      <w:tr w:rsidR="00F2328D" w:rsidRPr="00ED2111" w14:paraId="67D10680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9E470" w14:textId="77777777" w:rsidR="00F2328D" w:rsidRPr="00ED2111" w:rsidRDefault="00F2328D" w:rsidP="003019F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D587B" w14:textId="77777777" w:rsidR="00F2328D" w:rsidRPr="00ED2111" w:rsidRDefault="00F2328D" w:rsidP="003019F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683E92" w14:textId="77777777" w:rsidR="00F2328D" w:rsidRPr="00ED2111" w:rsidRDefault="00F2328D" w:rsidP="003019F9">
            <w:pPr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 w:rsidRPr="00ED2111">
              <w:rPr>
                <w:sz w:val="20"/>
                <w:szCs w:val="20"/>
                <w:lang w:val="en-US" w:eastAsia="en-US"/>
              </w:rPr>
              <w:t>459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569B7" w14:textId="77777777" w:rsidR="00F2328D" w:rsidRPr="00ED2111" w:rsidRDefault="00F2328D" w:rsidP="003019F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2562EE" w14:textId="77777777" w:rsidR="00F2328D" w:rsidRPr="00ED2111" w:rsidRDefault="00F2328D" w:rsidP="003019F9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ED2111">
              <w:rPr>
                <w:color w:val="000000"/>
                <w:sz w:val="20"/>
                <w:szCs w:val="20"/>
                <w:lang w:eastAsia="en-US"/>
              </w:rPr>
              <w:t>Отдел экономики и финансов района (города областного значения)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108F2" w14:textId="77777777" w:rsidR="00F2328D" w:rsidRPr="00DD23F4" w:rsidRDefault="00F2328D" w:rsidP="00564A9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3 405 701,0</w:t>
            </w:r>
          </w:p>
        </w:tc>
      </w:tr>
      <w:tr w:rsidR="00F2328D" w:rsidRPr="00ED2111" w14:paraId="16F8F679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34D7E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0B152" w14:textId="77777777" w:rsidR="00F2328D" w:rsidRPr="00ED2111" w:rsidRDefault="00F2328D" w:rsidP="00DD2A1E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F4266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3311F4" w14:textId="77777777" w:rsidR="00F2328D" w:rsidRPr="00F41EAC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007</w:t>
            </w: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44A1BF" w14:textId="77777777" w:rsidR="00F2328D" w:rsidRPr="00F41EAC" w:rsidRDefault="00F2328D" w:rsidP="00DD2A1E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F41EAC">
              <w:rPr>
                <w:sz w:val="20"/>
                <w:szCs w:val="20"/>
              </w:rPr>
              <w:t>Бюджетные изъятия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DE9A3" w14:textId="77777777" w:rsidR="00F2328D" w:rsidRPr="00DD23F4" w:rsidRDefault="00F2328D" w:rsidP="00564A9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2 968 098,0</w:t>
            </w:r>
          </w:p>
        </w:tc>
      </w:tr>
      <w:tr w:rsidR="00F2328D" w:rsidRPr="00ED2111" w14:paraId="13B9A0BD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434C8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9B8AA" w14:textId="77777777" w:rsidR="00F2328D" w:rsidRPr="00ED2111" w:rsidRDefault="00F2328D" w:rsidP="00DD2A1E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E540F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9B986A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 w:rsidRPr="00ED2111">
              <w:rPr>
                <w:sz w:val="20"/>
                <w:szCs w:val="20"/>
                <w:lang w:val="en-US" w:eastAsia="en-US"/>
              </w:rPr>
              <w:t>038</w:t>
            </w: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3319F6" w14:textId="77777777" w:rsidR="00F2328D" w:rsidRPr="00ED2111" w:rsidRDefault="00F2328D" w:rsidP="00DD2A1E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ED2111">
              <w:rPr>
                <w:color w:val="000000"/>
                <w:sz w:val="20"/>
                <w:szCs w:val="20"/>
                <w:lang w:eastAsia="en-US"/>
              </w:rPr>
              <w:t>Субвенции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7CB28" w14:textId="77777777" w:rsidR="00F2328D" w:rsidRPr="00DD23F4" w:rsidRDefault="00F2328D" w:rsidP="00564A9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437 603,0</w:t>
            </w:r>
          </w:p>
        </w:tc>
      </w:tr>
      <w:tr w:rsidR="00F2328D" w:rsidRPr="00ED2111" w14:paraId="4E53A8CA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83904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03DCB" w14:textId="77777777" w:rsidR="00F2328D" w:rsidRPr="00ED2111" w:rsidRDefault="00F2328D" w:rsidP="00DD2A1E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F91CE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94575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DA6721" w14:textId="77777777" w:rsidR="00F2328D" w:rsidRPr="00ED2111" w:rsidRDefault="00F2328D" w:rsidP="00DD2A1E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ED2111">
              <w:rPr>
                <w:color w:val="000000"/>
                <w:sz w:val="20"/>
                <w:szCs w:val="20"/>
                <w:lang w:val="en-US" w:eastAsia="en-US"/>
              </w:rPr>
              <w:t xml:space="preserve">III. </w:t>
            </w:r>
            <w:r w:rsidRPr="00ED2111">
              <w:rPr>
                <w:color w:val="000000"/>
                <w:sz w:val="20"/>
                <w:szCs w:val="20"/>
                <w:lang w:eastAsia="en-US"/>
              </w:rPr>
              <w:t>Чистое бюджетное кредитование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33DB9" w14:textId="77777777" w:rsidR="00F2328D" w:rsidRPr="00DD23F4" w:rsidRDefault="00F2328D" w:rsidP="005B1B6C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114 187,0</w:t>
            </w:r>
          </w:p>
        </w:tc>
      </w:tr>
      <w:tr w:rsidR="00F2328D" w:rsidRPr="00ED2111" w14:paraId="3866055B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F2B44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BC064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C3BA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172BD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7B9108" w14:textId="77777777" w:rsidR="00F2328D" w:rsidRPr="00ED2111" w:rsidRDefault="00F2328D" w:rsidP="00DD2A1E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ED2111">
              <w:rPr>
                <w:sz w:val="20"/>
                <w:szCs w:val="20"/>
                <w:lang w:eastAsia="en-US"/>
              </w:rPr>
              <w:t xml:space="preserve">Бюджетные кредиты 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7A79C" w14:textId="77777777" w:rsidR="00F2328D" w:rsidRPr="00DD23F4" w:rsidRDefault="00F2328D" w:rsidP="005B1B6C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233 550,0</w:t>
            </w:r>
          </w:p>
        </w:tc>
      </w:tr>
      <w:tr w:rsidR="00F2328D" w:rsidRPr="00ED2111" w14:paraId="45A58279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E84D4C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2111"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A4343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33555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1EF78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0CB685" w14:textId="77777777" w:rsidR="00F2328D" w:rsidRPr="00ED2111" w:rsidRDefault="00F2328D" w:rsidP="00DD2A1E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ED2111">
              <w:rPr>
                <w:color w:val="000000"/>
                <w:sz w:val="20"/>
                <w:szCs w:val="20"/>
                <w:lang w:eastAsia="en-US"/>
              </w:rPr>
              <w:t>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2E3AE" w14:textId="77777777" w:rsidR="00F2328D" w:rsidRPr="00DD23F4" w:rsidRDefault="00F2328D" w:rsidP="005B1B6C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233 550,0</w:t>
            </w:r>
          </w:p>
        </w:tc>
      </w:tr>
      <w:tr w:rsidR="00F2328D" w:rsidRPr="00ED2111" w14:paraId="3BD26468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B23F6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EF838F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2111">
              <w:rPr>
                <w:sz w:val="20"/>
                <w:szCs w:val="20"/>
                <w:lang w:eastAsia="en-US"/>
              </w:rPr>
              <w:t>9</w:t>
            </w: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6F412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E1853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98146C" w14:textId="77777777" w:rsidR="00F2328D" w:rsidRPr="00ED2111" w:rsidRDefault="00F2328D" w:rsidP="00DD2A1E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ED2111">
              <w:rPr>
                <w:color w:val="000000"/>
                <w:sz w:val="20"/>
                <w:szCs w:val="20"/>
                <w:lang w:eastAsia="en-US"/>
              </w:rPr>
              <w:t>Прочие услуги в области сельского, водного, лесного, рыбного хозяйства, охраны окружающей среды и земельных отношений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45F22" w14:textId="77777777" w:rsidR="00F2328D" w:rsidRPr="00DD23F4" w:rsidRDefault="00F2328D" w:rsidP="005B1B6C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233 550,0</w:t>
            </w:r>
          </w:p>
        </w:tc>
      </w:tr>
      <w:tr w:rsidR="00F2328D" w:rsidRPr="00ED2111" w14:paraId="666D048A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2C772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A15D7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74A023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2111">
              <w:rPr>
                <w:sz w:val="20"/>
                <w:szCs w:val="20"/>
                <w:lang w:eastAsia="en-US"/>
              </w:rPr>
              <w:t>459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0400C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15E467" w14:textId="77777777" w:rsidR="00F2328D" w:rsidRPr="00ED2111" w:rsidRDefault="00F2328D" w:rsidP="00DD2A1E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ED2111">
              <w:rPr>
                <w:color w:val="000000"/>
                <w:sz w:val="20"/>
                <w:szCs w:val="20"/>
                <w:lang w:eastAsia="en-US"/>
              </w:rPr>
              <w:t>Отдел экономики и финансов района (города областного значения)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8074E" w14:textId="77777777" w:rsidR="00F2328D" w:rsidRPr="00DD23F4" w:rsidRDefault="00F2328D" w:rsidP="005B1B6C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233 550,0</w:t>
            </w:r>
          </w:p>
        </w:tc>
      </w:tr>
      <w:tr w:rsidR="00F2328D" w:rsidRPr="00ED2111" w14:paraId="24F4AF8A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40DBA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F927A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3408A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8FCF63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2111">
              <w:rPr>
                <w:sz w:val="20"/>
                <w:szCs w:val="20"/>
                <w:lang w:eastAsia="en-US"/>
              </w:rPr>
              <w:t>018</w:t>
            </w: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140053" w14:textId="77777777" w:rsidR="00F2328D" w:rsidRPr="00ED2111" w:rsidRDefault="00F2328D" w:rsidP="00DD2A1E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ED2111">
              <w:rPr>
                <w:color w:val="000000"/>
                <w:sz w:val="20"/>
                <w:szCs w:val="20"/>
                <w:lang w:eastAsia="en-US"/>
              </w:rPr>
              <w:t>Бюджетные кредиты для реализации мер социальной поддержки специалистов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D578D" w14:textId="6A992C6F" w:rsidR="00F2328D" w:rsidRPr="00DD23F4" w:rsidRDefault="00F2328D" w:rsidP="005B1B6C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233 550,0</w:t>
            </w:r>
          </w:p>
        </w:tc>
      </w:tr>
      <w:tr w:rsidR="00F2328D" w:rsidRPr="00ED2111" w14:paraId="2035D6E1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F0996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FB222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198BE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D9B6C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505560" w14:textId="77777777" w:rsidR="00F2328D" w:rsidRPr="00ED2111" w:rsidRDefault="00F2328D" w:rsidP="00DD2A1E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ED2111">
              <w:rPr>
                <w:sz w:val="20"/>
                <w:szCs w:val="20"/>
                <w:lang w:eastAsia="en-US"/>
              </w:rPr>
              <w:t>Погашение бюджетных кредитов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8273A" w14:textId="77777777" w:rsidR="00F2328D" w:rsidRPr="00DD23F4" w:rsidRDefault="00F2328D" w:rsidP="005B1B6C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119 363,0</w:t>
            </w:r>
          </w:p>
        </w:tc>
      </w:tr>
      <w:tr w:rsidR="00F2328D" w:rsidRPr="00ED2111" w14:paraId="5503D6B5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81447D" w14:textId="77777777" w:rsidR="00F2328D" w:rsidRPr="00ED2111" w:rsidRDefault="003F0585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D4595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31442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D0B7A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6E4FEA" w14:textId="77777777" w:rsidR="00F2328D" w:rsidRPr="00ED2111" w:rsidRDefault="00F2328D" w:rsidP="00DD2A1E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ED2111">
              <w:rPr>
                <w:sz w:val="20"/>
                <w:szCs w:val="20"/>
                <w:lang w:eastAsia="en-US"/>
              </w:rPr>
              <w:t>Погашение бюджетных кредитов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CA2F0" w14:textId="77777777" w:rsidR="00F2328D" w:rsidRPr="00DD23F4" w:rsidRDefault="00F2328D" w:rsidP="005B1B6C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119 363,0</w:t>
            </w:r>
          </w:p>
        </w:tc>
      </w:tr>
      <w:tr w:rsidR="00F2328D" w:rsidRPr="00ED2111" w14:paraId="7E60AC74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0D1F9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93E65F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2111">
              <w:rPr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984BC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5D8F2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407BAE" w14:textId="77777777" w:rsidR="00F2328D" w:rsidRPr="00ED2111" w:rsidRDefault="00F2328D" w:rsidP="00DD2A1E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ED2111">
              <w:rPr>
                <w:sz w:val="20"/>
                <w:szCs w:val="20"/>
                <w:lang w:eastAsia="en-US"/>
              </w:rPr>
              <w:t>Погашение бюджетных кредитов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58BCA" w14:textId="77777777" w:rsidR="00F2328D" w:rsidRPr="00DD23F4" w:rsidRDefault="00F2328D" w:rsidP="005B1B6C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119 363,0</w:t>
            </w:r>
          </w:p>
        </w:tc>
      </w:tr>
      <w:tr w:rsidR="00F2328D" w:rsidRPr="00ED2111" w14:paraId="7BD31678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4E9CE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A73DA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4B613D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ED2111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E4257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A3F400" w14:textId="77777777" w:rsidR="00F2328D" w:rsidRPr="00ED2111" w:rsidRDefault="00F2328D" w:rsidP="00DD2A1E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ED2111">
              <w:rPr>
                <w:sz w:val="20"/>
                <w:szCs w:val="20"/>
                <w:lang w:eastAsia="en-US"/>
              </w:rPr>
              <w:t>Погашение бюджетных кредитов, выданных из государственного бюджета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46928" w14:textId="77777777" w:rsidR="00F2328D" w:rsidRPr="00DD23F4" w:rsidRDefault="00F2328D" w:rsidP="005B1B6C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119 363,0</w:t>
            </w:r>
          </w:p>
        </w:tc>
      </w:tr>
      <w:tr w:rsidR="00F2328D" w:rsidRPr="00ED2111" w14:paraId="03A33966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1EC02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7F0A8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80E1D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2210B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A4072" w14:textId="77777777" w:rsidR="00F2328D" w:rsidRPr="00ED2111" w:rsidRDefault="00F2328D" w:rsidP="008B3E6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ED2111">
              <w:rPr>
                <w:sz w:val="20"/>
                <w:szCs w:val="20"/>
                <w:lang w:val="en-US" w:eastAsia="en-US"/>
              </w:rPr>
              <w:t>IV</w:t>
            </w:r>
            <w:r w:rsidRPr="00ED2111">
              <w:rPr>
                <w:sz w:val="20"/>
                <w:szCs w:val="20"/>
                <w:lang w:eastAsia="en-US"/>
              </w:rPr>
              <w:t>. Сальдо по операциям с финансовыми активами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717A7" w14:textId="77777777" w:rsidR="00F2328D" w:rsidRPr="00DD23F4" w:rsidRDefault="00F2328D" w:rsidP="00FA35E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0</w:t>
            </w:r>
          </w:p>
        </w:tc>
      </w:tr>
      <w:tr w:rsidR="00F2328D" w:rsidRPr="00ED2111" w14:paraId="3871C8EE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DB58A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A4928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579CD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EB637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148D9" w14:textId="77777777" w:rsidR="00F2328D" w:rsidRPr="00ED2111" w:rsidRDefault="00F2328D" w:rsidP="00DD2A1E">
            <w:pPr>
              <w:tabs>
                <w:tab w:val="left" w:pos="1004"/>
              </w:tabs>
              <w:spacing w:line="256" w:lineRule="auto"/>
              <w:jc w:val="both"/>
              <w:rPr>
                <w:sz w:val="20"/>
                <w:szCs w:val="20"/>
                <w:lang w:val="en-US" w:eastAsia="en-US"/>
              </w:rPr>
            </w:pPr>
            <w:r w:rsidRPr="00ED2111">
              <w:rPr>
                <w:sz w:val="20"/>
                <w:szCs w:val="20"/>
                <w:lang w:eastAsia="en-US"/>
              </w:rPr>
              <w:t>V. Дефицит (профицит) бюджета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4AA31" w14:textId="77777777" w:rsidR="00F2328D" w:rsidRPr="00DD23F4" w:rsidRDefault="00F2328D" w:rsidP="00BF0EE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-</w:t>
            </w:r>
            <w:r w:rsidR="00BF0EE0" w:rsidRPr="00DD23F4">
              <w:rPr>
                <w:sz w:val="20"/>
                <w:szCs w:val="20"/>
                <w:lang w:eastAsia="en-US"/>
              </w:rPr>
              <w:t>309 449,5</w:t>
            </w:r>
          </w:p>
        </w:tc>
      </w:tr>
      <w:tr w:rsidR="00F2328D" w:rsidRPr="00ED2111" w14:paraId="13CDE6A0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635F8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126F6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08A3B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3B9A5" w14:textId="77777777" w:rsidR="00F2328D" w:rsidRPr="00ED2111" w:rsidRDefault="00F2328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5E254" w14:textId="77777777" w:rsidR="00F2328D" w:rsidRPr="00ED2111" w:rsidRDefault="00F2328D" w:rsidP="009D5035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ED2111">
              <w:rPr>
                <w:sz w:val="20"/>
                <w:szCs w:val="20"/>
                <w:lang w:eastAsia="en-US"/>
              </w:rPr>
              <w:t xml:space="preserve">VI. </w:t>
            </w:r>
            <w:r w:rsidR="009D5035">
              <w:rPr>
                <w:sz w:val="20"/>
                <w:szCs w:val="20"/>
                <w:lang w:eastAsia="en-US"/>
              </w:rPr>
              <w:t>Ненефтяной</w:t>
            </w:r>
            <w:r w:rsidRPr="00ED2111">
              <w:rPr>
                <w:sz w:val="20"/>
                <w:szCs w:val="20"/>
                <w:lang w:eastAsia="en-US"/>
              </w:rPr>
              <w:t xml:space="preserve"> дефицит (профицит) бюджета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8A63B" w14:textId="77777777" w:rsidR="00F2328D" w:rsidRPr="00DD23F4" w:rsidRDefault="0084151D" w:rsidP="00BF0EE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val="kk-KZ" w:eastAsia="en-US"/>
              </w:rPr>
              <w:t>-</w:t>
            </w:r>
            <w:r w:rsidR="00BF0EE0" w:rsidRPr="00DD23F4">
              <w:rPr>
                <w:sz w:val="20"/>
                <w:szCs w:val="20"/>
                <w:lang w:eastAsia="en-US"/>
              </w:rPr>
              <w:t>309 449,5</w:t>
            </w:r>
          </w:p>
        </w:tc>
      </w:tr>
      <w:tr w:rsidR="0084151D" w:rsidRPr="00ED2111" w14:paraId="6D777C72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53CA6" w14:textId="77777777" w:rsidR="0084151D" w:rsidRPr="00ED2111" w:rsidRDefault="0084151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492CF" w14:textId="77777777" w:rsidR="0084151D" w:rsidRPr="00ED2111" w:rsidRDefault="0084151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D543" w14:textId="77777777" w:rsidR="0084151D" w:rsidRPr="00ED2111" w:rsidRDefault="0084151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21872" w14:textId="77777777" w:rsidR="0084151D" w:rsidRPr="00ED2111" w:rsidRDefault="0084151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0B497" w14:textId="77777777" w:rsidR="0084151D" w:rsidRPr="00ED2111" w:rsidRDefault="0084151D" w:rsidP="00B3581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ED2111">
              <w:rPr>
                <w:sz w:val="20"/>
                <w:szCs w:val="20"/>
                <w:lang w:eastAsia="en-US"/>
              </w:rPr>
              <w:t>VI</w:t>
            </w:r>
            <w:r>
              <w:rPr>
                <w:sz w:val="20"/>
                <w:szCs w:val="20"/>
                <w:lang w:val="en-US" w:eastAsia="en-US"/>
              </w:rPr>
              <w:t>I</w:t>
            </w:r>
            <w:r w:rsidRPr="00ED2111">
              <w:rPr>
                <w:sz w:val="20"/>
                <w:szCs w:val="20"/>
                <w:lang w:eastAsia="en-US"/>
              </w:rPr>
              <w:t>. Финансирование дефицита (использование профицита) бюджета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CE344" w14:textId="77777777" w:rsidR="0084151D" w:rsidRPr="00DD23F4" w:rsidRDefault="0084151D" w:rsidP="00BF0EE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309 449,5</w:t>
            </w:r>
          </w:p>
        </w:tc>
      </w:tr>
      <w:tr w:rsidR="0084151D" w:rsidRPr="00ED2111" w14:paraId="5EDA49D9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E0BF7" w14:textId="77777777" w:rsidR="0084151D" w:rsidRPr="00ED2111" w:rsidRDefault="0084151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DC199" w14:textId="77777777" w:rsidR="0084151D" w:rsidRPr="00ED2111" w:rsidRDefault="0084151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8CD45" w14:textId="77777777" w:rsidR="0084151D" w:rsidRPr="00ED2111" w:rsidRDefault="0084151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79CDF" w14:textId="77777777" w:rsidR="0084151D" w:rsidRPr="00ED2111" w:rsidRDefault="0084151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9D175" w14:textId="77777777" w:rsidR="0084151D" w:rsidRPr="00ED2111" w:rsidRDefault="0084151D" w:rsidP="00DD2A1E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Поступление займов 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5430E" w14:textId="77777777" w:rsidR="0084151D" w:rsidRPr="00DD23F4" w:rsidRDefault="0084151D" w:rsidP="005B1B6C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233 550,0</w:t>
            </w:r>
          </w:p>
        </w:tc>
      </w:tr>
      <w:tr w:rsidR="0084151D" w:rsidRPr="00ED2111" w14:paraId="1F18B3ED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FFAE5" w14:textId="77777777" w:rsidR="0084151D" w:rsidRPr="00ED2111" w:rsidRDefault="0084151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92710" w14:textId="77777777" w:rsidR="0084151D" w:rsidRPr="00ED2111" w:rsidRDefault="0084151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C8507" w14:textId="77777777" w:rsidR="0084151D" w:rsidRPr="00ED2111" w:rsidRDefault="0084151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82CD1" w14:textId="77777777" w:rsidR="0084151D" w:rsidRPr="00ED2111" w:rsidRDefault="0084151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C2E83" w14:textId="77777777" w:rsidR="0084151D" w:rsidRPr="00ED2111" w:rsidRDefault="0084151D" w:rsidP="00DD2A1E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Поступление займов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1103D" w14:textId="77777777" w:rsidR="0084151D" w:rsidRPr="00DD23F4" w:rsidRDefault="0084151D" w:rsidP="005B1B6C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233 550,0</w:t>
            </w:r>
          </w:p>
        </w:tc>
      </w:tr>
      <w:tr w:rsidR="0084151D" w:rsidRPr="00ED2111" w14:paraId="053C023F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B54AE" w14:textId="77777777" w:rsidR="0084151D" w:rsidRPr="00ED2111" w:rsidRDefault="0084151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C58EC" w14:textId="77777777" w:rsidR="0084151D" w:rsidRPr="00ED2111" w:rsidRDefault="0084151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C3B0A" w14:textId="77777777" w:rsidR="0084151D" w:rsidRPr="00ED2111" w:rsidRDefault="0084151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1B84A" w14:textId="77777777" w:rsidR="0084151D" w:rsidRPr="00ED2111" w:rsidRDefault="0084151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7B78F" w14:textId="77777777" w:rsidR="0084151D" w:rsidRPr="00ED2111" w:rsidRDefault="0084151D" w:rsidP="00DD2A1E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Внутренние государственные займы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9F07F" w14:textId="77777777" w:rsidR="0084151D" w:rsidRPr="00DD23F4" w:rsidRDefault="0084151D" w:rsidP="001121F3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233 550,0</w:t>
            </w:r>
          </w:p>
        </w:tc>
      </w:tr>
      <w:tr w:rsidR="0084151D" w:rsidRPr="00ED2111" w14:paraId="458DF310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ED0A6" w14:textId="77777777" w:rsidR="0084151D" w:rsidRPr="00ED2111" w:rsidRDefault="0084151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75F20" w14:textId="77777777" w:rsidR="0084151D" w:rsidRPr="00ED2111" w:rsidRDefault="0084151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91AE7" w14:textId="77777777" w:rsidR="0084151D" w:rsidRPr="00ED2111" w:rsidRDefault="0084151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9E64F" w14:textId="77777777" w:rsidR="0084151D" w:rsidRPr="00ED2111" w:rsidRDefault="0084151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54F19" w14:textId="77777777" w:rsidR="0084151D" w:rsidRPr="00ED2111" w:rsidRDefault="0084151D" w:rsidP="00DD2A1E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Договоры займа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8493A" w14:textId="77777777" w:rsidR="0084151D" w:rsidRPr="00DD23F4" w:rsidRDefault="0084151D" w:rsidP="001121F3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233 550,0</w:t>
            </w:r>
          </w:p>
        </w:tc>
      </w:tr>
      <w:tr w:rsidR="0084151D" w:rsidRPr="00ED2111" w14:paraId="486D5320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2811B" w14:textId="77777777" w:rsidR="0084151D" w:rsidRPr="00ED2111" w:rsidRDefault="0084151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FCFE8" w14:textId="77777777" w:rsidR="0084151D" w:rsidRPr="00ED2111" w:rsidRDefault="0084151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7F516" w14:textId="77777777" w:rsidR="0084151D" w:rsidRPr="00ED2111" w:rsidRDefault="0084151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225DB" w14:textId="77777777" w:rsidR="0084151D" w:rsidRPr="00ED2111" w:rsidRDefault="0084151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32CBC" w14:textId="77777777" w:rsidR="0084151D" w:rsidRPr="00ED2111" w:rsidRDefault="0084151D" w:rsidP="00DD2A1E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Погашение займов 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7EA89" w14:textId="77777777" w:rsidR="0084151D" w:rsidRPr="00DD23F4" w:rsidRDefault="0084151D" w:rsidP="001121F3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119 363,0</w:t>
            </w:r>
          </w:p>
        </w:tc>
      </w:tr>
      <w:tr w:rsidR="0084151D" w:rsidRPr="00ED2111" w14:paraId="5533A1DC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AC5CC" w14:textId="77777777" w:rsidR="0084151D" w:rsidRPr="00ED2111" w:rsidRDefault="0084151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2EE6A" w14:textId="77777777" w:rsidR="0084151D" w:rsidRPr="00ED2111" w:rsidRDefault="0084151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1210A" w14:textId="77777777" w:rsidR="0084151D" w:rsidRPr="00ED2111" w:rsidRDefault="0084151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D4FE0" w14:textId="77777777" w:rsidR="0084151D" w:rsidRPr="00ED2111" w:rsidRDefault="0084151D" w:rsidP="00DD2A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E3D02" w14:textId="77777777" w:rsidR="0084151D" w:rsidRPr="00ED2111" w:rsidRDefault="0084151D" w:rsidP="00DD2A1E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782753">
              <w:rPr>
                <w:sz w:val="20"/>
                <w:szCs w:val="20"/>
                <w:lang w:eastAsia="en-US"/>
              </w:rPr>
              <w:t xml:space="preserve">Погашение займов 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760A6" w14:textId="77777777" w:rsidR="0084151D" w:rsidRPr="00DD23F4" w:rsidRDefault="0084151D" w:rsidP="001121F3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119 363,0</w:t>
            </w:r>
          </w:p>
        </w:tc>
      </w:tr>
      <w:tr w:rsidR="0084151D" w:rsidRPr="00ED2111" w14:paraId="68216A8F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561CB" w14:textId="77777777" w:rsidR="0084151D" w:rsidRPr="00ED2111" w:rsidRDefault="0084151D" w:rsidP="00895F5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57FA9" w14:textId="77777777" w:rsidR="0084151D" w:rsidRPr="00ED2111" w:rsidRDefault="0084151D" w:rsidP="00895F5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F6B35" w14:textId="77777777" w:rsidR="0084151D" w:rsidRPr="00ED2111" w:rsidRDefault="0084151D" w:rsidP="00895F5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0B0FC" w14:textId="77777777" w:rsidR="0084151D" w:rsidRPr="00ED2111" w:rsidRDefault="0084151D" w:rsidP="00895F5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2A091" w14:textId="77777777" w:rsidR="0084151D" w:rsidRPr="00ED2111" w:rsidRDefault="0084151D" w:rsidP="00895F5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782753">
              <w:rPr>
                <w:sz w:val="20"/>
                <w:szCs w:val="20"/>
                <w:lang w:eastAsia="en-US"/>
              </w:rPr>
              <w:t xml:space="preserve">Погашение займов 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6BF9A" w14:textId="77777777" w:rsidR="0084151D" w:rsidRPr="00DD23F4" w:rsidRDefault="0084151D" w:rsidP="001121F3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119 363,0</w:t>
            </w:r>
          </w:p>
        </w:tc>
      </w:tr>
      <w:tr w:rsidR="0084151D" w:rsidRPr="00ED2111" w14:paraId="1A3EF2C0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1D447" w14:textId="77777777" w:rsidR="0084151D" w:rsidRPr="00ED2111" w:rsidRDefault="0084151D" w:rsidP="00895F5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989F4" w14:textId="77777777" w:rsidR="0084151D" w:rsidRPr="00ED2111" w:rsidRDefault="0084151D" w:rsidP="00895F5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E072B" w14:textId="77777777" w:rsidR="0084151D" w:rsidRPr="00ED2111" w:rsidRDefault="0084151D" w:rsidP="00895F5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459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5D8EF" w14:textId="77777777" w:rsidR="0084151D" w:rsidRPr="00ED2111" w:rsidRDefault="0084151D" w:rsidP="00895F5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01A45" w14:textId="77777777" w:rsidR="0084151D" w:rsidRPr="00F7636D" w:rsidRDefault="0084151D" w:rsidP="00895F52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ED2111">
              <w:rPr>
                <w:color w:val="000000"/>
                <w:sz w:val="20"/>
                <w:szCs w:val="20"/>
                <w:lang w:eastAsia="en-US"/>
              </w:rPr>
              <w:t>Отдел экономики и финансов района (города областного значения)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CB3EA" w14:textId="77777777" w:rsidR="0084151D" w:rsidRPr="00DD23F4" w:rsidRDefault="0084151D" w:rsidP="001121F3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119 363,0</w:t>
            </w:r>
          </w:p>
        </w:tc>
      </w:tr>
      <w:tr w:rsidR="0084151D" w:rsidRPr="00ED2111" w14:paraId="2698EDA8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361F3" w14:textId="77777777" w:rsidR="0084151D" w:rsidRPr="00ED2111" w:rsidRDefault="0084151D" w:rsidP="00895F5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19BF1" w14:textId="77777777" w:rsidR="0084151D" w:rsidRPr="00ED2111" w:rsidRDefault="0084151D" w:rsidP="00895F5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83F59" w14:textId="77777777" w:rsidR="0084151D" w:rsidRPr="00ED2111" w:rsidRDefault="0084151D" w:rsidP="00895F5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30828" w14:textId="77777777" w:rsidR="0084151D" w:rsidRPr="00ED2111" w:rsidRDefault="0084151D" w:rsidP="00895F5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005</w:t>
            </w: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CC3AB" w14:textId="77777777" w:rsidR="0084151D" w:rsidRPr="00ED2111" w:rsidRDefault="0084151D" w:rsidP="00895F5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Погашение долга местного исполнительного органа перед вышестоящим бюджетом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B487E" w14:textId="77777777" w:rsidR="0084151D" w:rsidRPr="00DD23F4" w:rsidRDefault="0084151D" w:rsidP="001121F3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D23F4">
              <w:rPr>
                <w:sz w:val="20"/>
                <w:szCs w:val="20"/>
                <w:lang w:eastAsia="en-US"/>
              </w:rPr>
              <w:t>119 363,0</w:t>
            </w:r>
          </w:p>
        </w:tc>
      </w:tr>
      <w:tr w:rsidR="0084151D" w:rsidRPr="00ED2111" w14:paraId="706CCFFA" w14:textId="77777777" w:rsidTr="003B52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1FE60" w14:textId="77777777" w:rsidR="0084151D" w:rsidRPr="00ED2111" w:rsidRDefault="0084151D" w:rsidP="00895F5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8997F" w14:textId="77777777" w:rsidR="0084151D" w:rsidRPr="00ED2111" w:rsidRDefault="0084151D" w:rsidP="00895F5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550D7" w14:textId="77777777" w:rsidR="0084151D" w:rsidRPr="00ED2111" w:rsidRDefault="0084151D" w:rsidP="00895F5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B0852" w14:textId="77777777" w:rsidR="0084151D" w:rsidRDefault="0084151D" w:rsidP="00895F5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AFED0" w14:textId="77777777" w:rsidR="0084151D" w:rsidRPr="00684982" w:rsidRDefault="0084151D" w:rsidP="00895F5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684982">
              <w:rPr>
                <w:sz w:val="20"/>
                <w:szCs w:val="20"/>
                <w:lang w:eastAsia="en-US"/>
              </w:rPr>
              <w:t>Используемые остатки бюджетных средств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E6746" w14:textId="77777777" w:rsidR="0084151D" w:rsidRPr="001A4C0E" w:rsidRDefault="0084151D" w:rsidP="00BF0EE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1A4C0E">
              <w:rPr>
                <w:sz w:val="20"/>
                <w:szCs w:val="20"/>
                <w:lang w:eastAsia="en-US"/>
              </w:rPr>
              <w:t>195 262,5</w:t>
            </w:r>
          </w:p>
        </w:tc>
      </w:tr>
    </w:tbl>
    <w:p w14:paraId="1973AB39" w14:textId="77777777" w:rsidR="005648E5" w:rsidRDefault="005648E5" w:rsidP="005648E5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057C77DC" w14:textId="77777777" w:rsidR="005648E5" w:rsidRDefault="005648E5" w:rsidP="005648E5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130EF7B6" w14:textId="77777777" w:rsidR="005648E5" w:rsidRDefault="005648E5" w:rsidP="005648E5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4041AADA" w14:textId="77777777" w:rsidR="005648E5" w:rsidRDefault="005648E5" w:rsidP="005648E5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32444DB4" w14:textId="77777777" w:rsidR="00344042" w:rsidRDefault="00344042" w:rsidP="00ED2155">
      <w:pPr>
        <w:overflowPunct w:val="0"/>
        <w:autoSpaceDE w:val="0"/>
        <w:autoSpaceDN w:val="0"/>
        <w:adjustRightInd w:val="0"/>
        <w:ind w:right="-39"/>
        <w:rPr>
          <w:sz w:val="20"/>
          <w:szCs w:val="20"/>
          <w:lang w:val="kk-KZ"/>
        </w:rPr>
      </w:pPr>
    </w:p>
    <w:p w14:paraId="0165CA6F" w14:textId="77777777" w:rsidR="00BB557F" w:rsidRDefault="00BB557F" w:rsidP="00ED2155">
      <w:pPr>
        <w:overflowPunct w:val="0"/>
        <w:autoSpaceDE w:val="0"/>
        <w:autoSpaceDN w:val="0"/>
        <w:adjustRightInd w:val="0"/>
        <w:ind w:right="-39"/>
        <w:rPr>
          <w:sz w:val="20"/>
          <w:szCs w:val="20"/>
          <w:lang w:val="kk-KZ"/>
        </w:rPr>
      </w:pPr>
    </w:p>
    <w:p w14:paraId="3913C836" w14:textId="77777777" w:rsidR="00BB557F" w:rsidRDefault="00BB557F" w:rsidP="00ED2155">
      <w:pPr>
        <w:overflowPunct w:val="0"/>
        <w:autoSpaceDE w:val="0"/>
        <w:autoSpaceDN w:val="0"/>
        <w:adjustRightInd w:val="0"/>
        <w:ind w:right="-39"/>
        <w:rPr>
          <w:sz w:val="20"/>
          <w:szCs w:val="20"/>
          <w:lang w:val="kk-KZ"/>
        </w:rPr>
      </w:pPr>
    </w:p>
    <w:p w14:paraId="46F488D3" w14:textId="77777777" w:rsidR="00BB557F" w:rsidRDefault="00BB557F" w:rsidP="00ED2155">
      <w:pPr>
        <w:overflowPunct w:val="0"/>
        <w:autoSpaceDE w:val="0"/>
        <w:autoSpaceDN w:val="0"/>
        <w:adjustRightInd w:val="0"/>
        <w:ind w:right="-39"/>
        <w:rPr>
          <w:sz w:val="20"/>
          <w:szCs w:val="20"/>
          <w:lang w:val="kk-KZ"/>
        </w:rPr>
      </w:pPr>
    </w:p>
    <w:p w14:paraId="2E31D75A" w14:textId="77777777" w:rsidR="00BB557F" w:rsidRDefault="00BB557F" w:rsidP="00ED2155">
      <w:pPr>
        <w:overflowPunct w:val="0"/>
        <w:autoSpaceDE w:val="0"/>
        <w:autoSpaceDN w:val="0"/>
        <w:adjustRightInd w:val="0"/>
        <w:ind w:right="-39"/>
        <w:rPr>
          <w:sz w:val="20"/>
          <w:szCs w:val="20"/>
          <w:lang w:val="kk-KZ"/>
        </w:rPr>
      </w:pPr>
    </w:p>
    <w:p w14:paraId="491F6339" w14:textId="77777777" w:rsidR="00BB557F" w:rsidRDefault="00BB557F" w:rsidP="00ED2155">
      <w:pPr>
        <w:overflowPunct w:val="0"/>
        <w:autoSpaceDE w:val="0"/>
        <w:autoSpaceDN w:val="0"/>
        <w:adjustRightInd w:val="0"/>
        <w:ind w:right="-39"/>
        <w:rPr>
          <w:sz w:val="20"/>
          <w:szCs w:val="20"/>
          <w:lang w:val="kk-KZ"/>
        </w:rPr>
      </w:pPr>
    </w:p>
    <w:p w14:paraId="542E5F24" w14:textId="77777777" w:rsidR="00BB557F" w:rsidRDefault="00BB557F" w:rsidP="00ED2155">
      <w:pPr>
        <w:overflowPunct w:val="0"/>
        <w:autoSpaceDE w:val="0"/>
        <w:autoSpaceDN w:val="0"/>
        <w:adjustRightInd w:val="0"/>
        <w:ind w:right="-39"/>
        <w:rPr>
          <w:sz w:val="20"/>
          <w:szCs w:val="20"/>
          <w:lang w:val="kk-KZ"/>
        </w:rPr>
      </w:pPr>
    </w:p>
    <w:p w14:paraId="1204D554" w14:textId="77777777" w:rsidR="00BB557F" w:rsidRDefault="00BB557F" w:rsidP="00ED2155">
      <w:pPr>
        <w:overflowPunct w:val="0"/>
        <w:autoSpaceDE w:val="0"/>
        <w:autoSpaceDN w:val="0"/>
        <w:adjustRightInd w:val="0"/>
        <w:ind w:right="-39"/>
        <w:rPr>
          <w:sz w:val="20"/>
          <w:szCs w:val="20"/>
          <w:lang w:val="kk-KZ"/>
        </w:rPr>
      </w:pPr>
    </w:p>
    <w:p w14:paraId="5E78A48C" w14:textId="77777777" w:rsidR="00BB557F" w:rsidRDefault="00BB557F" w:rsidP="00ED2155">
      <w:pPr>
        <w:overflowPunct w:val="0"/>
        <w:autoSpaceDE w:val="0"/>
        <w:autoSpaceDN w:val="0"/>
        <w:adjustRightInd w:val="0"/>
        <w:ind w:right="-39"/>
        <w:rPr>
          <w:sz w:val="20"/>
          <w:szCs w:val="20"/>
          <w:lang w:val="kk-KZ"/>
        </w:rPr>
      </w:pPr>
    </w:p>
    <w:p w14:paraId="554D6F11" w14:textId="77777777" w:rsidR="00BB557F" w:rsidRDefault="00BB557F" w:rsidP="00ED2155">
      <w:pPr>
        <w:overflowPunct w:val="0"/>
        <w:autoSpaceDE w:val="0"/>
        <w:autoSpaceDN w:val="0"/>
        <w:adjustRightInd w:val="0"/>
        <w:ind w:right="-39"/>
        <w:rPr>
          <w:sz w:val="20"/>
          <w:szCs w:val="20"/>
          <w:lang w:val="kk-KZ"/>
        </w:rPr>
      </w:pPr>
    </w:p>
    <w:p w14:paraId="16AAC1B6" w14:textId="77777777" w:rsidR="00BB557F" w:rsidRDefault="00BB557F" w:rsidP="00ED2155">
      <w:pPr>
        <w:overflowPunct w:val="0"/>
        <w:autoSpaceDE w:val="0"/>
        <w:autoSpaceDN w:val="0"/>
        <w:adjustRightInd w:val="0"/>
        <w:ind w:right="-39"/>
        <w:rPr>
          <w:sz w:val="20"/>
          <w:szCs w:val="20"/>
          <w:lang w:val="kk-KZ"/>
        </w:rPr>
      </w:pPr>
    </w:p>
    <w:p w14:paraId="2FD61120" w14:textId="77777777" w:rsidR="00BB557F" w:rsidRDefault="00BB557F" w:rsidP="00ED2155">
      <w:pPr>
        <w:overflowPunct w:val="0"/>
        <w:autoSpaceDE w:val="0"/>
        <w:autoSpaceDN w:val="0"/>
        <w:adjustRightInd w:val="0"/>
        <w:ind w:right="-39"/>
        <w:rPr>
          <w:sz w:val="20"/>
          <w:szCs w:val="20"/>
          <w:lang w:val="kk-KZ"/>
        </w:rPr>
      </w:pPr>
    </w:p>
    <w:p w14:paraId="425BC055" w14:textId="77777777" w:rsidR="00BB557F" w:rsidRDefault="00BB557F" w:rsidP="00ED2155">
      <w:pPr>
        <w:overflowPunct w:val="0"/>
        <w:autoSpaceDE w:val="0"/>
        <w:autoSpaceDN w:val="0"/>
        <w:adjustRightInd w:val="0"/>
        <w:ind w:right="-39"/>
        <w:rPr>
          <w:sz w:val="20"/>
          <w:szCs w:val="20"/>
          <w:lang w:val="kk-KZ"/>
        </w:rPr>
      </w:pPr>
    </w:p>
    <w:p w14:paraId="54EE5033" w14:textId="77777777" w:rsidR="00BB557F" w:rsidRDefault="00BB557F" w:rsidP="00ED2155">
      <w:pPr>
        <w:overflowPunct w:val="0"/>
        <w:autoSpaceDE w:val="0"/>
        <w:autoSpaceDN w:val="0"/>
        <w:adjustRightInd w:val="0"/>
        <w:ind w:right="-39"/>
        <w:rPr>
          <w:sz w:val="20"/>
          <w:szCs w:val="20"/>
          <w:lang w:val="kk-KZ"/>
        </w:rPr>
      </w:pPr>
    </w:p>
    <w:p w14:paraId="55878DC4" w14:textId="77777777" w:rsidR="00BB557F" w:rsidRDefault="00BB557F" w:rsidP="00ED2155">
      <w:pPr>
        <w:overflowPunct w:val="0"/>
        <w:autoSpaceDE w:val="0"/>
        <w:autoSpaceDN w:val="0"/>
        <w:adjustRightInd w:val="0"/>
        <w:ind w:right="-39"/>
        <w:rPr>
          <w:sz w:val="20"/>
          <w:szCs w:val="20"/>
          <w:lang w:val="kk-KZ"/>
        </w:rPr>
      </w:pPr>
    </w:p>
    <w:p w14:paraId="4C567EDB" w14:textId="77777777" w:rsidR="00BB557F" w:rsidRDefault="00BB557F" w:rsidP="00ED2155">
      <w:pPr>
        <w:overflowPunct w:val="0"/>
        <w:autoSpaceDE w:val="0"/>
        <w:autoSpaceDN w:val="0"/>
        <w:adjustRightInd w:val="0"/>
        <w:ind w:right="-39"/>
        <w:rPr>
          <w:sz w:val="20"/>
          <w:szCs w:val="20"/>
          <w:lang w:val="kk-KZ"/>
        </w:rPr>
      </w:pPr>
    </w:p>
    <w:p w14:paraId="2D4D6B8E" w14:textId="77777777" w:rsidR="00BB557F" w:rsidRDefault="00BB557F" w:rsidP="00ED2155">
      <w:pPr>
        <w:overflowPunct w:val="0"/>
        <w:autoSpaceDE w:val="0"/>
        <w:autoSpaceDN w:val="0"/>
        <w:adjustRightInd w:val="0"/>
        <w:ind w:right="-39"/>
        <w:rPr>
          <w:sz w:val="20"/>
          <w:szCs w:val="20"/>
          <w:lang w:val="kk-KZ"/>
        </w:rPr>
      </w:pPr>
    </w:p>
    <w:p w14:paraId="0E23F1D1" w14:textId="77777777" w:rsidR="00BB557F" w:rsidRDefault="00BB557F" w:rsidP="00ED2155">
      <w:pPr>
        <w:overflowPunct w:val="0"/>
        <w:autoSpaceDE w:val="0"/>
        <w:autoSpaceDN w:val="0"/>
        <w:adjustRightInd w:val="0"/>
        <w:ind w:right="-39"/>
        <w:rPr>
          <w:sz w:val="20"/>
          <w:szCs w:val="20"/>
          <w:lang w:val="kk-KZ"/>
        </w:rPr>
      </w:pPr>
    </w:p>
    <w:p w14:paraId="1400A07E" w14:textId="77777777" w:rsidR="00BB557F" w:rsidRDefault="00BB557F" w:rsidP="00ED2155">
      <w:pPr>
        <w:overflowPunct w:val="0"/>
        <w:autoSpaceDE w:val="0"/>
        <w:autoSpaceDN w:val="0"/>
        <w:adjustRightInd w:val="0"/>
        <w:ind w:right="-39"/>
        <w:rPr>
          <w:sz w:val="20"/>
          <w:szCs w:val="20"/>
          <w:lang w:val="kk-KZ"/>
        </w:rPr>
      </w:pPr>
    </w:p>
    <w:p w14:paraId="7719B2C6" w14:textId="77777777" w:rsidR="00BB557F" w:rsidRDefault="00BB557F" w:rsidP="00ED2155">
      <w:pPr>
        <w:overflowPunct w:val="0"/>
        <w:autoSpaceDE w:val="0"/>
        <w:autoSpaceDN w:val="0"/>
        <w:adjustRightInd w:val="0"/>
        <w:ind w:right="-39"/>
        <w:rPr>
          <w:sz w:val="20"/>
          <w:szCs w:val="20"/>
          <w:lang w:val="kk-KZ"/>
        </w:rPr>
      </w:pPr>
    </w:p>
    <w:p w14:paraId="2FEC4E31" w14:textId="77777777" w:rsidR="00BB557F" w:rsidRDefault="00BB557F" w:rsidP="00ED2155">
      <w:pPr>
        <w:overflowPunct w:val="0"/>
        <w:autoSpaceDE w:val="0"/>
        <w:autoSpaceDN w:val="0"/>
        <w:adjustRightInd w:val="0"/>
        <w:ind w:right="-39"/>
        <w:rPr>
          <w:sz w:val="20"/>
          <w:szCs w:val="20"/>
          <w:lang w:val="kk-KZ"/>
        </w:rPr>
      </w:pPr>
    </w:p>
    <w:p w14:paraId="178075CF" w14:textId="77777777" w:rsidR="00FF5A31" w:rsidRDefault="00FF5A31" w:rsidP="00ED2155">
      <w:pPr>
        <w:overflowPunct w:val="0"/>
        <w:autoSpaceDE w:val="0"/>
        <w:autoSpaceDN w:val="0"/>
        <w:adjustRightInd w:val="0"/>
        <w:ind w:right="-39"/>
        <w:rPr>
          <w:sz w:val="20"/>
          <w:szCs w:val="20"/>
          <w:lang w:val="kk-KZ"/>
        </w:rPr>
      </w:pPr>
    </w:p>
    <w:p w14:paraId="36344F08" w14:textId="77777777" w:rsidR="00FF5A31" w:rsidRDefault="00FF5A31" w:rsidP="00ED2155">
      <w:pPr>
        <w:overflowPunct w:val="0"/>
        <w:autoSpaceDE w:val="0"/>
        <w:autoSpaceDN w:val="0"/>
        <w:adjustRightInd w:val="0"/>
        <w:ind w:right="-39"/>
        <w:rPr>
          <w:sz w:val="20"/>
          <w:szCs w:val="20"/>
          <w:lang w:val="kk-KZ"/>
        </w:rPr>
      </w:pPr>
    </w:p>
    <w:p w14:paraId="0FC8AEAA" w14:textId="77777777" w:rsidR="00FF5A31" w:rsidRDefault="00FF5A31" w:rsidP="00ED2155">
      <w:pPr>
        <w:overflowPunct w:val="0"/>
        <w:autoSpaceDE w:val="0"/>
        <w:autoSpaceDN w:val="0"/>
        <w:adjustRightInd w:val="0"/>
        <w:ind w:right="-39"/>
        <w:rPr>
          <w:sz w:val="20"/>
          <w:szCs w:val="20"/>
          <w:lang w:val="kk-KZ"/>
        </w:rPr>
      </w:pPr>
    </w:p>
    <w:p w14:paraId="20E1718C" w14:textId="77777777" w:rsidR="00FF5A31" w:rsidRDefault="00FF5A31" w:rsidP="00ED2155">
      <w:pPr>
        <w:overflowPunct w:val="0"/>
        <w:autoSpaceDE w:val="0"/>
        <w:autoSpaceDN w:val="0"/>
        <w:adjustRightInd w:val="0"/>
        <w:ind w:right="-39"/>
        <w:rPr>
          <w:sz w:val="20"/>
          <w:szCs w:val="20"/>
          <w:lang w:val="kk-KZ"/>
        </w:rPr>
      </w:pPr>
    </w:p>
    <w:p w14:paraId="03CDCDC5" w14:textId="77777777" w:rsidR="00FF5A31" w:rsidRDefault="00FF5A31" w:rsidP="00ED2155">
      <w:pPr>
        <w:overflowPunct w:val="0"/>
        <w:autoSpaceDE w:val="0"/>
        <w:autoSpaceDN w:val="0"/>
        <w:adjustRightInd w:val="0"/>
        <w:ind w:right="-39"/>
        <w:rPr>
          <w:sz w:val="20"/>
          <w:szCs w:val="20"/>
          <w:lang w:val="kk-KZ"/>
        </w:rPr>
      </w:pPr>
    </w:p>
    <w:p w14:paraId="095BC41B" w14:textId="77777777" w:rsidR="00FF5A31" w:rsidRDefault="00FF5A31" w:rsidP="00ED2155">
      <w:pPr>
        <w:overflowPunct w:val="0"/>
        <w:autoSpaceDE w:val="0"/>
        <w:autoSpaceDN w:val="0"/>
        <w:adjustRightInd w:val="0"/>
        <w:ind w:right="-39"/>
        <w:rPr>
          <w:sz w:val="20"/>
          <w:szCs w:val="20"/>
          <w:lang w:val="kk-KZ"/>
        </w:rPr>
      </w:pPr>
    </w:p>
    <w:p w14:paraId="207EE281" w14:textId="77777777" w:rsidR="00FF5A31" w:rsidRDefault="00FF5A31" w:rsidP="00ED2155">
      <w:pPr>
        <w:overflowPunct w:val="0"/>
        <w:autoSpaceDE w:val="0"/>
        <w:autoSpaceDN w:val="0"/>
        <w:adjustRightInd w:val="0"/>
        <w:ind w:right="-39"/>
        <w:rPr>
          <w:sz w:val="20"/>
          <w:szCs w:val="20"/>
          <w:lang w:val="kk-KZ"/>
        </w:rPr>
      </w:pPr>
    </w:p>
    <w:p w14:paraId="3EC42629" w14:textId="77777777" w:rsidR="00FF5A31" w:rsidRDefault="00FF5A31" w:rsidP="00ED2155">
      <w:pPr>
        <w:overflowPunct w:val="0"/>
        <w:autoSpaceDE w:val="0"/>
        <w:autoSpaceDN w:val="0"/>
        <w:adjustRightInd w:val="0"/>
        <w:ind w:right="-39"/>
        <w:rPr>
          <w:sz w:val="20"/>
          <w:szCs w:val="20"/>
          <w:lang w:val="kk-KZ"/>
        </w:rPr>
      </w:pPr>
    </w:p>
    <w:p w14:paraId="05F8CEB0" w14:textId="77777777" w:rsidR="00FF5A31" w:rsidRDefault="00FF5A31" w:rsidP="00ED2155">
      <w:pPr>
        <w:overflowPunct w:val="0"/>
        <w:autoSpaceDE w:val="0"/>
        <w:autoSpaceDN w:val="0"/>
        <w:adjustRightInd w:val="0"/>
        <w:ind w:right="-39"/>
        <w:rPr>
          <w:sz w:val="20"/>
          <w:szCs w:val="20"/>
          <w:lang w:val="kk-KZ"/>
        </w:rPr>
      </w:pPr>
    </w:p>
    <w:p w14:paraId="351DD69B" w14:textId="77777777" w:rsidR="00FF5A31" w:rsidRDefault="00FF5A31" w:rsidP="00ED2155">
      <w:pPr>
        <w:overflowPunct w:val="0"/>
        <w:autoSpaceDE w:val="0"/>
        <w:autoSpaceDN w:val="0"/>
        <w:adjustRightInd w:val="0"/>
        <w:ind w:right="-39"/>
        <w:rPr>
          <w:sz w:val="20"/>
          <w:szCs w:val="20"/>
          <w:lang w:val="kk-KZ"/>
        </w:rPr>
      </w:pPr>
    </w:p>
    <w:p w14:paraId="54BED9A4" w14:textId="77777777" w:rsidR="00FF5A31" w:rsidRDefault="00FF5A31" w:rsidP="00ED2155">
      <w:pPr>
        <w:overflowPunct w:val="0"/>
        <w:autoSpaceDE w:val="0"/>
        <w:autoSpaceDN w:val="0"/>
        <w:adjustRightInd w:val="0"/>
        <w:ind w:right="-39"/>
        <w:rPr>
          <w:sz w:val="20"/>
          <w:szCs w:val="20"/>
          <w:lang w:val="kk-KZ"/>
        </w:rPr>
      </w:pPr>
    </w:p>
    <w:p w14:paraId="38B0408B" w14:textId="77777777" w:rsidR="00FF5A31" w:rsidRDefault="00FF5A31" w:rsidP="00ED2155">
      <w:pPr>
        <w:overflowPunct w:val="0"/>
        <w:autoSpaceDE w:val="0"/>
        <w:autoSpaceDN w:val="0"/>
        <w:adjustRightInd w:val="0"/>
        <w:ind w:right="-39"/>
        <w:rPr>
          <w:sz w:val="20"/>
          <w:szCs w:val="20"/>
          <w:lang w:val="kk-KZ"/>
        </w:rPr>
      </w:pPr>
    </w:p>
    <w:p w14:paraId="5CA8F7C6" w14:textId="77777777" w:rsidR="00FF5A31" w:rsidRDefault="00FF5A31" w:rsidP="00ED2155">
      <w:pPr>
        <w:overflowPunct w:val="0"/>
        <w:autoSpaceDE w:val="0"/>
        <w:autoSpaceDN w:val="0"/>
        <w:adjustRightInd w:val="0"/>
        <w:ind w:right="-39"/>
        <w:rPr>
          <w:sz w:val="20"/>
          <w:szCs w:val="20"/>
          <w:lang w:val="kk-KZ"/>
        </w:rPr>
      </w:pPr>
    </w:p>
    <w:p w14:paraId="59365A9E" w14:textId="77777777" w:rsidR="00FF5A31" w:rsidRDefault="00FF5A31" w:rsidP="00ED2155">
      <w:pPr>
        <w:overflowPunct w:val="0"/>
        <w:autoSpaceDE w:val="0"/>
        <w:autoSpaceDN w:val="0"/>
        <w:adjustRightInd w:val="0"/>
        <w:ind w:right="-39"/>
        <w:rPr>
          <w:sz w:val="20"/>
          <w:szCs w:val="20"/>
          <w:lang w:val="kk-KZ"/>
        </w:rPr>
      </w:pPr>
    </w:p>
    <w:p w14:paraId="153F4AA0" w14:textId="77777777" w:rsidR="00FF5A31" w:rsidRDefault="00FF5A31" w:rsidP="00ED2155">
      <w:pPr>
        <w:overflowPunct w:val="0"/>
        <w:autoSpaceDE w:val="0"/>
        <w:autoSpaceDN w:val="0"/>
        <w:adjustRightInd w:val="0"/>
        <w:ind w:right="-39"/>
        <w:rPr>
          <w:sz w:val="20"/>
          <w:szCs w:val="20"/>
          <w:lang w:val="kk-KZ"/>
        </w:rPr>
      </w:pPr>
    </w:p>
    <w:p w14:paraId="381E8CD4" w14:textId="77777777" w:rsidR="00FF5A31" w:rsidRDefault="00FF5A31" w:rsidP="00ED2155">
      <w:pPr>
        <w:overflowPunct w:val="0"/>
        <w:autoSpaceDE w:val="0"/>
        <w:autoSpaceDN w:val="0"/>
        <w:adjustRightInd w:val="0"/>
        <w:ind w:right="-39"/>
        <w:rPr>
          <w:sz w:val="20"/>
          <w:szCs w:val="20"/>
          <w:lang w:val="kk-KZ"/>
        </w:rPr>
      </w:pPr>
    </w:p>
    <w:p w14:paraId="070D7D68" w14:textId="77777777" w:rsidR="00FF5A31" w:rsidRDefault="00FF5A31" w:rsidP="00ED2155">
      <w:pPr>
        <w:overflowPunct w:val="0"/>
        <w:autoSpaceDE w:val="0"/>
        <w:autoSpaceDN w:val="0"/>
        <w:adjustRightInd w:val="0"/>
        <w:ind w:right="-39"/>
        <w:rPr>
          <w:sz w:val="20"/>
          <w:szCs w:val="20"/>
          <w:lang w:val="kk-KZ"/>
        </w:rPr>
      </w:pPr>
    </w:p>
    <w:p w14:paraId="2B90B0D6" w14:textId="77777777" w:rsidR="00FF5A31" w:rsidRDefault="00FF5A31" w:rsidP="00ED2155">
      <w:pPr>
        <w:overflowPunct w:val="0"/>
        <w:autoSpaceDE w:val="0"/>
        <w:autoSpaceDN w:val="0"/>
        <w:adjustRightInd w:val="0"/>
        <w:ind w:right="-39"/>
        <w:rPr>
          <w:sz w:val="20"/>
          <w:szCs w:val="20"/>
          <w:lang w:val="kk-KZ"/>
        </w:rPr>
      </w:pPr>
    </w:p>
    <w:p w14:paraId="68DCC21A" w14:textId="77777777" w:rsidR="00FF5A31" w:rsidRDefault="00FF5A31" w:rsidP="00ED2155">
      <w:pPr>
        <w:overflowPunct w:val="0"/>
        <w:autoSpaceDE w:val="0"/>
        <w:autoSpaceDN w:val="0"/>
        <w:adjustRightInd w:val="0"/>
        <w:ind w:right="-39"/>
        <w:rPr>
          <w:sz w:val="20"/>
          <w:szCs w:val="20"/>
          <w:lang w:val="kk-KZ"/>
        </w:rPr>
      </w:pPr>
    </w:p>
    <w:p w14:paraId="780F60C5" w14:textId="77777777" w:rsidR="00FF5A31" w:rsidRDefault="00FF5A31" w:rsidP="00ED2155">
      <w:pPr>
        <w:overflowPunct w:val="0"/>
        <w:autoSpaceDE w:val="0"/>
        <w:autoSpaceDN w:val="0"/>
        <w:adjustRightInd w:val="0"/>
        <w:ind w:right="-39"/>
        <w:rPr>
          <w:sz w:val="20"/>
          <w:szCs w:val="20"/>
          <w:lang w:val="kk-KZ"/>
        </w:rPr>
      </w:pPr>
    </w:p>
    <w:p w14:paraId="0100530A" w14:textId="77777777" w:rsidR="00BB557F" w:rsidRDefault="00BB557F" w:rsidP="00ED2155">
      <w:pPr>
        <w:overflowPunct w:val="0"/>
        <w:autoSpaceDE w:val="0"/>
        <w:autoSpaceDN w:val="0"/>
        <w:adjustRightInd w:val="0"/>
        <w:ind w:right="-39"/>
        <w:rPr>
          <w:sz w:val="20"/>
          <w:szCs w:val="20"/>
          <w:lang w:val="kk-KZ"/>
        </w:rPr>
      </w:pPr>
    </w:p>
    <w:p w14:paraId="047E68A6" w14:textId="77777777" w:rsidR="00BB557F" w:rsidRDefault="00BB557F" w:rsidP="00ED2155">
      <w:pPr>
        <w:overflowPunct w:val="0"/>
        <w:autoSpaceDE w:val="0"/>
        <w:autoSpaceDN w:val="0"/>
        <w:adjustRightInd w:val="0"/>
        <w:ind w:right="-39"/>
        <w:rPr>
          <w:sz w:val="20"/>
          <w:szCs w:val="20"/>
          <w:lang w:val="kk-KZ"/>
        </w:rPr>
      </w:pPr>
    </w:p>
    <w:p w14:paraId="00815CC3" w14:textId="77777777" w:rsidR="00BB557F" w:rsidRDefault="00BB557F" w:rsidP="00ED2155">
      <w:pPr>
        <w:overflowPunct w:val="0"/>
        <w:autoSpaceDE w:val="0"/>
        <w:autoSpaceDN w:val="0"/>
        <w:adjustRightInd w:val="0"/>
        <w:ind w:right="-39"/>
        <w:rPr>
          <w:sz w:val="20"/>
          <w:szCs w:val="20"/>
          <w:lang w:val="kk-KZ"/>
        </w:rPr>
      </w:pPr>
    </w:p>
    <w:p w14:paraId="7DD04324" w14:textId="77777777" w:rsidR="006326FD" w:rsidRDefault="006326FD" w:rsidP="00ED2155">
      <w:pPr>
        <w:overflowPunct w:val="0"/>
        <w:autoSpaceDE w:val="0"/>
        <w:autoSpaceDN w:val="0"/>
        <w:adjustRightInd w:val="0"/>
        <w:ind w:right="-39"/>
        <w:rPr>
          <w:sz w:val="20"/>
          <w:szCs w:val="20"/>
          <w:lang w:val="kk-KZ"/>
        </w:rPr>
      </w:pPr>
    </w:p>
    <w:p w14:paraId="39ACB3A4" w14:textId="77777777" w:rsidR="006326FD" w:rsidRDefault="006326FD" w:rsidP="00ED2155">
      <w:pPr>
        <w:overflowPunct w:val="0"/>
        <w:autoSpaceDE w:val="0"/>
        <w:autoSpaceDN w:val="0"/>
        <w:adjustRightInd w:val="0"/>
        <w:ind w:right="-39"/>
        <w:rPr>
          <w:sz w:val="20"/>
          <w:szCs w:val="20"/>
          <w:lang w:val="kk-KZ"/>
        </w:rPr>
      </w:pPr>
    </w:p>
    <w:p w14:paraId="31747C5C" w14:textId="77777777" w:rsidR="00E423C6" w:rsidRDefault="00E423C6" w:rsidP="006B4D45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sectPr w:rsidR="00E423C6" w:rsidSect="001D6B4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567" w:bottom="567" w:left="1134" w:header="709" w:footer="709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05F10" w14:textId="77777777" w:rsidR="0035440E" w:rsidRDefault="0035440E" w:rsidP="00B31341">
      <w:r>
        <w:separator/>
      </w:r>
    </w:p>
  </w:endnote>
  <w:endnote w:type="continuationSeparator" w:id="0">
    <w:p w14:paraId="5794FF67" w14:textId="77777777" w:rsidR="0035440E" w:rsidRDefault="0035440E" w:rsidP="00B31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B4251" w14:textId="77777777" w:rsidR="004D2470" w:rsidRDefault="004D2470">
    <w:pPr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2E331" w14:textId="77777777" w:rsidR="004D2470" w:rsidRDefault="004D2470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9E1A1F" w14:textId="77777777" w:rsidR="0035440E" w:rsidRDefault="0035440E" w:rsidP="00B31341">
      <w:r>
        <w:separator/>
      </w:r>
    </w:p>
  </w:footnote>
  <w:footnote w:type="continuationSeparator" w:id="0">
    <w:p w14:paraId="0C9A6FA1" w14:textId="77777777" w:rsidR="0035440E" w:rsidRDefault="0035440E" w:rsidP="00B313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79041147"/>
      <w:docPartObj>
        <w:docPartGallery w:val="Page Numbers (Top of Page)"/>
        <w:docPartUnique/>
      </w:docPartObj>
    </w:sdtPr>
    <w:sdtContent>
      <w:p w14:paraId="0AFFC695" w14:textId="77777777" w:rsidR="004D2470" w:rsidRDefault="00801528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1171EAD1" w14:textId="77777777" w:rsidR="004D2470" w:rsidRDefault="004D2470">
    <w:pPr>
      <w:pStyle w:val="af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13212905"/>
      <w:docPartObj>
        <w:docPartGallery w:val="Page Numbers (Top of Page)"/>
        <w:docPartUnique/>
      </w:docPartObj>
    </w:sdtPr>
    <w:sdtContent>
      <w:p w14:paraId="06960A1C" w14:textId="77777777" w:rsidR="004D2470" w:rsidRDefault="00801528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50E86F9" w14:textId="77777777" w:rsidR="004D2470" w:rsidRDefault="004D2470">
    <w:pPr>
      <w:pStyle w:val="a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96A48988"/>
    <w:name w:val="WW8Num2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9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7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 w15:restartNumberingAfterBreak="0">
    <w:nsid w:val="040032E5"/>
    <w:multiLevelType w:val="hybridMultilevel"/>
    <w:tmpl w:val="7DAE0CC2"/>
    <w:lvl w:ilvl="0" w:tplc="BDC275D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  <w:rPr>
        <w:rFonts w:cs="Times New Roman"/>
      </w:rPr>
    </w:lvl>
  </w:abstractNum>
  <w:abstractNum w:abstractNumId="6" w15:restartNumberingAfterBreak="0">
    <w:nsid w:val="05A70672"/>
    <w:multiLevelType w:val="hybridMultilevel"/>
    <w:tmpl w:val="7AFEF4D0"/>
    <w:lvl w:ilvl="0" w:tplc="BDF85C40">
      <w:start w:val="2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7" w15:restartNumberingAfterBreak="0">
    <w:nsid w:val="0CF12612"/>
    <w:multiLevelType w:val="hybridMultilevel"/>
    <w:tmpl w:val="E586D9D6"/>
    <w:lvl w:ilvl="0" w:tplc="233E6B2C">
      <w:start w:val="5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8" w15:restartNumberingAfterBreak="0">
    <w:nsid w:val="13F4381C"/>
    <w:multiLevelType w:val="hybridMultilevel"/>
    <w:tmpl w:val="922AD37E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9" w15:restartNumberingAfterBreak="0">
    <w:nsid w:val="163F2994"/>
    <w:multiLevelType w:val="hybridMultilevel"/>
    <w:tmpl w:val="6FE0407E"/>
    <w:lvl w:ilvl="0" w:tplc="1C9CF5DA">
      <w:start w:val="5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0" w15:restartNumberingAfterBreak="0">
    <w:nsid w:val="23F05A57"/>
    <w:multiLevelType w:val="hybridMultilevel"/>
    <w:tmpl w:val="D86AD9D0"/>
    <w:lvl w:ilvl="0" w:tplc="C976273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1" w15:restartNumberingAfterBreak="0">
    <w:nsid w:val="246B55F7"/>
    <w:multiLevelType w:val="hybridMultilevel"/>
    <w:tmpl w:val="E586D9D6"/>
    <w:lvl w:ilvl="0" w:tplc="233E6B2C">
      <w:start w:val="5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2" w15:restartNumberingAfterBreak="0">
    <w:nsid w:val="27A23AB3"/>
    <w:multiLevelType w:val="hybridMultilevel"/>
    <w:tmpl w:val="4AA40B0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8114F68"/>
    <w:multiLevelType w:val="hybridMultilevel"/>
    <w:tmpl w:val="6130F904"/>
    <w:lvl w:ilvl="0" w:tplc="04190011">
      <w:start w:val="1"/>
      <w:numFmt w:val="decimal"/>
      <w:lvlText w:val="%1)"/>
      <w:lvlJc w:val="left"/>
      <w:pPr>
        <w:ind w:left="28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35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2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50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7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4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71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8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600" w:hanging="180"/>
      </w:pPr>
      <w:rPr>
        <w:rFonts w:cs="Times New Roman"/>
      </w:rPr>
    </w:lvl>
  </w:abstractNum>
  <w:abstractNum w:abstractNumId="14" w15:restartNumberingAfterBreak="0">
    <w:nsid w:val="34ED2686"/>
    <w:multiLevelType w:val="hybridMultilevel"/>
    <w:tmpl w:val="7AFEF4D0"/>
    <w:lvl w:ilvl="0" w:tplc="BDF85C40">
      <w:start w:val="2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5" w15:restartNumberingAfterBreak="0">
    <w:nsid w:val="35ED7A05"/>
    <w:multiLevelType w:val="hybridMultilevel"/>
    <w:tmpl w:val="A65CBEC6"/>
    <w:lvl w:ilvl="0" w:tplc="DF9A969E">
      <w:start w:val="2"/>
      <w:numFmt w:val="decimal"/>
      <w:lvlText w:val="%1)"/>
      <w:lvlJc w:val="left"/>
      <w:pPr>
        <w:ind w:left="103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  <w:rPr>
        <w:rFonts w:cs="Times New Roman"/>
      </w:rPr>
    </w:lvl>
  </w:abstractNum>
  <w:abstractNum w:abstractNumId="16" w15:restartNumberingAfterBreak="0">
    <w:nsid w:val="397A4B03"/>
    <w:multiLevelType w:val="hybridMultilevel"/>
    <w:tmpl w:val="DA069B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8" w15:restartNumberingAfterBreak="0">
    <w:nsid w:val="3DB45F8E"/>
    <w:multiLevelType w:val="hybridMultilevel"/>
    <w:tmpl w:val="AD5ADB3C"/>
    <w:lvl w:ilvl="0" w:tplc="32566D3A">
      <w:start w:val="1"/>
      <w:numFmt w:val="decimal"/>
      <w:lvlText w:val="%1)"/>
      <w:lvlJc w:val="left"/>
      <w:pPr>
        <w:ind w:left="10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  <w:rPr>
        <w:rFonts w:cs="Times New Roman"/>
      </w:rPr>
    </w:lvl>
  </w:abstractNum>
  <w:abstractNum w:abstractNumId="19" w15:restartNumberingAfterBreak="0">
    <w:nsid w:val="3EA17975"/>
    <w:multiLevelType w:val="hybridMultilevel"/>
    <w:tmpl w:val="227E8158"/>
    <w:lvl w:ilvl="0" w:tplc="BB8A3CF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0" w15:restartNumberingAfterBreak="0">
    <w:nsid w:val="443E301C"/>
    <w:multiLevelType w:val="hybridMultilevel"/>
    <w:tmpl w:val="CFB609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307DEF"/>
    <w:multiLevelType w:val="hybridMultilevel"/>
    <w:tmpl w:val="F5C66B6C"/>
    <w:lvl w:ilvl="0" w:tplc="0419000F">
      <w:start w:val="1"/>
      <w:numFmt w:val="decimal"/>
      <w:lvlText w:val="%1."/>
      <w:lvlJc w:val="left"/>
      <w:pPr>
        <w:ind w:left="139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55" w:hanging="180"/>
      </w:pPr>
      <w:rPr>
        <w:rFonts w:cs="Times New Roman"/>
      </w:rPr>
    </w:lvl>
  </w:abstractNum>
  <w:abstractNum w:abstractNumId="22" w15:restartNumberingAfterBreak="0">
    <w:nsid w:val="4CC5788F"/>
    <w:multiLevelType w:val="hybridMultilevel"/>
    <w:tmpl w:val="FFC48C8E"/>
    <w:lvl w:ilvl="0" w:tplc="29A8876E">
      <w:start w:val="4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3" w15:restartNumberingAfterBreak="0">
    <w:nsid w:val="51074CB0"/>
    <w:multiLevelType w:val="hybridMultilevel"/>
    <w:tmpl w:val="A4608F4C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4" w15:restartNumberingAfterBreak="0">
    <w:nsid w:val="576E5C0F"/>
    <w:multiLevelType w:val="hybridMultilevel"/>
    <w:tmpl w:val="E370E3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FA6C93"/>
    <w:multiLevelType w:val="hybridMultilevel"/>
    <w:tmpl w:val="46688A32"/>
    <w:lvl w:ilvl="0" w:tplc="93943C6C">
      <w:start w:val="4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6" w15:restartNumberingAfterBreak="0">
    <w:nsid w:val="5DCA6463"/>
    <w:multiLevelType w:val="hybridMultilevel"/>
    <w:tmpl w:val="01CC3DF0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7" w15:restartNumberingAfterBreak="0">
    <w:nsid w:val="5DDE5874"/>
    <w:multiLevelType w:val="hybridMultilevel"/>
    <w:tmpl w:val="2D58D936"/>
    <w:lvl w:ilvl="0" w:tplc="02B8B020">
      <w:start w:val="1"/>
      <w:numFmt w:val="decimal"/>
      <w:lvlText w:val="%1."/>
      <w:lvlJc w:val="left"/>
      <w:pPr>
        <w:ind w:left="1489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20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2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4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6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8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0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2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49" w:hanging="180"/>
      </w:pPr>
      <w:rPr>
        <w:rFonts w:cs="Times New Roman"/>
      </w:rPr>
    </w:lvl>
  </w:abstractNum>
  <w:abstractNum w:abstractNumId="28" w15:restartNumberingAfterBreak="0">
    <w:nsid w:val="5F93486E"/>
    <w:multiLevelType w:val="hybridMultilevel"/>
    <w:tmpl w:val="D5E427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9F1888"/>
    <w:multiLevelType w:val="hybridMultilevel"/>
    <w:tmpl w:val="7AFEF4D0"/>
    <w:lvl w:ilvl="0" w:tplc="BDF85C40">
      <w:start w:val="2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0" w15:restartNumberingAfterBreak="0">
    <w:nsid w:val="60D51485"/>
    <w:multiLevelType w:val="hybridMultilevel"/>
    <w:tmpl w:val="416A066A"/>
    <w:lvl w:ilvl="0" w:tplc="F1F61E28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1" w15:restartNumberingAfterBreak="0">
    <w:nsid w:val="61CA4CE9"/>
    <w:multiLevelType w:val="hybridMultilevel"/>
    <w:tmpl w:val="C8E4562A"/>
    <w:lvl w:ilvl="0" w:tplc="238AAE28">
      <w:start w:val="1"/>
      <w:numFmt w:val="decimal"/>
      <w:lvlText w:val="%1."/>
      <w:lvlJc w:val="left"/>
      <w:pPr>
        <w:ind w:left="1129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  <w:rPr>
        <w:rFonts w:cs="Times New Roman"/>
      </w:rPr>
    </w:lvl>
  </w:abstractNum>
  <w:abstractNum w:abstractNumId="32" w15:restartNumberingAfterBreak="0">
    <w:nsid w:val="64474B4E"/>
    <w:multiLevelType w:val="hybridMultilevel"/>
    <w:tmpl w:val="8A0083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3204E6"/>
    <w:multiLevelType w:val="hybridMultilevel"/>
    <w:tmpl w:val="4C0CFC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6A7378EB"/>
    <w:multiLevelType w:val="hybridMultilevel"/>
    <w:tmpl w:val="529ED2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  <w:rPr>
        <w:rFonts w:cs="Times New Roman"/>
      </w:rPr>
    </w:lvl>
  </w:abstractNum>
  <w:abstractNum w:abstractNumId="36" w15:restartNumberingAfterBreak="0">
    <w:nsid w:val="70705575"/>
    <w:multiLevelType w:val="hybridMultilevel"/>
    <w:tmpl w:val="C92ACDBC"/>
    <w:lvl w:ilvl="0" w:tplc="13225DD2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7" w15:restartNumberingAfterBreak="0">
    <w:nsid w:val="7A4C7A8C"/>
    <w:multiLevelType w:val="hybridMultilevel"/>
    <w:tmpl w:val="8B28E9D4"/>
    <w:lvl w:ilvl="0" w:tplc="6AE09F74">
      <w:start w:val="4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8" w15:restartNumberingAfterBreak="0">
    <w:nsid w:val="7C552791"/>
    <w:multiLevelType w:val="hybridMultilevel"/>
    <w:tmpl w:val="33BE7916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 w16cid:durableId="2079356029">
    <w:abstractNumId w:val="17"/>
  </w:num>
  <w:num w:numId="2" w16cid:durableId="185225475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48443100">
    <w:abstractNumId w:val="5"/>
  </w:num>
  <w:num w:numId="4" w16cid:durableId="752895514">
    <w:abstractNumId w:val="0"/>
  </w:num>
  <w:num w:numId="5" w16cid:durableId="1650744852">
    <w:abstractNumId w:val="1"/>
  </w:num>
  <w:num w:numId="6" w16cid:durableId="1026365888">
    <w:abstractNumId w:val="2"/>
  </w:num>
  <w:num w:numId="7" w16cid:durableId="1586497538">
    <w:abstractNumId w:val="3"/>
  </w:num>
  <w:num w:numId="8" w16cid:durableId="395278366">
    <w:abstractNumId w:val="10"/>
  </w:num>
  <w:num w:numId="9" w16cid:durableId="1720855861">
    <w:abstractNumId w:val="22"/>
  </w:num>
  <w:num w:numId="10" w16cid:durableId="809127590">
    <w:abstractNumId w:val="25"/>
  </w:num>
  <w:num w:numId="11" w16cid:durableId="413161170">
    <w:abstractNumId w:val="11"/>
  </w:num>
  <w:num w:numId="12" w16cid:durableId="1660772221">
    <w:abstractNumId w:val="7"/>
  </w:num>
  <w:num w:numId="13" w16cid:durableId="1499954649">
    <w:abstractNumId w:val="31"/>
  </w:num>
  <w:num w:numId="14" w16cid:durableId="1006053964">
    <w:abstractNumId w:val="27"/>
  </w:num>
  <w:num w:numId="15" w16cid:durableId="1318337061">
    <w:abstractNumId w:val="9"/>
  </w:num>
  <w:num w:numId="16" w16cid:durableId="874005009">
    <w:abstractNumId w:val="18"/>
  </w:num>
  <w:num w:numId="17" w16cid:durableId="477108426">
    <w:abstractNumId w:val="15"/>
  </w:num>
  <w:num w:numId="18" w16cid:durableId="203712306">
    <w:abstractNumId w:val="21"/>
  </w:num>
  <w:num w:numId="19" w16cid:durableId="728043147">
    <w:abstractNumId w:val="13"/>
  </w:num>
  <w:num w:numId="20" w16cid:durableId="1147474005">
    <w:abstractNumId w:val="30"/>
  </w:num>
  <w:num w:numId="21" w16cid:durableId="1795783785">
    <w:abstractNumId w:val="4"/>
  </w:num>
  <w:num w:numId="22" w16cid:durableId="587731336">
    <w:abstractNumId w:val="36"/>
  </w:num>
  <w:num w:numId="23" w16cid:durableId="958531136">
    <w:abstractNumId w:val="37"/>
  </w:num>
  <w:num w:numId="24" w16cid:durableId="1386753487">
    <w:abstractNumId w:val="19"/>
  </w:num>
  <w:num w:numId="25" w16cid:durableId="829520184">
    <w:abstractNumId w:val="6"/>
  </w:num>
  <w:num w:numId="26" w16cid:durableId="1067068290">
    <w:abstractNumId w:val="29"/>
  </w:num>
  <w:num w:numId="27" w16cid:durableId="1559707113">
    <w:abstractNumId w:val="14"/>
  </w:num>
  <w:num w:numId="28" w16cid:durableId="288443135">
    <w:abstractNumId w:val="26"/>
  </w:num>
  <w:num w:numId="29" w16cid:durableId="1669938339">
    <w:abstractNumId w:val="33"/>
  </w:num>
  <w:num w:numId="30" w16cid:durableId="844632378">
    <w:abstractNumId w:val="20"/>
  </w:num>
  <w:num w:numId="31" w16cid:durableId="347026864">
    <w:abstractNumId w:val="23"/>
  </w:num>
  <w:num w:numId="32" w16cid:durableId="1675380675">
    <w:abstractNumId w:val="34"/>
  </w:num>
  <w:num w:numId="33" w16cid:durableId="808547901">
    <w:abstractNumId w:val="16"/>
  </w:num>
  <w:num w:numId="34" w16cid:durableId="1654992413">
    <w:abstractNumId w:val="12"/>
  </w:num>
  <w:num w:numId="35" w16cid:durableId="578247574">
    <w:abstractNumId w:val="38"/>
  </w:num>
  <w:num w:numId="36" w16cid:durableId="933636530">
    <w:abstractNumId w:val="32"/>
  </w:num>
  <w:num w:numId="37" w16cid:durableId="1856575391">
    <w:abstractNumId w:val="8"/>
  </w:num>
  <w:num w:numId="38" w16cid:durableId="591933577">
    <w:abstractNumId w:val="24"/>
  </w:num>
  <w:num w:numId="39" w16cid:durableId="163671573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366C"/>
    <w:rsid w:val="000009E3"/>
    <w:rsid w:val="00001C80"/>
    <w:rsid w:val="00002020"/>
    <w:rsid w:val="00003388"/>
    <w:rsid w:val="000036F2"/>
    <w:rsid w:val="00006072"/>
    <w:rsid w:val="0000772C"/>
    <w:rsid w:val="00010A44"/>
    <w:rsid w:val="00010F49"/>
    <w:rsid w:val="0001159A"/>
    <w:rsid w:val="00012958"/>
    <w:rsid w:val="0001512B"/>
    <w:rsid w:val="000179A3"/>
    <w:rsid w:val="00017FA7"/>
    <w:rsid w:val="00025416"/>
    <w:rsid w:val="00026000"/>
    <w:rsid w:val="00027D03"/>
    <w:rsid w:val="00027E77"/>
    <w:rsid w:val="00035A8A"/>
    <w:rsid w:val="000426B3"/>
    <w:rsid w:val="00043FD0"/>
    <w:rsid w:val="000510D8"/>
    <w:rsid w:val="0005692A"/>
    <w:rsid w:val="00056D89"/>
    <w:rsid w:val="00061681"/>
    <w:rsid w:val="00062813"/>
    <w:rsid w:val="00062899"/>
    <w:rsid w:val="00063106"/>
    <w:rsid w:val="0006477B"/>
    <w:rsid w:val="000647A8"/>
    <w:rsid w:val="00065631"/>
    <w:rsid w:val="0006569F"/>
    <w:rsid w:val="00074252"/>
    <w:rsid w:val="00074A73"/>
    <w:rsid w:val="00075CF0"/>
    <w:rsid w:val="000814CC"/>
    <w:rsid w:val="00081E6D"/>
    <w:rsid w:val="000836F5"/>
    <w:rsid w:val="000845F3"/>
    <w:rsid w:val="00085F88"/>
    <w:rsid w:val="000902E1"/>
    <w:rsid w:val="00090F04"/>
    <w:rsid w:val="0009212D"/>
    <w:rsid w:val="00093E51"/>
    <w:rsid w:val="000A081D"/>
    <w:rsid w:val="000A1AA9"/>
    <w:rsid w:val="000A3A12"/>
    <w:rsid w:val="000A57DB"/>
    <w:rsid w:val="000B1BC7"/>
    <w:rsid w:val="000B3A2C"/>
    <w:rsid w:val="000B3BF6"/>
    <w:rsid w:val="000B53A2"/>
    <w:rsid w:val="000B5753"/>
    <w:rsid w:val="000B7046"/>
    <w:rsid w:val="000C31C8"/>
    <w:rsid w:val="000C3CE7"/>
    <w:rsid w:val="000C3D79"/>
    <w:rsid w:val="000D250B"/>
    <w:rsid w:val="000D2D21"/>
    <w:rsid w:val="000D68F9"/>
    <w:rsid w:val="000E085E"/>
    <w:rsid w:val="000E2DF5"/>
    <w:rsid w:val="000E7FD0"/>
    <w:rsid w:val="000F1135"/>
    <w:rsid w:val="000F11D9"/>
    <w:rsid w:val="000F2147"/>
    <w:rsid w:val="000F441E"/>
    <w:rsid w:val="000F5AC1"/>
    <w:rsid w:val="000F6418"/>
    <w:rsid w:val="00101B7E"/>
    <w:rsid w:val="00101BD8"/>
    <w:rsid w:val="00102339"/>
    <w:rsid w:val="001035DA"/>
    <w:rsid w:val="00111065"/>
    <w:rsid w:val="001121F3"/>
    <w:rsid w:val="00112BA3"/>
    <w:rsid w:val="00116BE4"/>
    <w:rsid w:val="001179D3"/>
    <w:rsid w:val="001206C2"/>
    <w:rsid w:val="00120FC0"/>
    <w:rsid w:val="001242C5"/>
    <w:rsid w:val="00124BFB"/>
    <w:rsid w:val="00125CF8"/>
    <w:rsid w:val="00125D1D"/>
    <w:rsid w:val="0012667D"/>
    <w:rsid w:val="00130A79"/>
    <w:rsid w:val="0013334B"/>
    <w:rsid w:val="00134F64"/>
    <w:rsid w:val="00136694"/>
    <w:rsid w:val="00137B4B"/>
    <w:rsid w:val="001416AD"/>
    <w:rsid w:val="0014347C"/>
    <w:rsid w:val="001440C8"/>
    <w:rsid w:val="001453CE"/>
    <w:rsid w:val="0014726A"/>
    <w:rsid w:val="00150E11"/>
    <w:rsid w:val="0015189B"/>
    <w:rsid w:val="0015220D"/>
    <w:rsid w:val="00152DCD"/>
    <w:rsid w:val="00153A9F"/>
    <w:rsid w:val="0015499F"/>
    <w:rsid w:val="001556D6"/>
    <w:rsid w:val="00155C54"/>
    <w:rsid w:val="00157588"/>
    <w:rsid w:val="0016106B"/>
    <w:rsid w:val="001644FC"/>
    <w:rsid w:val="001668F6"/>
    <w:rsid w:val="00172C8C"/>
    <w:rsid w:val="001733E8"/>
    <w:rsid w:val="00174EFE"/>
    <w:rsid w:val="00175B59"/>
    <w:rsid w:val="00176502"/>
    <w:rsid w:val="00176CDD"/>
    <w:rsid w:val="001811CF"/>
    <w:rsid w:val="001819E3"/>
    <w:rsid w:val="00183156"/>
    <w:rsid w:val="00185B57"/>
    <w:rsid w:val="00186101"/>
    <w:rsid w:val="001862EF"/>
    <w:rsid w:val="00187A99"/>
    <w:rsid w:val="001904E1"/>
    <w:rsid w:val="00190D34"/>
    <w:rsid w:val="00191AC0"/>
    <w:rsid w:val="00192213"/>
    <w:rsid w:val="00192635"/>
    <w:rsid w:val="00196968"/>
    <w:rsid w:val="001A2B67"/>
    <w:rsid w:val="001A4C0E"/>
    <w:rsid w:val="001A5E30"/>
    <w:rsid w:val="001A629B"/>
    <w:rsid w:val="001B12DB"/>
    <w:rsid w:val="001B177C"/>
    <w:rsid w:val="001B26B5"/>
    <w:rsid w:val="001B324E"/>
    <w:rsid w:val="001B4074"/>
    <w:rsid w:val="001B4A45"/>
    <w:rsid w:val="001B5D33"/>
    <w:rsid w:val="001B6B74"/>
    <w:rsid w:val="001B7237"/>
    <w:rsid w:val="001C14DD"/>
    <w:rsid w:val="001C1627"/>
    <w:rsid w:val="001C2869"/>
    <w:rsid w:val="001C3FE3"/>
    <w:rsid w:val="001C4A79"/>
    <w:rsid w:val="001C7746"/>
    <w:rsid w:val="001D05F2"/>
    <w:rsid w:val="001D33C4"/>
    <w:rsid w:val="001D3673"/>
    <w:rsid w:val="001D6B43"/>
    <w:rsid w:val="001E0008"/>
    <w:rsid w:val="001E3C28"/>
    <w:rsid w:val="001E6115"/>
    <w:rsid w:val="001E6337"/>
    <w:rsid w:val="001E69AA"/>
    <w:rsid w:val="001F1772"/>
    <w:rsid w:val="001F1B61"/>
    <w:rsid w:val="001F61E9"/>
    <w:rsid w:val="001F771B"/>
    <w:rsid w:val="002025F4"/>
    <w:rsid w:val="00205BC8"/>
    <w:rsid w:val="00207DF3"/>
    <w:rsid w:val="002108AD"/>
    <w:rsid w:val="00211913"/>
    <w:rsid w:val="00212C72"/>
    <w:rsid w:val="00212CCA"/>
    <w:rsid w:val="0021324B"/>
    <w:rsid w:val="0021529A"/>
    <w:rsid w:val="00216EF7"/>
    <w:rsid w:val="002171A8"/>
    <w:rsid w:val="00222F1B"/>
    <w:rsid w:val="00225721"/>
    <w:rsid w:val="0022572C"/>
    <w:rsid w:val="002302F5"/>
    <w:rsid w:val="002320AF"/>
    <w:rsid w:val="002371C4"/>
    <w:rsid w:val="00241D42"/>
    <w:rsid w:val="00242118"/>
    <w:rsid w:val="002428C5"/>
    <w:rsid w:val="002429C6"/>
    <w:rsid w:val="0024483A"/>
    <w:rsid w:val="00247B04"/>
    <w:rsid w:val="00251A2A"/>
    <w:rsid w:val="00252706"/>
    <w:rsid w:val="00253628"/>
    <w:rsid w:val="0025377C"/>
    <w:rsid w:val="00253F79"/>
    <w:rsid w:val="00257E4A"/>
    <w:rsid w:val="0026632E"/>
    <w:rsid w:val="0027185A"/>
    <w:rsid w:val="00272AF9"/>
    <w:rsid w:val="00273263"/>
    <w:rsid w:val="00276D42"/>
    <w:rsid w:val="002840B5"/>
    <w:rsid w:val="00284D46"/>
    <w:rsid w:val="002850A5"/>
    <w:rsid w:val="002900D1"/>
    <w:rsid w:val="002925A1"/>
    <w:rsid w:val="00296150"/>
    <w:rsid w:val="002A1748"/>
    <w:rsid w:val="002A4982"/>
    <w:rsid w:val="002A7136"/>
    <w:rsid w:val="002B0FB8"/>
    <w:rsid w:val="002B2F13"/>
    <w:rsid w:val="002B33E6"/>
    <w:rsid w:val="002B3660"/>
    <w:rsid w:val="002B62FB"/>
    <w:rsid w:val="002B75E4"/>
    <w:rsid w:val="002C370A"/>
    <w:rsid w:val="002D0B55"/>
    <w:rsid w:val="002E034A"/>
    <w:rsid w:val="002E16F3"/>
    <w:rsid w:val="002E1B4E"/>
    <w:rsid w:val="002E2F80"/>
    <w:rsid w:val="002E481B"/>
    <w:rsid w:val="002E4DA4"/>
    <w:rsid w:val="002E524A"/>
    <w:rsid w:val="002E753F"/>
    <w:rsid w:val="003019F9"/>
    <w:rsid w:val="00301DAA"/>
    <w:rsid w:val="00302387"/>
    <w:rsid w:val="00306825"/>
    <w:rsid w:val="00306D76"/>
    <w:rsid w:val="0031538A"/>
    <w:rsid w:val="00315E51"/>
    <w:rsid w:val="003175E7"/>
    <w:rsid w:val="003205B2"/>
    <w:rsid w:val="00320BBD"/>
    <w:rsid w:val="00320E4C"/>
    <w:rsid w:val="00321B76"/>
    <w:rsid w:val="00323A10"/>
    <w:rsid w:val="00325F54"/>
    <w:rsid w:val="00325FC3"/>
    <w:rsid w:val="00326518"/>
    <w:rsid w:val="00330EC2"/>
    <w:rsid w:val="003314E4"/>
    <w:rsid w:val="0033246F"/>
    <w:rsid w:val="00340331"/>
    <w:rsid w:val="00340607"/>
    <w:rsid w:val="00344042"/>
    <w:rsid w:val="00346B28"/>
    <w:rsid w:val="00351925"/>
    <w:rsid w:val="0035440E"/>
    <w:rsid w:val="00355A48"/>
    <w:rsid w:val="00356428"/>
    <w:rsid w:val="00362200"/>
    <w:rsid w:val="00364812"/>
    <w:rsid w:val="003653C9"/>
    <w:rsid w:val="00366E29"/>
    <w:rsid w:val="00367FC3"/>
    <w:rsid w:val="0037108E"/>
    <w:rsid w:val="00376428"/>
    <w:rsid w:val="003766F0"/>
    <w:rsid w:val="00376817"/>
    <w:rsid w:val="00377939"/>
    <w:rsid w:val="00377BAA"/>
    <w:rsid w:val="00380A66"/>
    <w:rsid w:val="00383ED8"/>
    <w:rsid w:val="00385F0A"/>
    <w:rsid w:val="00396638"/>
    <w:rsid w:val="0039692B"/>
    <w:rsid w:val="003A0F86"/>
    <w:rsid w:val="003A1B20"/>
    <w:rsid w:val="003A3327"/>
    <w:rsid w:val="003B019F"/>
    <w:rsid w:val="003B3048"/>
    <w:rsid w:val="003B3566"/>
    <w:rsid w:val="003B528B"/>
    <w:rsid w:val="003B61AB"/>
    <w:rsid w:val="003B677D"/>
    <w:rsid w:val="003C3FC3"/>
    <w:rsid w:val="003C671B"/>
    <w:rsid w:val="003D3689"/>
    <w:rsid w:val="003D4C38"/>
    <w:rsid w:val="003D5E06"/>
    <w:rsid w:val="003D5FCD"/>
    <w:rsid w:val="003D718F"/>
    <w:rsid w:val="003E0D27"/>
    <w:rsid w:val="003E1256"/>
    <w:rsid w:val="003E140A"/>
    <w:rsid w:val="003E1505"/>
    <w:rsid w:val="003E60B6"/>
    <w:rsid w:val="003E6BCF"/>
    <w:rsid w:val="003F0585"/>
    <w:rsid w:val="003F432E"/>
    <w:rsid w:val="003F5A58"/>
    <w:rsid w:val="003F6ED9"/>
    <w:rsid w:val="003F763A"/>
    <w:rsid w:val="003F77FC"/>
    <w:rsid w:val="00404E79"/>
    <w:rsid w:val="00405102"/>
    <w:rsid w:val="00405E07"/>
    <w:rsid w:val="004073E8"/>
    <w:rsid w:val="00412551"/>
    <w:rsid w:val="004172FB"/>
    <w:rsid w:val="0042261E"/>
    <w:rsid w:val="004230A4"/>
    <w:rsid w:val="00423110"/>
    <w:rsid w:val="004366D8"/>
    <w:rsid w:val="004412C6"/>
    <w:rsid w:val="0044186A"/>
    <w:rsid w:val="004422B4"/>
    <w:rsid w:val="00450DCA"/>
    <w:rsid w:val="0045139B"/>
    <w:rsid w:val="00451ED4"/>
    <w:rsid w:val="00452E64"/>
    <w:rsid w:val="00454121"/>
    <w:rsid w:val="00454B08"/>
    <w:rsid w:val="0045512B"/>
    <w:rsid w:val="004570A1"/>
    <w:rsid w:val="00457554"/>
    <w:rsid w:val="004579C3"/>
    <w:rsid w:val="0046141D"/>
    <w:rsid w:val="00461E8B"/>
    <w:rsid w:val="0046271D"/>
    <w:rsid w:val="00465536"/>
    <w:rsid w:val="00470D5B"/>
    <w:rsid w:val="00471AF7"/>
    <w:rsid w:val="00475AF5"/>
    <w:rsid w:val="004840BA"/>
    <w:rsid w:val="0048546A"/>
    <w:rsid w:val="004910EB"/>
    <w:rsid w:val="00496071"/>
    <w:rsid w:val="004962E3"/>
    <w:rsid w:val="004A145C"/>
    <w:rsid w:val="004A1EA5"/>
    <w:rsid w:val="004A55B6"/>
    <w:rsid w:val="004A6F34"/>
    <w:rsid w:val="004B1A18"/>
    <w:rsid w:val="004B3AB2"/>
    <w:rsid w:val="004B6DC3"/>
    <w:rsid w:val="004C58D7"/>
    <w:rsid w:val="004C6557"/>
    <w:rsid w:val="004C7F32"/>
    <w:rsid w:val="004D083D"/>
    <w:rsid w:val="004D2470"/>
    <w:rsid w:val="004D3CBB"/>
    <w:rsid w:val="004D58B3"/>
    <w:rsid w:val="004D7113"/>
    <w:rsid w:val="004E2885"/>
    <w:rsid w:val="004E2B45"/>
    <w:rsid w:val="004E356C"/>
    <w:rsid w:val="004E6250"/>
    <w:rsid w:val="004F021B"/>
    <w:rsid w:val="004F24BE"/>
    <w:rsid w:val="004F2A3A"/>
    <w:rsid w:val="004F472D"/>
    <w:rsid w:val="004F4D3A"/>
    <w:rsid w:val="004F59D7"/>
    <w:rsid w:val="004F59DD"/>
    <w:rsid w:val="004F5B0D"/>
    <w:rsid w:val="004F6DCB"/>
    <w:rsid w:val="004F74D2"/>
    <w:rsid w:val="005059B0"/>
    <w:rsid w:val="00506F18"/>
    <w:rsid w:val="00514AA3"/>
    <w:rsid w:val="00516D13"/>
    <w:rsid w:val="00521982"/>
    <w:rsid w:val="00521E9D"/>
    <w:rsid w:val="00523627"/>
    <w:rsid w:val="00523DD7"/>
    <w:rsid w:val="005338A4"/>
    <w:rsid w:val="00534B29"/>
    <w:rsid w:val="00535CBA"/>
    <w:rsid w:val="005371B5"/>
    <w:rsid w:val="00541D77"/>
    <w:rsid w:val="00551E00"/>
    <w:rsid w:val="00553176"/>
    <w:rsid w:val="005537C5"/>
    <w:rsid w:val="00554429"/>
    <w:rsid w:val="005552BD"/>
    <w:rsid w:val="00556B0D"/>
    <w:rsid w:val="00556F99"/>
    <w:rsid w:val="00561AAA"/>
    <w:rsid w:val="00563252"/>
    <w:rsid w:val="00563F3E"/>
    <w:rsid w:val="00564112"/>
    <w:rsid w:val="005648E5"/>
    <w:rsid w:val="00564A6A"/>
    <w:rsid w:val="00564A96"/>
    <w:rsid w:val="00565D4A"/>
    <w:rsid w:val="00565E8B"/>
    <w:rsid w:val="005706D4"/>
    <w:rsid w:val="00570D3D"/>
    <w:rsid w:val="00571EE9"/>
    <w:rsid w:val="0057262B"/>
    <w:rsid w:val="00575813"/>
    <w:rsid w:val="00576AEA"/>
    <w:rsid w:val="00576E3A"/>
    <w:rsid w:val="005803EB"/>
    <w:rsid w:val="005810CA"/>
    <w:rsid w:val="00585ECB"/>
    <w:rsid w:val="00586C7F"/>
    <w:rsid w:val="00587D73"/>
    <w:rsid w:val="00591A44"/>
    <w:rsid w:val="00592A08"/>
    <w:rsid w:val="005937CD"/>
    <w:rsid w:val="005A09EA"/>
    <w:rsid w:val="005A1DE3"/>
    <w:rsid w:val="005A3AC1"/>
    <w:rsid w:val="005A4BF4"/>
    <w:rsid w:val="005A632F"/>
    <w:rsid w:val="005A6C63"/>
    <w:rsid w:val="005B1B6C"/>
    <w:rsid w:val="005B3FC2"/>
    <w:rsid w:val="005B4D83"/>
    <w:rsid w:val="005B587C"/>
    <w:rsid w:val="005B5D6D"/>
    <w:rsid w:val="005C1005"/>
    <w:rsid w:val="005C2A2D"/>
    <w:rsid w:val="005C2C11"/>
    <w:rsid w:val="005C7432"/>
    <w:rsid w:val="005C7D45"/>
    <w:rsid w:val="005D47E1"/>
    <w:rsid w:val="005D4AA3"/>
    <w:rsid w:val="005D5BB6"/>
    <w:rsid w:val="005D6270"/>
    <w:rsid w:val="005E0AE4"/>
    <w:rsid w:val="005E2E24"/>
    <w:rsid w:val="005E5F69"/>
    <w:rsid w:val="005F0BC6"/>
    <w:rsid w:val="005F2A65"/>
    <w:rsid w:val="005F39D8"/>
    <w:rsid w:val="005F4E28"/>
    <w:rsid w:val="005F4EBE"/>
    <w:rsid w:val="005F71F6"/>
    <w:rsid w:val="0060716F"/>
    <w:rsid w:val="00613537"/>
    <w:rsid w:val="006149D7"/>
    <w:rsid w:val="0061504F"/>
    <w:rsid w:val="00615B32"/>
    <w:rsid w:val="0061673D"/>
    <w:rsid w:val="006201E8"/>
    <w:rsid w:val="0062138A"/>
    <w:rsid w:val="006259A0"/>
    <w:rsid w:val="00627933"/>
    <w:rsid w:val="00631D04"/>
    <w:rsid w:val="006326FD"/>
    <w:rsid w:val="00632FA2"/>
    <w:rsid w:val="00636825"/>
    <w:rsid w:val="00637C99"/>
    <w:rsid w:val="00641FDE"/>
    <w:rsid w:val="00642E0A"/>
    <w:rsid w:val="00643C06"/>
    <w:rsid w:val="00646653"/>
    <w:rsid w:val="00646B37"/>
    <w:rsid w:val="006474D2"/>
    <w:rsid w:val="00647937"/>
    <w:rsid w:val="006501C7"/>
    <w:rsid w:val="00650748"/>
    <w:rsid w:val="0065238E"/>
    <w:rsid w:val="00652593"/>
    <w:rsid w:val="00652BB7"/>
    <w:rsid w:val="006542A8"/>
    <w:rsid w:val="00654549"/>
    <w:rsid w:val="006547F0"/>
    <w:rsid w:val="0065647A"/>
    <w:rsid w:val="00657568"/>
    <w:rsid w:val="00660988"/>
    <w:rsid w:val="00661955"/>
    <w:rsid w:val="006638C9"/>
    <w:rsid w:val="00664407"/>
    <w:rsid w:val="0066615F"/>
    <w:rsid w:val="0067148A"/>
    <w:rsid w:val="00671F9A"/>
    <w:rsid w:val="006737A1"/>
    <w:rsid w:val="00676D85"/>
    <w:rsid w:val="00677F78"/>
    <w:rsid w:val="00684982"/>
    <w:rsid w:val="00685D94"/>
    <w:rsid w:val="0068777A"/>
    <w:rsid w:val="00694973"/>
    <w:rsid w:val="00694FEC"/>
    <w:rsid w:val="006950ED"/>
    <w:rsid w:val="006955FF"/>
    <w:rsid w:val="0069581D"/>
    <w:rsid w:val="006964D0"/>
    <w:rsid w:val="00697170"/>
    <w:rsid w:val="006A2A5E"/>
    <w:rsid w:val="006A5C4A"/>
    <w:rsid w:val="006A5E12"/>
    <w:rsid w:val="006A69EA"/>
    <w:rsid w:val="006B1050"/>
    <w:rsid w:val="006B3C41"/>
    <w:rsid w:val="006B4C90"/>
    <w:rsid w:val="006B4D45"/>
    <w:rsid w:val="006B6295"/>
    <w:rsid w:val="006B6A3A"/>
    <w:rsid w:val="006B747A"/>
    <w:rsid w:val="006C0ADF"/>
    <w:rsid w:val="006C4810"/>
    <w:rsid w:val="006C5648"/>
    <w:rsid w:val="006D5CE6"/>
    <w:rsid w:val="006D61BA"/>
    <w:rsid w:val="006D7CA0"/>
    <w:rsid w:val="006E1A20"/>
    <w:rsid w:val="006E23A6"/>
    <w:rsid w:val="006E2F47"/>
    <w:rsid w:val="006E4BF3"/>
    <w:rsid w:val="006E57CB"/>
    <w:rsid w:val="006E679B"/>
    <w:rsid w:val="006E6974"/>
    <w:rsid w:val="006E7109"/>
    <w:rsid w:val="006F0D5B"/>
    <w:rsid w:val="006F1239"/>
    <w:rsid w:val="006F1DEE"/>
    <w:rsid w:val="006F252B"/>
    <w:rsid w:val="006F450B"/>
    <w:rsid w:val="006F71FD"/>
    <w:rsid w:val="0070115F"/>
    <w:rsid w:val="00703CBE"/>
    <w:rsid w:val="00712553"/>
    <w:rsid w:val="00714692"/>
    <w:rsid w:val="0071469E"/>
    <w:rsid w:val="007210D7"/>
    <w:rsid w:val="00722651"/>
    <w:rsid w:val="00723B2F"/>
    <w:rsid w:val="0072481A"/>
    <w:rsid w:val="00725D2B"/>
    <w:rsid w:val="00730712"/>
    <w:rsid w:val="00732255"/>
    <w:rsid w:val="007400AB"/>
    <w:rsid w:val="007430A7"/>
    <w:rsid w:val="00747AF9"/>
    <w:rsid w:val="00753764"/>
    <w:rsid w:val="007602B9"/>
    <w:rsid w:val="00761736"/>
    <w:rsid w:val="00765A72"/>
    <w:rsid w:val="00767544"/>
    <w:rsid w:val="0077076A"/>
    <w:rsid w:val="00771F68"/>
    <w:rsid w:val="00772C1F"/>
    <w:rsid w:val="00775579"/>
    <w:rsid w:val="00775818"/>
    <w:rsid w:val="00777819"/>
    <w:rsid w:val="007824F8"/>
    <w:rsid w:val="00782547"/>
    <w:rsid w:val="007859D9"/>
    <w:rsid w:val="00787651"/>
    <w:rsid w:val="00790A5F"/>
    <w:rsid w:val="00791CD3"/>
    <w:rsid w:val="0079616A"/>
    <w:rsid w:val="00796DCF"/>
    <w:rsid w:val="007976DD"/>
    <w:rsid w:val="007A606E"/>
    <w:rsid w:val="007A651D"/>
    <w:rsid w:val="007B36C6"/>
    <w:rsid w:val="007B6CD2"/>
    <w:rsid w:val="007B6EB8"/>
    <w:rsid w:val="007B7DF0"/>
    <w:rsid w:val="007C22EF"/>
    <w:rsid w:val="007C5607"/>
    <w:rsid w:val="007D1F22"/>
    <w:rsid w:val="007D2B65"/>
    <w:rsid w:val="007D635D"/>
    <w:rsid w:val="007D664B"/>
    <w:rsid w:val="007D675D"/>
    <w:rsid w:val="007E0B01"/>
    <w:rsid w:val="007E1DA0"/>
    <w:rsid w:val="007E3244"/>
    <w:rsid w:val="007E457B"/>
    <w:rsid w:val="007E6DB1"/>
    <w:rsid w:val="007F0F35"/>
    <w:rsid w:val="007F20C9"/>
    <w:rsid w:val="0080044B"/>
    <w:rsid w:val="00801528"/>
    <w:rsid w:val="008015D8"/>
    <w:rsid w:val="00806E1F"/>
    <w:rsid w:val="00813975"/>
    <w:rsid w:val="0081468E"/>
    <w:rsid w:val="0081489F"/>
    <w:rsid w:val="00814ACB"/>
    <w:rsid w:val="00814FCA"/>
    <w:rsid w:val="00824497"/>
    <w:rsid w:val="00825C17"/>
    <w:rsid w:val="00826072"/>
    <w:rsid w:val="00827068"/>
    <w:rsid w:val="00827864"/>
    <w:rsid w:val="008278A1"/>
    <w:rsid w:val="00830509"/>
    <w:rsid w:val="008319A6"/>
    <w:rsid w:val="00833510"/>
    <w:rsid w:val="0084151D"/>
    <w:rsid w:val="008418EA"/>
    <w:rsid w:val="00845CBB"/>
    <w:rsid w:val="0084763E"/>
    <w:rsid w:val="00857753"/>
    <w:rsid w:val="00861B82"/>
    <w:rsid w:val="00862E18"/>
    <w:rsid w:val="00863CF5"/>
    <w:rsid w:val="00864077"/>
    <w:rsid w:val="00864D86"/>
    <w:rsid w:val="008653B9"/>
    <w:rsid w:val="008663DC"/>
    <w:rsid w:val="00875462"/>
    <w:rsid w:val="00881B13"/>
    <w:rsid w:val="008834F1"/>
    <w:rsid w:val="00883CC7"/>
    <w:rsid w:val="0088489E"/>
    <w:rsid w:val="0088515B"/>
    <w:rsid w:val="00885E7A"/>
    <w:rsid w:val="00885FD6"/>
    <w:rsid w:val="00886002"/>
    <w:rsid w:val="00886762"/>
    <w:rsid w:val="008908B0"/>
    <w:rsid w:val="00893772"/>
    <w:rsid w:val="00894021"/>
    <w:rsid w:val="00895F52"/>
    <w:rsid w:val="008A0C38"/>
    <w:rsid w:val="008A5291"/>
    <w:rsid w:val="008A5518"/>
    <w:rsid w:val="008A6181"/>
    <w:rsid w:val="008B3E66"/>
    <w:rsid w:val="008B4020"/>
    <w:rsid w:val="008B5A6D"/>
    <w:rsid w:val="008B6277"/>
    <w:rsid w:val="008B7926"/>
    <w:rsid w:val="008C5331"/>
    <w:rsid w:val="008C5335"/>
    <w:rsid w:val="008C5D02"/>
    <w:rsid w:val="008C67D3"/>
    <w:rsid w:val="008C6855"/>
    <w:rsid w:val="008C7197"/>
    <w:rsid w:val="008D0EE4"/>
    <w:rsid w:val="008D179B"/>
    <w:rsid w:val="008D2F40"/>
    <w:rsid w:val="008D351A"/>
    <w:rsid w:val="008D5346"/>
    <w:rsid w:val="008D581B"/>
    <w:rsid w:val="008D6F61"/>
    <w:rsid w:val="008E0814"/>
    <w:rsid w:val="008E0CCA"/>
    <w:rsid w:val="008E0CDE"/>
    <w:rsid w:val="008E27AC"/>
    <w:rsid w:val="008E483B"/>
    <w:rsid w:val="008E7142"/>
    <w:rsid w:val="008E72E8"/>
    <w:rsid w:val="00911093"/>
    <w:rsid w:val="00911AB6"/>
    <w:rsid w:val="00913A99"/>
    <w:rsid w:val="00915DF5"/>
    <w:rsid w:val="009257EF"/>
    <w:rsid w:val="00934BAD"/>
    <w:rsid w:val="00934D0F"/>
    <w:rsid w:val="00935A3C"/>
    <w:rsid w:val="00941F46"/>
    <w:rsid w:val="00942C0D"/>
    <w:rsid w:val="00943707"/>
    <w:rsid w:val="0094372D"/>
    <w:rsid w:val="00945158"/>
    <w:rsid w:val="00945ABA"/>
    <w:rsid w:val="00952782"/>
    <w:rsid w:val="00952985"/>
    <w:rsid w:val="00953F56"/>
    <w:rsid w:val="00957D6E"/>
    <w:rsid w:val="00964F08"/>
    <w:rsid w:val="00964FDB"/>
    <w:rsid w:val="00966125"/>
    <w:rsid w:val="0096789E"/>
    <w:rsid w:val="0097248C"/>
    <w:rsid w:val="00974310"/>
    <w:rsid w:val="00977B0D"/>
    <w:rsid w:val="00977EE8"/>
    <w:rsid w:val="0098104F"/>
    <w:rsid w:val="00981146"/>
    <w:rsid w:val="00983FFB"/>
    <w:rsid w:val="00985A81"/>
    <w:rsid w:val="00986292"/>
    <w:rsid w:val="0098664B"/>
    <w:rsid w:val="00986B6E"/>
    <w:rsid w:val="009915FB"/>
    <w:rsid w:val="0099366C"/>
    <w:rsid w:val="009943B0"/>
    <w:rsid w:val="00994475"/>
    <w:rsid w:val="00997F81"/>
    <w:rsid w:val="009A512A"/>
    <w:rsid w:val="009A5455"/>
    <w:rsid w:val="009B0188"/>
    <w:rsid w:val="009B5F1D"/>
    <w:rsid w:val="009C7189"/>
    <w:rsid w:val="009D0C29"/>
    <w:rsid w:val="009D1C9A"/>
    <w:rsid w:val="009D2B36"/>
    <w:rsid w:val="009D4EBA"/>
    <w:rsid w:val="009D5035"/>
    <w:rsid w:val="009E06AE"/>
    <w:rsid w:val="009E1396"/>
    <w:rsid w:val="009E18C3"/>
    <w:rsid w:val="009E38F0"/>
    <w:rsid w:val="009E5DE8"/>
    <w:rsid w:val="009F06CC"/>
    <w:rsid w:val="009F156D"/>
    <w:rsid w:val="009F34FC"/>
    <w:rsid w:val="009F5308"/>
    <w:rsid w:val="009F66DF"/>
    <w:rsid w:val="00A04D00"/>
    <w:rsid w:val="00A05142"/>
    <w:rsid w:val="00A11183"/>
    <w:rsid w:val="00A1256D"/>
    <w:rsid w:val="00A1530B"/>
    <w:rsid w:val="00A160D9"/>
    <w:rsid w:val="00A16905"/>
    <w:rsid w:val="00A20F07"/>
    <w:rsid w:val="00A23502"/>
    <w:rsid w:val="00A23B47"/>
    <w:rsid w:val="00A353BD"/>
    <w:rsid w:val="00A36387"/>
    <w:rsid w:val="00A37C87"/>
    <w:rsid w:val="00A423FC"/>
    <w:rsid w:val="00A43146"/>
    <w:rsid w:val="00A440D3"/>
    <w:rsid w:val="00A4488B"/>
    <w:rsid w:val="00A50078"/>
    <w:rsid w:val="00A54859"/>
    <w:rsid w:val="00A54D21"/>
    <w:rsid w:val="00A55A81"/>
    <w:rsid w:val="00A56EA6"/>
    <w:rsid w:val="00A61AA1"/>
    <w:rsid w:val="00A61AE7"/>
    <w:rsid w:val="00A63E54"/>
    <w:rsid w:val="00A67146"/>
    <w:rsid w:val="00A67DDA"/>
    <w:rsid w:val="00A7101E"/>
    <w:rsid w:val="00A73602"/>
    <w:rsid w:val="00A771DE"/>
    <w:rsid w:val="00A771E0"/>
    <w:rsid w:val="00A81978"/>
    <w:rsid w:val="00A90320"/>
    <w:rsid w:val="00A911BB"/>
    <w:rsid w:val="00A91AD8"/>
    <w:rsid w:val="00A91C1E"/>
    <w:rsid w:val="00AA0601"/>
    <w:rsid w:val="00AA2929"/>
    <w:rsid w:val="00AA2A54"/>
    <w:rsid w:val="00AA7650"/>
    <w:rsid w:val="00AB298D"/>
    <w:rsid w:val="00AB5F0C"/>
    <w:rsid w:val="00AC03CE"/>
    <w:rsid w:val="00AC2BEB"/>
    <w:rsid w:val="00AC6614"/>
    <w:rsid w:val="00AC7163"/>
    <w:rsid w:val="00AC7F33"/>
    <w:rsid w:val="00AD05EC"/>
    <w:rsid w:val="00AD2331"/>
    <w:rsid w:val="00AD481A"/>
    <w:rsid w:val="00AD62C6"/>
    <w:rsid w:val="00AD6BDE"/>
    <w:rsid w:val="00AE3ACD"/>
    <w:rsid w:val="00AE41BA"/>
    <w:rsid w:val="00AE6589"/>
    <w:rsid w:val="00AF38F4"/>
    <w:rsid w:val="00AF3A1E"/>
    <w:rsid w:val="00AF3CD3"/>
    <w:rsid w:val="00AF54F3"/>
    <w:rsid w:val="00AF75B7"/>
    <w:rsid w:val="00B00977"/>
    <w:rsid w:val="00B043B8"/>
    <w:rsid w:val="00B13715"/>
    <w:rsid w:val="00B24546"/>
    <w:rsid w:val="00B24DF7"/>
    <w:rsid w:val="00B24EF6"/>
    <w:rsid w:val="00B255A6"/>
    <w:rsid w:val="00B26E10"/>
    <w:rsid w:val="00B26E95"/>
    <w:rsid w:val="00B27C05"/>
    <w:rsid w:val="00B31341"/>
    <w:rsid w:val="00B3141B"/>
    <w:rsid w:val="00B329D0"/>
    <w:rsid w:val="00B35883"/>
    <w:rsid w:val="00B36AB3"/>
    <w:rsid w:val="00B40133"/>
    <w:rsid w:val="00B410F2"/>
    <w:rsid w:val="00B44B03"/>
    <w:rsid w:val="00B450A1"/>
    <w:rsid w:val="00B45403"/>
    <w:rsid w:val="00B455E2"/>
    <w:rsid w:val="00B474EB"/>
    <w:rsid w:val="00B53483"/>
    <w:rsid w:val="00B54705"/>
    <w:rsid w:val="00B550D2"/>
    <w:rsid w:val="00B57588"/>
    <w:rsid w:val="00B5779B"/>
    <w:rsid w:val="00B614ED"/>
    <w:rsid w:val="00B63844"/>
    <w:rsid w:val="00B656DC"/>
    <w:rsid w:val="00B660B2"/>
    <w:rsid w:val="00B67263"/>
    <w:rsid w:val="00B677A8"/>
    <w:rsid w:val="00B72D57"/>
    <w:rsid w:val="00B804AE"/>
    <w:rsid w:val="00B8074E"/>
    <w:rsid w:val="00B813E4"/>
    <w:rsid w:val="00B820BB"/>
    <w:rsid w:val="00B847A5"/>
    <w:rsid w:val="00B86136"/>
    <w:rsid w:val="00B867EA"/>
    <w:rsid w:val="00B94F68"/>
    <w:rsid w:val="00BA084B"/>
    <w:rsid w:val="00BA1A77"/>
    <w:rsid w:val="00BA2962"/>
    <w:rsid w:val="00BA2FAD"/>
    <w:rsid w:val="00BB557F"/>
    <w:rsid w:val="00BB7126"/>
    <w:rsid w:val="00BC66AE"/>
    <w:rsid w:val="00BD4A9F"/>
    <w:rsid w:val="00BD7F09"/>
    <w:rsid w:val="00BE0654"/>
    <w:rsid w:val="00BF0BA0"/>
    <w:rsid w:val="00BF0EE0"/>
    <w:rsid w:val="00BF3602"/>
    <w:rsid w:val="00BF5475"/>
    <w:rsid w:val="00BF72A0"/>
    <w:rsid w:val="00C00D98"/>
    <w:rsid w:val="00C01298"/>
    <w:rsid w:val="00C01D5A"/>
    <w:rsid w:val="00C02147"/>
    <w:rsid w:val="00C04D17"/>
    <w:rsid w:val="00C073A6"/>
    <w:rsid w:val="00C12279"/>
    <w:rsid w:val="00C16746"/>
    <w:rsid w:val="00C2178D"/>
    <w:rsid w:val="00C23C24"/>
    <w:rsid w:val="00C24874"/>
    <w:rsid w:val="00C303DC"/>
    <w:rsid w:val="00C33CD4"/>
    <w:rsid w:val="00C35976"/>
    <w:rsid w:val="00C43118"/>
    <w:rsid w:val="00C4432F"/>
    <w:rsid w:val="00C46403"/>
    <w:rsid w:val="00C46FE1"/>
    <w:rsid w:val="00C47EA0"/>
    <w:rsid w:val="00C504A3"/>
    <w:rsid w:val="00C51AEE"/>
    <w:rsid w:val="00C52EF4"/>
    <w:rsid w:val="00C530CF"/>
    <w:rsid w:val="00C53827"/>
    <w:rsid w:val="00C54A33"/>
    <w:rsid w:val="00C57B60"/>
    <w:rsid w:val="00C61338"/>
    <w:rsid w:val="00C628EA"/>
    <w:rsid w:val="00C641DF"/>
    <w:rsid w:val="00C6501D"/>
    <w:rsid w:val="00C73653"/>
    <w:rsid w:val="00C81F06"/>
    <w:rsid w:val="00C8414B"/>
    <w:rsid w:val="00C91341"/>
    <w:rsid w:val="00C92E9C"/>
    <w:rsid w:val="00C92EB5"/>
    <w:rsid w:val="00C944E6"/>
    <w:rsid w:val="00C94DD7"/>
    <w:rsid w:val="00C959EF"/>
    <w:rsid w:val="00C96C96"/>
    <w:rsid w:val="00C972A4"/>
    <w:rsid w:val="00CA403D"/>
    <w:rsid w:val="00CA7FBA"/>
    <w:rsid w:val="00CB2E3B"/>
    <w:rsid w:val="00CB3535"/>
    <w:rsid w:val="00CB398D"/>
    <w:rsid w:val="00CB55EE"/>
    <w:rsid w:val="00CB6A2A"/>
    <w:rsid w:val="00CB743A"/>
    <w:rsid w:val="00CC04DF"/>
    <w:rsid w:val="00CC2D07"/>
    <w:rsid w:val="00CC4E1C"/>
    <w:rsid w:val="00CC5AB4"/>
    <w:rsid w:val="00CD21B6"/>
    <w:rsid w:val="00CD519A"/>
    <w:rsid w:val="00CD51D9"/>
    <w:rsid w:val="00CD7DCC"/>
    <w:rsid w:val="00CE0000"/>
    <w:rsid w:val="00CE40CF"/>
    <w:rsid w:val="00CE6C72"/>
    <w:rsid w:val="00CE7361"/>
    <w:rsid w:val="00CF46BE"/>
    <w:rsid w:val="00D01E34"/>
    <w:rsid w:val="00D077A0"/>
    <w:rsid w:val="00D104F2"/>
    <w:rsid w:val="00D107DC"/>
    <w:rsid w:val="00D11410"/>
    <w:rsid w:val="00D119B9"/>
    <w:rsid w:val="00D16AF0"/>
    <w:rsid w:val="00D16C46"/>
    <w:rsid w:val="00D21772"/>
    <w:rsid w:val="00D226D6"/>
    <w:rsid w:val="00D251CB"/>
    <w:rsid w:val="00D26B84"/>
    <w:rsid w:val="00D30CD0"/>
    <w:rsid w:val="00D400C8"/>
    <w:rsid w:val="00D40FF7"/>
    <w:rsid w:val="00D41C9C"/>
    <w:rsid w:val="00D42841"/>
    <w:rsid w:val="00D42FF2"/>
    <w:rsid w:val="00D44583"/>
    <w:rsid w:val="00D46D5F"/>
    <w:rsid w:val="00D47726"/>
    <w:rsid w:val="00D51193"/>
    <w:rsid w:val="00D52222"/>
    <w:rsid w:val="00D52D23"/>
    <w:rsid w:val="00D538E5"/>
    <w:rsid w:val="00D56A7B"/>
    <w:rsid w:val="00D600D6"/>
    <w:rsid w:val="00D63FCD"/>
    <w:rsid w:val="00D67312"/>
    <w:rsid w:val="00D7244C"/>
    <w:rsid w:val="00D72836"/>
    <w:rsid w:val="00D75604"/>
    <w:rsid w:val="00D76DA4"/>
    <w:rsid w:val="00D82439"/>
    <w:rsid w:val="00D8245E"/>
    <w:rsid w:val="00D827A0"/>
    <w:rsid w:val="00D84B4C"/>
    <w:rsid w:val="00D85463"/>
    <w:rsid w:val="00D85C21"/>
    <w:rsid w:val="00D87697"/>
    <w:rsid w:val="00D91678"/>
    <w:rsid w:val="00D93D69"/>
    <w:rsid w:val="00D94158"/>
    <w:rsid w:val="00D94B02"/>
    <w:rsid w:val="00DA2A22"/>
    <w:rsid w:val="00DA5888"/>
    <w:rsid w:val="00DA7C5B"/>
    <w:rsid w:val="00DB05BA"/>
    <w:rsid w:val="00DB30B0"/>
    <w:rsid w:val="00DB408A"/>
    <w:rsid w:val="00DB7A30"/>
    <w:rsid w:val="00DC1F99"/>
    <w:rsid w:val="00DC41A3"/>
    <w:rsid w:val="00DC6504"/>
    <w:rsid w:val="00DD03D4"/>
    <w:rsid w:val="00DD18FF"/>
    <w:rsid w:val="00DD1D4E"/>
    <w:rsid w:val="00DD23F4"/>
    <w:rsid w:val="00DD27D8"/>
    <w:rsid w:val="00DD2A1E"/>
    <w:rsid w:val="00DD6A9C"/>
    <w:rsid w:val="00DD7A13"/>
    <w:rsid w:val="00DE128C"/>
    <w:rsid w:val="00DE3870"/>
    <w:rsid w:val="00DE57F5"/>
    <w:rsid w:val="00DF004F"/>
    <w:rsid w:val="00DF00EF"/>
    <w:rsid w:val="00DF026A"/>
    <w:rsid w:val="00DF0FE4"/>
    <w:rsid w:val="00DF13E4"/>
    <w:rsid w:val="00DF15F5"/>
    <w:rsid w:val="00DF3357"/>
    <w:rsid w:val="00DF6EA6"/>
    <w:rsid w:val="00E00755"/>
    <w:rsid w:val="00E06890"/>
    <w:rsid w:val="00E0767B"/>
    <w:rsid w:val="00E1099B"/>
    <w:rsid w:val="00E10FBA"/>
    <w:rsid w:val="00E11CB9"/>
    <w:rsid w:val="00E11DEE"/>
    <w:rsid w:val="00E14EB3"/>
    <w:rsid w:val="00E21BF6"/>
    <w:rsid w:val="00E23772"/>
    <w:rsid w:val="00E26A4B"/>
    <w:rsid w:val="00E31F4D"/>
    <w:rsid w:val="00E422EE"/>
    <w:rsid w:val="00E423C6"/>
    <w:rsid w:val="00E425B1"/>
    <w:rsid w:val="00E44F6D"/>
    <w:rsid w:val="00E47360"/>
    <w:rsid w:val="00E503B2"/>
    <w:rsid w:val="00E541D0"/>
    <w:rsid w:val="00E54B59"/>
    <w:rsid w:val="00E5747E"/>
    <w:rsid w:val="00E610F0"/>
    <w:rsid w:val="00E62AF0"/>
    <w:rsid w:val="00E63DE5"/>
    <w:rsid w:val="00E66768"/>
    <w:rsid w:val="00E67504"/>
    <w:rsid w:val="00E70EE2"/>
    <w:rsid w:val="00E734F0"/>
    <w:rsid w:val="00E80113"/>
    <w:rsid w:val="00E804B7"/>
    <w:rsid w:val="00E81A36"/>
    <w:rsid w:val="00E82755"/>
    <w:rsid w:val="00E836E3"/>
    <w:rsid w:val="00E83EDC"/>
    <w:rsid w:val="00E851F7"/>
    <w:rsid w:val="00E853A3"/>
    <w:rsid w:val="00E85782"/>
    <w:rsid w:val="00E85DFB"/>
    <w:rsid w:val="00E95396"/>
    <w:rsid w:val="00EA1F36"/>
    <w:rsid w:val="00EA5905"/>
    <w:rsid w:val="00EA7B22"/>
    <w:rsid w:val="00EA7F01"/>
    <w:rsid w:val="00EB14CB"/>
    <w:rsid w:val="00EB324C"/>
    <w:rsid w:val="00EB3625"/>
    <w:rsid w:val="00EB3DC2"/>
    <w:rsid w:val="00EB5598"/>
    <w:rsid w:val="00EB5944"/>
    <w:rsid w:val="00EC2213"/>
    <w:rsid w:val="00EC50CD"/>
    <w:rsid w:val="00EC691E"/>
    <w:rsid w:val="00EC7246"/>
    <w:rsid w:val="00ED1425"/>
    <w:rsid w:val="00ED2111"/>
    <w:rsid w:val="00ED2155"/>
    <w:rsid w:val="00ED2752"/>
    <w:rsid w:val="00ED2F07"/>
    <w:rsid w:val="00ED3B79"/>
    <w:rsid w:val="00ED7904"/>
    <w:rsid w:val="00EE05AC"/>
    <w:rsid w:val="00EE4728"/>
    <w:rsid w:val="00EE5D0A"/>
    <w:rsid w:val="00EE5E4C"/>
    <w:rsid w:val="00EE7FA5"/>
    <w:rsid w:val="00EF0033"/>
    <w:rsid w:val="00EF2F82"/>
    <w:rsid w:val="00EF42D5"/>
    <w:rsid w:val="00EF5189"/>
    <w:rsid w:val="00EF5E1E"/>
    <w:rsid w:val="00F006AB"/>
    <w:rsid w:val="00F013F9"/>
    <w:rsid w:val="00F026C9"/>
    <w:rsid w:val="00F05718"/>
    <w:rsid w:val="00F07815"/>
    <w:rsid w:val="00F126F8"/>
    <w:rsid w:val="00F1450E"/>
    <w:rsid w:val="00F23040"/>
    <w:rsid w:val="00F2328D"/>
    <w:rsid w:val="00F23F71"/>
    <w:rsid w:val="00F31577"/>
    <w:rsid w:val="00F31B5B"/>
    <w:rsid w:val="00F34D2C"/>
    <w:rsid w:val="00F40F1D"/>
    <w:rsid w:val="00F41A7B"/>
    <w:rsid w:val="00F41EAC"/>
    <w:rsid w:val="00F425FF"/>
    <w:rsid w:val="00F42E73"/>
    <w:rsid w:val="00F432A2"/>
    <w:rsid w:val="00F43358"/>
    <w:rsid w:val="00F45B4E"/>
    <w:rsid w:val="00F460C9"/>
    <w:rsid w:val="00F46D01"/>
    <w:rsid w:val="00F4799F"/>
    <w:rsid w:val="00F524E4"/>
    <w:rsid w:val="00F53486"/>
    <w:rsid w:val="00F537D9"/>
    <w:rsid w:val="00F5631D"/>
    <w:rsid w:val="00F5769D"/>
    <w:rsid w:val="00F5781F"/>
    <w:rsid w:val="00F65D8E"/>
    <w:rsid w:val="00F662A6"/>
    <w:rsid w:val="00F717BF"/>
    <w:rsid w:val="00F755F2"/>
    <w:rsid w:val="00F7636D"/>
    <w:rsid w:val="00F771DA"/>
    <w:rsid w:val="00F77D26"/>
    <w:rsid w:val="00F8152E"/>
    <w:rsid w:val="00F82EBA"/>
    <w:rsid w:val="00F839B6"/>
    <w:rsid w:val="00F905A8"/>
    <w:rsid w:val="00F90F5F"/>
    <w:rsid w:val="00F91E20"/>
    <w:rsid w:val="00F92927"/>
    <w:rsid w:val="00F92F2F"/>
    <w:rsid w:val="00F9338D"/>
    <w:rsid w:val="00F95425"/>
    <w:rsid w:val="00F9618F"/>
    <w:rsid w:val="00FA1E83"/>
    <w:rsid w:val="00FA2087"/>
    <w:rsid w:val="00FA2CB9"/>
    <w:rsid w:val="00FA2CF0"/>
    <w:rsid w:val="00FA35EE"/>
    <w:rsid w:val="00FA37D9"/>
    <w:rsid w:val="00FA65FC"/>
    <w:rsid w:val="00FA7041"/>
    <w:rsid w:val="00FB0BD3"/>
    <w:rsid w:val="00FB2E62"/>
    <w:rsid w:val="00FB3261"/>
    <w:rsid w:val="00FB53B7"/>
    <w:rsid w:val="00FB6C6C"/>
    <w:rsid w:val="00FB703E"/>
    <w:rsid w:val="00FC08DB"/>
    <w:rsid w:val="00FC091F"/>
    <w:rsid w:val="00FC41D1"/>
    <w:rsid w:val="00FC4CBD"/>
    <w:rsid w:val="00FC65CB"/>
    <w:rsid w:val="00FD4705"/>
    <w:rsid w:val="00FE112C"/>
    <w:rsid w:val="00FE11D6"/>
    <w:rsid w:val="00FE228D"/>
    <w:rsid w:val="00FE24D6"/>
    <w:rsid w:val="00FE4B50"/>
    <w:rsid w:val="00FE525F"/>
    <w:rsid w:val="00FE7511"/>
    <w:rsid w:val="00FF1165"/>
    <w:rsid w:val="00FF1276"/>
    <w:rsid w:val="00FF2A56"/>
    <w:rsid w:val="00FF3EA2"/>
    <w:rsid w:val="00FF5A31"/>
    <w:rsid w:val="00FF6ADA"/>
    <w:rsid w:val="00FF7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871AF"/>
  <w15:docId w15:val="{2A18CE56-75F9-46F1-852F-B8094317E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07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76CDD"/>
    <w:pPr>
      <w:keepNext/>
      <w:tabs>
        <w:tab w:val="num" w:pos="432"/>
      </w:tabs>
      <w:suppressAutoHyphens/>
      <w:ind w:left="432" w:hanging="432"/>
      <w:jc w:val="right"/>
      <w:outlineLvl w:val="0"/>
    </w:pPr>
    <w:rPr>
      <w:rFonts w:ascii="Courier New" w:hAnsi="Courier New"/>
      <w:b/>
      <w:color w:val="0000FF"/>
      <w:sz w:val="28"/>
      <w:szCs w:val="20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176CDD"/>
    <w:pPr>
      <w:keepNext/>
      <w:jc w:val="both"/>
      <w:outlineLvl w:val="1"/>
    </w:pPr>
    <w:rPr>
      <w:rFonts w:ascii="Times/Kazakh" w:hAnsi="Times/Kazakh"/>
      <w:b/>
      <w:sz w:val="26"/>
      <w:szCs w:val="20"/>
      <w:lang w:eastAsia="ko-KR"/>
    </w:rPr>
  </w:style>
  <w:style w:type="paragraph" w:styleId="3">
    <w:name w:val="heading 3"/>
    <w:basedOn w:val="a"/>
    <w:next w:val="a"/>
    <w:link w:val="30"/>
    <w:uiPriority w:val="99"/>
    <w:qFormat/>
    <w:rsid w:val="00176CDD"/>
    <w:pPr>
      <w:keepNext/>
      <w:keepLines/>
      <w:suppressAutoHyphens/>
      <w:spacing w:before="200"/>
      <w:outlineLvl w:val="2"/>
    </w:pPr>
    <w:rPr>
      <w:rFonts w:ascii="Cambria" w:hAnsi="Cambria"/>
      <w:b/>
      <w:bCs/>
      <w:color w:val="4F81BD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176CDD"/>
    <w:rPr>
      <w:rFonts w:ascii="Courier New" w:eastAsia="Times New Roman" w:hAnsi="Courier New" w:cs="Times New Roman"/>
      <w:b/>
      <w:color w:val="0000FF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uiPriority w:val="99"/>
    <w:rsid w:val="00176CDD"/>
    <w:rPr>
      <w:rFonts w:ascii="Times/Kazakh" w:eastAsia="Times New Roman" w:hAnsi="Times/Kazakh" w:cs="Times New Roman"/>
      <w:b/>
      <w:sz w:val="26"/>
      <w:szCs w:val="20"/>
      <w:lang w:eastAsia="ko-KR"/>
    </w:rPr>
  </w:style>
  <w:style w:type="character" w:customStyle="1" w:styleId="30">
    <w:name w:val="Заголовок 3 Знак"/>
    <w:basedOn w:val="a0"/>
    <w:link w:val="3"/>
    <w:uiPriority w:val="99"/>
    <w:rsid w:val="00176CDD"/>
    <w:rPr>
      <w:rFonts w:ascii="Cambria" w:eastAsia="Times New Roman" w:hAnsi="Cambria" w:cs="Times New Roman"/>
      <w:b/>
      <w:bCs/>
      <w:color w:val="4F81BD"/>
      <w:sz w:val="24"/>
      <w:szCs w:val="24"/>
      <w:lang w:eastAsia="ar-SA"/>
    </w:rPr>
  </w:style>
  <w:style w:type="paragraph" w:customStyle="1" w:styleId="ab">
    <w:name w:val="Знак"/>
    <w:basedOn w:val="a"/>
    <w:autoRedefine/>
    <w:uiPriority w:val="99"/>
    <w:rsid w:val="00176CD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c">
    <w:name w:val="Body Text Indent"/>
    <w:basedOn w:val="a"/>
    <w:link w:val="ad"/>
    <w:uiPriority w:val="99"/>
    <w:rsid w:val="00176CDD"/>
    <w:pPr>
      <w:ind w:firstLine="1122"/>
      <w:jc w:val="both"/>
    </w:pPr>
    <w:rPr>
      <w:szCs w:val="20"/>
      <w:lang w:val="kk-KZ"/>
    </w:rPr>
  </w:style>
  <w:style w:type="character" w:customStyle="1" w:styleId="ad">
    <w:name w:val="Основной текст с отступом Знак"/>
    <w:basedOn w:val="a0"/>
    <w:link w:val="ac"/>
    <w:uiPriority w:val="99"/>
    <w:rsid w:val="00176CDD"/>
    <w:rPr>
      <w:rFonts w:ascii="Times New Roman" w:eastAsia="Times New Roman" w:hAnsi="Times New Roman" w:cs="Times New Roman"/>
      <w:sz w:val="24"/>
      <w:szCs w:val="20"/>
      <w:lang w:val="kk-KZ" w:eastAsia="ru-RU"/>
    </w:rPr>
  </w:style>
  <w:style w:type="paragraph" w:styleId="ae">
    <w:name w:val="Title"/>
    <w:basedOn w:val="a"/>
    <w:link w:val="af"/>
    <w:uiPriority w:val="99"/>
    <w:qFormat/>
    <w:rsid w:val="00176CDD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f">
    <w:name w:val="Заголовок Знак"/>
    <w:basedOn w:val="a0"/>
    <w:link w:val="ae"/>
    <w:uiPriority w:val="99"/>
    <w:rsid w:val="00176CDD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f0">
    <w:name w:val="Subtitle"/>
    <w:basedOn w:val="a"/>
    <w:link w:val="af1"/>
    <w:uiPriority w:val="99"/>
    <w:qFormat/>
    <w:rsid w:val="00176CDD"/>
    <w:pPr>
      <w:ind w:firstLine="709"/>
      <w:jc w:val="both"/>
    </w:pPr>
    <w:rPr>
      <w:szCs w:val="20"/>
    </w:rPr>
  </w:style>
  <w:style w:type="character" w:customStyle="1" w:styleId="af1">
    <w:name w:val="Подзаголовок Знак"/>
    <w:basedOn w:val="a0"/>
    <w:link w:val="af0"/>
    <w:uiPriority w:val="99"/>
    <w:rsid w:val="00176CD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2">
    <w:name w:val="No Spacing"/>
    <w:aliases w:val="мелкий,Обя,мой рабочий,Айгерим,норма,No Spacing1,свой,Без интервала11,Без интервала3,Без интервала5,Без интервала4,14 TNR,МОЙ СТИЛЬ"/>
    <w:link w:val="af3"/>
    <w:uiPriority w:val="99"/>
    <w:qFormat/>
    <w:rsid w:val="00176CDD"/>
    <w:rPr>
      <w:rFonts w:ascii="Times New Roman" w:eastAsia="Times New Roman" w:hAnsi="Times New Roman" w:cs="Times New Roman"/>
      <w:lang w:eastAsia="ru-RU"/>
    </w:rPr>
  </w:style>
  <w:style w:type="paragraph" w:customStyle="1" w:styleId="015">
    <w:name w:val="Стиль Слева:  0 см Выступ:  15 см"/>
    <w:basedOn w:val="a"/>
    <w:uiPriority w:val="99"/>
    <w:rsid w:val="00176CDD"/>
    <w:pPr>
      <w:widowControl w:val="0"/>
      <w:spacing w:before="120"/>
      <w:ind w:left="851" w:hanging="851"/>
      <w:jc w:val="both"/>
    </w:pPr>
    <w:rPr>
      <w:rFonts w:ascii="Arial" w:hAnsi="Arial"/>
      <w:szCs w:val="20"/>
    </w:rPr>
  </w:style>
  <w:style w:type="table" w:customStyle="1" w:styleId="11">
    <w:name w:val="Сетка таблицы1"/>
    <w:uiPriority w:val="99"/>
    <w:rsid w:val="00176C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header"/>
    <w:basedOn w:val="a"/>
    <w:link w:val="af5"/>
    <w:uiPriority w:val="99"/>
    <w:rsid w:val="00176CDD"/>
    <w:pPr>
      <w:tabs>
        <w:tab w:val="center" w:pos="4677"/>
        <w:tab w:val="right" w:pos="9355"/>
      </w:tabs>
      <w:suppressAutoHyphens/>
    </w:pPr>
    <w:rPr>
      <w:lang w:eastAsia="ar-SA"/>
    </w:rPr>
  </w:style>
  <w:style w:type="character" w:customStyle="1" w:styleId="af5">
    <w:name w:val="Верхний колонтитул Знак"/>
    <w:basedOn w:val="a0"/>
    <w:link w:val="af4"/>
    <w:uiPriority w:val="99"/>
    <w:rsid w:val="00176CDD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0">
    <w:name w:val="s0"/>
    <w:uiPriority w:val="99"/>
    <w:rsid w:val="00176CDD"/>
    <w:rPr>
      <w:rFonts w:ascii="Times New Roman" w:hAnsi="Times New Roman"/>
      <w:color w:val="000000"/>
      <w:sz w:val="20"/>
      <w:u w:val="none"/>
      <w:effect w:val="none"/>
    </w:rPr>
  </w:style>
  <w:style w:type="paragraph" w:customStyle="1" w:styleId="12">
    <w:name w:val="Знак Знак Знак1 Знак"/>
    <w:basedOn w:val="a"/>
    <w:autoRedefine/>
    <w:uiPriority w:val="99"/>
    <w:rsid w:val="00176CDD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4">
    <w:name w:val="Знак4"/>
    <w:basedOn w:val="a"/>
    <w:autoRedefine/>
    <w:uiPriority w:val="99"/>
    <w:rsid w:val="00176CDD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customStyle="1" w:styleId="s1">
    <w:name w:val="s1"/>
    <w:uiPriority w:val="99"/>
    <w:rsid w:val="00176CDD"/>
    <w:rPr>
      <w:rFonts w:ascii="Times New Roman" w:hAnsi="Times New Roman"/>
      <w:b/>
      <w:color w:val="000000"/>
      <w:sz w:val="20"/>
      <w:u w:val="none"/>
      <w:effect w:val="none"/>
    </w:rPr>
  </w:style>
  <w:style w:type="paragraph" w:styleId="21">
    <w:name w:val="Body Text Indent 2"/>
    <w:basedOn w:val="a"/>
    <w:link w:val="22"/>
    <w:uiPriority w:val="99"/>
    <w:rsid w:val="00176CDD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176CD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Hyperlink"/>
    <w:uiPriority w:val="99"/>
    <w:rsid w:val="00176CDD"/>
    <w:rPr>
      <w:rFonts w:ascii="Times New Roman" w:hAnsi="Times New Roman" w:cs="Times New Roman"/>
      <w:color w:val="333399"/>
      <w:u w:val="single"/>
    </w:rPr>
  </w:style>
  <w:style w:type="paragraph" w:customStyle="1" w:styleId="af7">
    <w:name w:val="Знак Знак Знак"/>
    <w:basedOn w:val="a"/>
    <w:autoRedefine/>
    <w:uiPriority w:val="99"/>
    <w:rsid w:val="00176CD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8">
    <w:name w:val="List Paragraph"/>
    <w:basedOn w:val="a"/>
    <w:uiPriority w:val="99"/>
    <w:qFormat/>
    <w:rsid w:val="00176CD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9">
    <w:name w:val="Normal (Web)"/>
    <w:basedOn w:val="a"/>
    <w:uiPriority w:val="99"/>
    <w:rsid w:val="00176CDD"/>
    <w:pPr>
      <w:spacing w:before="100" w:beforeAutospacing="1" w:after="100" w:afterAutospacing="1"/>
    </w:pPr>
  </w:style>
  <w:style w:type="character" w:styleId="afa">
    <w:name w:val="page number"/>
    <w:uiPriority w:val="99"/>
    <w:rsid w:val="00176CDD"/>
    <w:rPr>
      <w:rFonts w:cs="Times New Roman"/>
    </w:rPr>
  </w:style>
  <w:style w:type="character" w:styleId="afb">
    <w:name w:val="Strong"/>
    <w:uiPriority w:val="99"/>
    <w:qFormat/>
    <w:rsid w:val="00176CDD"/>
    <w:rPr>
      <w:rFonts w:cs="Times New Roman"/>
      <w:b/>
    </w:rPr>
  </w:style>
  <w:style w:type="paragraph" w:styleId="afc">
    <w:name w:val="footer"/>
    <w:basedOn w:val="a"/>
    <w:link w:val="afd"/>
    <w:uiPriority w:val="99"/>
    <w:rsid w:val="00176CDD"/>
    <w:pPr>
      <w:tabs>
        <w:tab w:val="center" w:pos="4677"/>
        <w:tab w:val="right" w:pos="9355"/>
      </w:tabs>
      <w:overflowPunct w:val="0"/>
      <w:autoSpaceDE w:val="0"/>
      <w:autoSpaceDN w:val="0"/>
      <w:adjustRightInd w:val="0"/>
    </w:pPr>
    <w:rPr>
      <w:sz w:val="20"/>
      <w:szCs w:val="20"/>
    </w:rPr>
  </w:style>
  <w:style w:type="character" w:customStyle="1" w:styleId="afd">
    <w:name w:val="Нижний колонтитул Знак"/>
    <w:basedOn w:val="a0"/>
    <w:link w:val="afc"/>
    <w:uiPriority w:val="99"/>
    <w:rsid w:val="00176CD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Знак3"/>
    <w:basedOn w:val="a"/>
    <w:autoRedefine/>
    <w:uiPriority w:val="99"/>
    <w:rsid w:val="00176CD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23">
    <w:name w:val="Знак2"/>
    <w:basedOn w:val="a"/>
    <w:autoRedefine/>
    <w:uiPriority w:val="99"/>
    <w:rsid w:val="00176CD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3">
    <w:name w:val="Знак1"/>
    <w:basedOn w:val="a"/>
    <w:autoRedefine/>
    <w:uiPriority w:val="99"/>
    <w:rsid w:val="00176CD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HTML">
    <w:name w:val="HTML Preformatted"/>
    <w:basedOn w:val="a"/>
    <w:link w:val="HTML0"/>
    <w:uiPriority w:val="99"/>
    <w:rsid w:val="00176CD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76CDD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e">
    <w:name w:val="Body Text"/>
    <w:basedOn w:val="a"/>
    <w:link w:val="aff"/>
    <w:uiPriority w:val="99"/>
    <w:rsid w:val="00176CDD"/>
    <w:pPr>
      <w:overflowPunct w:val="0"/>
      <w:autoSpaceDE w:val="0"/>
      <w:autoSpaceDN w:val="0"/>
      <w:adjustRightInd w:val="0"/>
      <w:spacing w:after="120"/>
    </w:pPr>
    <w:rPr>
      <w:sz w:val="20"/>
      <w:szCs w:val="20"/>
    </w:rPr>
  </w:style>
  <w:style w:type="character" w:customStyle="1" w:styleId="aff">
    <w:name w:val="Основной текст Знак"/>
    <w:basedOn w:val="a0"/>
    <w:link w:val="afe"/>
    <w:uiPriority w:val="99"/>
    <w:rsid w:val="00176CD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шрифт абзаца2"/>
    <w:uiPriority w:val="99"/>
    <w:rsid w:val="00176CDD"/>
  </w:style>
  <w:style w:type="character" w:customStyle="1" w:styleId="Absatz-Standardschriftart">
    <w:name w:val="Absatz-Standardschriftart"/>
    <w:uiPriority w:val="99"/>
    <w:rsid w:val="00176CDD"/>
  </w:style>
  <w:style w:type="character" w:customStyle="1" w:styleId="WW-Absatz-Standardschriftart">
    <w:name w:val="WW-Absatz-Standardschriftart"/>
    <w:uiPriority w:val="99"/>
    <w:rsid w:val="00176CDD"/>
  </w:style>
  <w:style w:type="character" w:customStyle="1" w:styleId="WW-Absatz-Standardschriftart1">
    <w:name w:val="WW-Absatz-Standardschriftart1"/>
    <w:uiPriority w:val="99"/>
    <w:rsid w:val="00176CDD"/>
  </w:style>
  <w:style w:type="character" w:customStyle="1" w:styleId="WW-Absatz-Standardschriftart11">
    <w:name w:val="WW-Absatz-Standardschriftart11"/>
    <w:uiPriority w:val="99"/>
    <w:rsid w:val="00176CDD"/>
  </w:style>
  <w:style w:type="character" w:customStyle="1" w:styleId="WW-Absatz-Standardschriftart111">
    <w:name w:val="WW-Absatz-Standardschriftart111"/>
    <w:uiPriority w:val="99"/>
    <w:rsid w:val="00176CDD"/>
  </w:style>
  <w:style w:type="character" w:customStyle="1" w:styleId="WW-Absatz-Standardschriftart1111">
    <w:name w:val="WW-Absatz-Standardschriftart1111"/>
    <w:uiPriority w:val="99"/>
    <w:rsid w:val="00176CDD"/>
  </w:style>
  <w:style w:type="character" w:customStyle="1" w:styleId="WW-Absatz-Standardschriftart11111">
    <w:name w:val="WW-Absatz-Standardschriftart11111"/>
    <w:uiPriority w:val="99"/>
    <w:rsid w:val="00176CDD"/>
  </w:style>
  <w:style w:type="character" w:customStyle="1" w:styleId="WW-Absatz-Standardschriftart111111">
    <w:name w:val="WW-Absatz-Standardschriftart111111"/>
    <w:uiPriority w:val="99"/>
    <w:rsid w:val="00176CDD"/>
  </w:style>
  <w:style w:type="character" w:customStyle="1" w:styleId="WW-Absatz-Standardschriftart1111111">
    <w:name w:val="WW-Absatz-Standardschriftart1111111"/>
    <w:uiPriority w:val="99"/>
    <w:rsid w:val="00176CDD"/>
  </w:style>
  <w:style w:type="character" w:customStyle="1" w:styleId="WW-Absatz-Standardschriftart11111111">
    <w:name w:val="WW-Absatz-Standardschriftart11111111"/>
    <w:uiPriority w:val="99"/>
    <w:rsid w:val="00176CDD"/>
  </w:style>
  <w:style w:type="character" w:customStyle="1" w:styleId="WW-Absatz-Standardschriftart111111111">
    <w:name w:val="WW-Absatz-Standardschriftart111111111"/>
    <w:uiPriority w:val="99"/>
    <w:rsid w:val="00176CDD"/>
  </w:style>
  <w:style w:type="character" w:customStyle="1" w:styleId="WW-Absatz-Standardschriftart1111111111">
    <w:name w:val="WW-Absatz-Standardschriftart1111111111"/>
    <w:uiPriority w:val="99"/>
    <w:rsid w:val="00176CDD"/>
  </w:style>
  <w:style w:type="character" w:customStyle="1" w:styleId="WW-Absatz-Standardschriftart11111111111">
    <w:name w:val="WW-Absatz-Standardschriftart11111111111"/>
    <w:uiPriority w:val="99"/>
    <w:rsid w:val="00176CDD"/>
  </w:style>
  <w:style w:type="character" w:customStyle="1" w:styleId="WW-Absatz-Standardschriftart111111111111">
    <w:name w:val="WW-Absatz-Standardschriftart111111111111"/>
    <w:uiPriority w:val="99"/>
    <w:rsid w:val="00176CDD"/>
  </w:style>
  <w:style w:type="character" w:customStyle="1" w:styleId="WW-Absatz-Standardschriftart1111111111111">
    <w:name w:val="WW-Absatz-Standardschriftart1111111111111"/>
    <w:uiPriority w:val="99"/>
    <w:rsid w:val="00176CDD"/>
  </w:style>
  <w:style w:type="character" w:customStyle="1" w:styleId="WW-Absatz-Standardschriftart11111111111111">
    <w:name w:val="WW-Absatz-Standardschriftart11111111111111"/>
    <w:uiPriority w:val="99"/>
    <w:rsid w:val="00176CDD"/>
  </w:style>
  <w:style w:type="character" w:customStyle="1" w:styleId="WW8Num2z0">
    <w:name w:val="WW8Num2z0"/>
    <w:uiPriority w:val="99"/>
    <w:rsid w:val="00176CDD"/>
    <w:rPr>
      <w:rFonts w:ascii="Times New Roman" w:hAnsi="Times New Roman"/>
    </w:rPr>
  </w:style>
  <w:style w:type="character" w:customStyle="1" w:styleId="WW8Num2z1">
    <w:name w:val="WW8Num2z1"/>
    <w:uiPriority w:val="99"/>
    <w:rsid w:val="00176CDD"/>
    <w:rPr>
      <w:rFonts w:ascii="Courier New" w:hAnsi="Courier New"/>
    </w:rPr>
  </w:style>
  <w:style w:type="character" w:customStyle="1" w:styleId="WW8Num2z2">
    <w:name w:val="WW8Num2z2"/>
    <w:uiPriority w:val="99"/>
    <w:rsid w:val="00176CDD"/>
    <w:rPr>
      <w:rFonts w:ascii="Wingdings" w:hAnsi="Wingdings"/>
    </w:rPr>
  </w:style>
  <w:style w:type="character" w:customStyle="1" w:styleId="WW8Num2z3">
    <w:name w:val="WW8Num2z3"/>
    <w:uiPriority w:val="99"/>
    <w:rsid w:val="00176CDD"/>
    <w:rPr>
      <w:rFonts w:ascii="Symbol" w:hAnsi="Symbol"/>
    </w:rPr>
  </w:style>
  <w:style w:type="character" w:customStyle="1" w:styleId="14">
    <w:name w:val="Основной шрифт абзаца1"/>
    <w:uiPriority w:val="99"/>
    <w:rsid w:val="00176CDD"/>
  </w:style>
  <w:style w:type="character" w:customStyle="1" w:styleId="aff0">
    <w:name w:val="Символ нумерации"/>
    <w:uiPriority w:val="99"/>
    <w:rsid w:val="00176CDD"/>
  </w:style>
  <w:style w:type="paragraph" w:customStyle="1" w:styleId="15">
    <w:name w:val="Заголовок1"/>
    <w:basedOn w:val="a"/>
    <w:next w:val="afe"/>
    <w:uiPriority w:val="99"/>
    <w:rsid w:val="00176CDD"/>
    <w:pPr>
      <w:keepNext/>
      <w:suppressAutoHyphens/>
      <w:spacing w:before="240" w:after="120"/>
    </w:pPr>
    <w:rPr>
      <w:rFonts w:ascii="Arial" w:hAnsi="Arial" w:cs="Arial"/>
      <w:sz w:val="28"/>
      <w:szCs w:val="28"/>
      <w:lang w:eastAsia="ar-SA"/>
    </w:rPr>
  </w:style>
  <w:style w:type="paragraph" w:styleId="aff1">
    <w:name w:val="List"/>
    <w:basedOn w:val="afe"/>
    <w:uiPriority w:val="99"/>
    <w:rsid w:val="00176CDD"/>
    <w:pPr>
      <w:suppressAutoHyphens/>
      <w:overflowPunct/>
      <w:autoSpaceDE/>
      <w:autoSpaceDN/>
      <w:adjustRightInd/>
      <w:spacing w:after="0"/>
    </w:pPr>
    <w:rPr>
      <w:sz w:val="28"/>
      <w:lang w:eastAsia="ar-SA"/>
    </w:rPr>
  </w:style>
  <w:style w:type="paragraph" w:customStyle="1" w:styleId="25">
    <w:name w:val="Название2"/>
    <w:basedOn w:val="a"/>
    <w:uiPriority w:val="99"/>
    <w:rsid w:val="00176CDD"/>
    <w:pPr>
      <w:suppressLineNumbers/>
      <w:suppressAutoHyphens/>
      <w:spacing w:before="120" w:after="120"/>
    </w:pPr>
    <w:rPr>
      <w:i/>
      <w:iCs/>
      <w:lang w:eastAsia="ar-SA"/>
    </w:rPr>
  </w:style>
  <w:style w:type="paragraph" w:customStyle="1" w:styleId="26">
    <w:name w:val="Указатель2"/>
    <w:basedOn w:val="a"/>
    <w:uiPriority w:val="99"/>
    <w:rsid w:val="00176CDD"/>
    <w:pPr>
      <w:suppressLineNumbers/>
      <w:suppressAutoHyphens/>
    </w:pPr>
    <w:rPr>
      <w:lang w:eastAsia="ar-SA"/>
    </w:rPr>
  </w:style>
  <w:style w:type="paragraph" w:customStyle="1" w:styleId="16">
    <w:name w:val="Название1"/>
    <w:basedOn w:val="a"/>
    <w:uiPriority w:val="99"/>
    <w:rsid w:val="00176CDD"/>
    <w:pPr>
      <w:suppressLineNumbers/>
      <w:suppressAutoHyphens/>
      <w:spacing w:before="120" w:after="120"/>
    </w:pPr>
    <w:rPr>
      <w:i/>
      <w:iCs/>
      <w:lang w:eastAsia="ar-SA"/>
    </w:rPr>
  </w:style>
  <w:style w:type="paragraph" w:customStyle="1" w:styleId="17">
    <w:name w:val="Указатель1"/>
    <w:basedOn w:val="a"/>
    <w:uiPriority w:val="99"/>
    <w:rsid w:val="00176CDD"/>
    <w:pPr>
      <w:suppressLineNumbers/>
      <w:suppressAutoHyphens/>
    </w:pPr>
    <w:rPr>
      <w:lang w:eastAsia="ar-SA"/>
    </w:rPr>
  </w:style>
  <w:style w:type="paragraph" w:customStyle="1" w:styleId="210">
    <w:name w:val="Основной текст с отступом 21"/>
    <w:basedOn w:val="a"/>
    <w:uiPriority w:val="99"/>
    <w:rsid w:val="00176CDD"/>
    <w:pPr>
      <w:suppressAutoHyphens/>
      <w:ind w:firstLine="708"/>
      <w:jc w:val="both"/>
    </w:pPr>
    <w:rPr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uiPriority w:val="99"/>
    <w:rsid w:val="00176CDD"/>
    <w:pPr>
      <w:suppressAutoHyphens/>
      <w:ind w:firstLine="708"/>
      <w:jc w:val="both"/>
    </w:pPr>
    <w:rPr>
      <w:i/>
      <w:iCs/>
      <w:sz w:val="28"/>
      <w:szCs w:val="28"/>
      <w:lang w:eastAsia="ar-SA"/>
    </w:rPr>
  </w:style>
  <w:style w:type="character" w:styleId="aff2">
    <w:name w:val="FollowedHyperlink"/>
    <w:uiPriority w:val="99"/>
    <w:rsid w:val="00176CDD"/>
    <w:rPr>
      <w:rFonts w:cs="Times New Roman"/>
      <w:color w:val="800080"/>
      <w:u w:val="single"/>
    </w:rPr>
  </w:style>
  <w:style w:type="paragraph" w:customStyle="1" w:styleId="xl76">
    <w:name w:val="xl76"/>
    <w:basedOn w:val="a"/>
    <w:uiPriority w:val="99"/>
    <w:rsid w:val="00176CDD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77">
    <w:name w:val="xl77"/>
    <w:basedOn w:val="a"/>
    <w:uiPriority w:val="99"/>
    <w:rsid w:val="00176CDD"/>
    <w:pP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78">
    <w:name w:val="xl78"/>
    <w:basedOn w:val="a"/>
    <w:uiPriority w:val="99"/>
    <w:rsid w:val="00176CDD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79">
    <w:name w:val="xl79"/>
    <w:basedOn w:val="a"/>
    <w:uiPriority w:val="99"/>
    <w:rsid w:val="00176CDD"/>
    <w:pPr>
      <w:spacing w:before="100" w:beforeAutospacing="1" w:after="100" w:afterAutospacing="1"/>
    </w:pPr>
  </w:style>
  <w:style w:type="paragraph" w:customStyle="1" w:styleId="xl80">
    <w:name w:val="xl80"/>
    <w:basedOn w:val="a"/>
    <w:uiPriority w:val="99"/>
    <w:rsid w:val="00176C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81">
    <w:name w:val="xl81"/>
    <w:basedOn w:val="a"/>
    <w:uiPriority w:val="99"/>
    <w:rsid w:val="00176C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2">
    <w:name w:val="xl82"/>
    <w:basedOn w:val="a"/>
    <w:uiPriority w:val="99"/>
    <w:rsid w:val="00176C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3">
    <w:name w:val="xl83"/>
    <w:basedOn w:val="a"/>
    <w:uiPriority w:val="99"/>
    <w:rsid w:val="00176C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uiPriority w:val="99"/>
    <w:rsid w:val="00176C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85">
    <w:name w:val="xl85"/>
    <w:basedOn w:val="a"/>
    <w:uiPriority w:val="99"/>
    <w:rsid w:val="00176CDD"/>
    <w:pPr>
      <w:spacing w:before="100" w:beforeAutospacing="1" w:after="100" w:afterAutospacing="1"/>
      <w:textAlignment w:val="center"/>
    </w:pPr>
  </w:style>
  <w:style w:type="paragraph" w:customStyle="1" w:styleId="xl86">
    <w:name w:val="xl86"/>
    <w:basedOn w:val="a"/>
    <w:uiPriority w:val="99"/>
    <w:rsid w:val="00176C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"/>
    <w:uiPriority w:val="99"/>
    <w:rsid w:val="00176C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uiPriority w:val="99"/>
    <w:rsid w:val="00176C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9">
    <w:name w:val="xl89"/>
    <w:basedOn w:val="a"/>
    <w:uiPriority w:val="99"/>
    <w:rsid w:val="00176C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0">
    <w:name w:val="xl90"/>
    <w:basedOn w:val="a"/>
    <w:uiPriority w:val="99"/>
    <w:rsid w:val="00176C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91">
    <w:name w:val="xl91"/>
    <w:basedOn w:val="a"/>
    <w:uiPriority w:val="99"/>
    <w:rsid w:val="00176C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2">
    <w:name w:val="xl92"/>
    <w:basedOn w:val="a"/>
    <w:uiPriority w:val="99"/>
    <w:rsid w:val="00176C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3">
    <w:name w:val="xl93"/>
    <w:basedOn w:val="a"/>
    <w:uiPriority w:val="99"/>
    <w:rsid w:val="00176C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uiPriority w:val="99"/>
    <w:rsid w:val="00176C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5">
    <w:name w:val="xl95"/>
    <w:basedOn w:val="a"/>
    <w:uiPriority w:val="99"/>
    <w:rsid w:val="00176C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96">
    <w:name w:val="xl96"/>
    <w:basedOn w:val="a"/>
    <w:uiPriority w:val="99"/>
    <w:rsid w:val="00176C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uiPriority w:val="99"/>
    <w:rsid w:val="00176C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uiPriority w:val="99"/>
    <w:rsid w:val="00176C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uiPriority w:val="99"/>
    <w:rsid w:val="00176C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uiPriority w:val="99"/>
    <w:rsid w:val="00176C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1">
    <w:name w:val="xl101"/>
    <w:basedOn w:val="a"/>
    <w:uiPriority w:val="99"/>
    <w:rsid w:val="00176C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2">
    <w:name w:val="xl102"/>
    <w:basedOn w:val="a"/>
    <w:uiPriority w:val="99"/>
    <w:rsid w:val="00176C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uiPriority w:val="99"/>
    <w:rsid w:val="00176C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4">
    <w:name w:val="xl104"/>
    <w:basedOn w:val="a"/>
    <w:uiPriority w:val="99"/>
    <w:rsid w:val="00176C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uiPriority w:val="99"/>
    <w:rsid w:val="00176C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uiPriority w:val="99"/>
    <w:rsid w:val="00176C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7">
    <w:name w:val="xl107"/>
    <w:basedOn w:val="a"/>
    <w:uiPriority w:val="99"/>
    <w:rsid w:val="00176C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8">
    <w:name w:val="xl108"/>
    <w:basedOn w:val="a"/>
    <w:uiPriority w:val="99"/>
    <w:rsid w:val="00176CDD"/>
    <w:pPr>
      <w:spacing w:before="100" w:beforeAutospacing="1" w:after="100" w:afterAutospacing="1"/>
    </w:pPr>
    <w:rPr>
      <w:color w:val="000000"/>
    </w:rPr>
  </w:style>
  <w:style w:type="paragraph" w:customStyle="1" w:styleId="xl109">
    <w:name w:val="xl109"/>
    <w:basedOn w:val="a"/>
    <w:uiPriority w:val="99"/>
    <w:rsid w:val="00176CDD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color w:val="000000"/>
    </w:rPr>
  </w:style>
  <w:style w:type="paragraph" w:customStyle="1" w:styleId="xl110">
    <w:name w:val="xl110"/>
    <w:basedOn w:val="a"/>
    <w:uiPriority w:val="99"/>
    <w:rsid w:val="00176C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color w:val="000000"/>
    </w:rPr>
  </w:style>
  <w:style w:type="paragraph" w:customStyle="1" w:styleId="xl111">
    <w:name w:val="xl111"/>
    <w:basedOn w:val="a"/>
    <w:uiPriority w:val="99"/>
    <w:rsid w:val="00176C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112">
    <w:name w:val="xl112"/>
    <w:basedOn w:val="a"/>
    <w:uiPriority w:val="99"/>
    <w:rsid w:val="00176C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13">
    <w:name w:val="xl113"/>
    <w:basedOn w:val="a"/>
    <w:uiPriority w:val="99"/>
    <w:rsid w:val="00176C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14">
    <w:name w:val="xl114"/>
    <w:basedOn w:val="a"/>
    <w:uiPriority w:val="99"/>
    <w:rsid w:val="00176C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uiPriority w:val="99"/>
    <w:rsid w:val="00176CD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16">
    <w:name w:val="xl116"/>
    <w:basedOn w:val="a"/>
    <w:uiPriority w:val="99"/>
    <w:rsid w:val="00176CD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17">
    <w:name w:val="xl117"/>
    <w:basedOn w:val="a"/>
    <w:uiPriority w:val="99"/>
    <w:rsid w:val="00176CD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18">
    <w:name w:val="xl118"/>
    <w:basedOn w:val="a"/>
    <w:uiPriority w:val="99"/>
    <w:rsid w:val="00176CD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uiPriority w:val="99"/>
    <w:rsid w:val="00176C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20">
    <w:name w:val="xl120"/>
    <w:basedOn w:val="a"/>
    <w:uiPriority w:val="99"/>
    <w:rsid w:val="00176CD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1">
    <w:name w:val="xl121"/>
    <w:basedOn w:val="a"/>
    <w:uiPriority w:val="99"/>
    <w:rsid w:val="00176CD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color w:val="000000"/>
    </w:rPr>
  </w:style>
  <w:style w:type="paragraph" w:customStyle="1" w:styleId="xl122">
    <w:name w:val="xl122"/>
    <w:basedOn w:val="a"/>
    <w:uiPriority w:val="99"/>
    <w:rsid w:val="00176CD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3">
    <w:name w:val="xl123"/>
    <w:basedOn w:val="a"/>
    <w:uiPriority w:val="99"/>
    <w:rsid w:val="00176CD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24">
    <w:name w:val="xl124"/>
    <w:basedOn w:val="a"/>
    <w:uiPriority w:val="99"/>
    <w:rsid w:val="00176CD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25">
    <w:name w:val="xl125"/>
    <w:basedOn w:val="a"/>
    <w:uiPriority w:val="99"/>
    <w:rsid w:val="00176C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6">
    <w:name w:val="xl126"/>
    <w:basedOn w:val="a"/>
    <w:uiPriority w:val="99"/>
    <w:rsid w:val="00176C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27">
    <w:name w:val="xl127"/>
    <w:basedOn w:val="a"/>
    <w:uiPriority w:val="99"/>
    <w:rsid w:val="00176C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8">
    <w:name w:val="xl128"/>
    <w:basedOn w:val="a"/>
    <w:uiPriority w:val="99"/>
    <w:rsid w:val="00176C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uiPriority w:val="99"/>
    <w:rsid w:val="00176C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0">
    <w:name w:val="xl130"/>
    <w:basedOn w:val="a"/>
    <w:uiPriority w:val="99"/>
    <w:rsid w:val="00176CD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1">
    <w:name w:val="xl131"/>
    <w:basedOn w:val="a"/>
    <w:uiPriority w:val="99"/>
    <w:rsid w:val="00176CD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table" w:customStyle="1" w:styleId="110">
    <w:name w:val="Сетка таблицы11"/>
    <w:uiPriority w:val="99"/>
    <w:locked/>
    <w:rsid w:val="00176CDD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uiPriority w:val="99"/>
    <w:rsid w:val="00176CDD"/>
  </w:style>
  <w:style w:type="character" w:styleId="aff3">
    <w:name w:val="line number"/>
    <w:uiPriority w:val="99"/>
    <w:semiHidden/>
    <w:rsid w:val="00176CDD"/>
    <w:rPr>
      <w:rFonts w:cs="Times New Roman"/>
    </w:rPr>
  </w:style>
  <w:style w:type="character" w:customStyle="1" w:styleId="af3">
    <w:name w:val="Без интервала Знак"/>
    <w:aliases w:val="мелкий Знак,Обя Знак,мой рабочий Знак,Айгерим Знак,норма Знак,No Spacing1 Знак,свой Знак,Без интервала11 Знак,Без интервала3 Знак,Без интервала5 Знак,Без интервала4 Знак,14 TNR Знак,МОЙ СТИЛЬ Знак"/>
    <w:link w:val="af2"/>
    <w:uiPriority w:val="99"/>
    <w:locked/>
    <w:rsid w:val="00176CDD"/>
    <w:rPr>
      <w:rFonts w:ascii="Times New Roman" w:eastAsia="Times New Roman" w:hAnsi="Times New Roman" w:cs="Times New Roman"/>
      <w:lang w:eastAsia="ru-RU"/>
    </w:rPr>
  </w:style>
  <w:style w:type="paragraph" w:styleId="aff4">
    <w:name w:val="Document Map"/>
    <w:basedOn w:val="a"/>
    <w:link w:val="aff5"/>
    <w:uiPriority w:val="99"/>
    <w:semiHidden/>
    <w:rsid w:val="00176CDD"/>
    <w:pPr>
      <w:shd w:val="clear" w:color="auto" w:fill="000080"/>
      <w:suppressAutoHyphens/>
    </w:pPr>
    <w:rPr>
      <w:rFonts w:ascii="Tahoma" w:hAnsi="Tahoma"/>
      <w:sz w:val="20"/>
      <w:szCs w:val="20"/>
      <w:lang w:eastAsia="ar-SA"/>
    </w:rPr>
  </w:style>
  <w:style w:type="character" w:customStyle="1" w:styleId="aff5">
    <w:name w:val="Схема документа Знак"/>
    <w:basedOn w:val="a0"/>
    <w:link w:val="aff4"/>
    <w:uiPriority w:val="99"/>
    <w:semiHidden/>
    <w:rsid w:val="00176CDD"/>
    <w:rPr>
      <w:rFonts w:ascii="Tahoma" w:eastAsia="Times New Roman" w:hAnsi="Tahoma" w:cs="Times New Roman"/>
      <w:sz w:val="20"/>
      <w:szCs w:val="20"/>
      <w:shd w:val="clear" w:color="auto" w:fill="000080"/>
      <w:lang w:eastAsia="ar-SA"/>
    </w:rPr>
  </w:style>
  <w:style w:type="table" w:customStyle="1" w:styleId="27">
    <w:name w:val="Сетка таблицы2"/>
    <w:basedOn w:val="a1"/>
    <w:next w:val="a3"/>
    <w:uiPriority w:val="99"/>
    <w:rsid w:val="00FB703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sonormal0">
    <w:name w:val="msonormal"/>
    <w:basedOn w:val="a"/>
    <w:uiPriority w:val="99"/>
    <w:rsid w:val="00B474EB"/>
    <w:pPr>
      <w:spacing w:before="100" w:beforeAutospacing="1" w:after="100" w:afterAutospacing="1"/>
    </w:pPr>
  </w:style>
  <w:style w:type="character" w:styleId="aff6">
    <w:name w:val="Subtle Emphasis"/>
    <w:basedOn w:val="a0"/>
    <w:uiPriority w:val="19"/>
    <w:qFormat/>
    <w:rsid w:val="00A90320"/>
    <w:rPr>
      <w:i/>
      <w:iCs/>
      <w:color w:val="808080" w:themeColor="text1" w:themeTint="7F"/>
    </w:rPr>
  </w:style>
  <w:style w:type="character" w:styleId="aff7">
    <w:name w:val="Emphasis"/>
    <w:basedOn w:val="a0"/>
    <w:uiPriority w:val="20"/>
    <w:qFormat/>
    <w:rsid w:val="00D63FC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08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4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0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tyleName="APA" SelectedStyle="\APASixthEditionOfficeOnline.xsl"/>
</file>

<file path=customXml/itemProps1.xml><?xml version="1.0" encoding="utf-8"?>
<ds:datastoreItem xmlns:ds="http://schemas.openxmlformats.org/officeDocument/2006/customXml" ds:itemID="{6FE70ED4-500C-4A07-A9BC-1B35647A1543}">
  <ds:schemaRefs>
    <ds:schemaRef ds:uri="http://schemas.openxmlformats.org/wordprocessingml/2006/main"/>
    <ds:schemaRef ds:uri="http://schemas.openxmlformats.org/officeDocument/2006/math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office/word/2010/wordprocessingShape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785</TotalTime>
  <Pages>1</Pages>
  <Words>2198</Words>
  <Characters>12534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User</cp:lastModifiedBy>
  <cp:revision>390</cp:revision>
  <cp:lastPrinted>2026-09-24T05:23:00Z</cp:lastPrinted>
  <dcterms:created xsi:type="dcterms:W3CDTF">2024-12-21T08:29:00Z</dcterms:created>
  <dcterms:modified xsi:type="dcterms:W3CDTF">2026-09-29T12:13:00Z</dcterms:modified>
</cp:coreProperties>
</file>