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0470D" w14:textId="77777777" w:rsidR="00B21561" w:rsidRPr="00B21561" w:rsidRDefault="00B21561" w:rsidP="003D611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  <w:lang w:val="en-US"/>
        </w:rPr>
      </w:pPr>
    </w:p>
    <w:p w14:paraId="22C2600B" w14:textId="77777777" w:rsidR="003124BE" w:rsidRPr="00B663BF" w:rsidRDefault="003124BE" w:rsidP="003124BE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B663BF">
        <w:rPr>
          <w:sz w:val="20"/>
          <w:szCs w:val="20"/>
        </w:rPr>
        <w:t>Приложение 1</w:t>
      </w:r>
    </w:p>
    <w:p w14:paraId="15EB40D2" w14:textId="77777777" w:rsidR="003124BE" w:rsidRDefault="003124BE" w:rsidP="003124BE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B663BF">
        <w:rPr>
          <w:sz w:val="20"/>
          <w:szCs w:val="20"/>
        </w:rPr>
        <w:t xml:space="preserve">к решению Аршалынского </w:t>
      </w:r>
    </w:p>
    <w:p w14:paraId="7D226A56" w14:textId="77777777" w:rsidR="003124BE" w:rsidRPr="00B663BF" w:rsidRDefault="003124BE" w:rsidP="003124BE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B663BF">
        <w:rPr>
          <w:sz w:val="20"/>
          <w:szCs w:val="20"/>
        </w:rPr>
        <w:t>районного маслихата</w:t>
      </w:r>
    </w:p>
    <w:p w14:paraId="2C567255" w14:textId="77777777" w:rsidR="00FA668D" w:rsidRDefault="00FA668D" w:rsidP="00FA668D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B663BF">
        <w:rPr>
          <w:sz w:val="20"/>
          <w:szCs w:val="20"/>
        </w:rPr>
        <w:t xml:space="preserve">от </w:t>
      </w:r>
      <w:r>
        <w:rPr>
          <w:sz w:val="20"/>
          <w:szCs w:val="20"/>
        </w:rPr>
        <w:t xml:space="preserve">28 августа  </w:t>
      </w:r>
      <w:r w:rsidRPr="00B663BF">
        <w:rPr>
          <w:sz w:val="20"/>
          <w:szCs w:val="20"/>
        </w:rPr>
        <w:t>202</w:t>
      </w:r>
      <w:r>
        <w:rPr>
          <w:sz w:val="20"/>
          <w:szCs w:val="20"/>
        </w:rPr>
        <w:t>6</w:t>
      </w:r>
      <w:r w:rsidRPr="00B663BF">
        <w:rPr>
          <w:sz w:val="20"/>
          <w:szCs w:val="20"/>
        </w:rPr>
        <w:t xml:space="preserve"> года </w:t>
      </w:r>
      <w:r>
        <w:rPr>
          <w:sz w:val="20"/>
          <w:szCs w:val="20"/>
        </w:rPr>
        <w:t xml:space="preserve">№ 56/2 </w:t>
      </w:r>
    </w:p>
    <w:p w14:paraId="0B6D01EC" w14:textId="77777777" w:rsidR="003124BE" w:rsidRDefault="003124BE" w:rsidP="003D611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</w:p>
    <w:p w14:paraId="6FEF6272" w14:textId="77777777" w:rsidR="00860037" w:rsidRPr="00D0211A" w:rsidRDefault="00860037" w:rsidP="003D611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1</w:t>
      </w:r>
    </w:p>
    <w:p w14:paraId="4DA09398" w14:textId="77777777" w:rsidR="003D6116" w:rsidRPr="00D0211A" w:rsidRDefault="00860037" w:rsidP="003D611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bookmarkStart w:id="0" w:name="_Hlk43450092"/>
      <w:r w:rsidRPr="00D0211A">
        <w:rPr>
          <w:sz w:val="20"/>
          <w:szCs w:val="20"/>
        </w:rPr>
        <w:t xml:space="preserve">к решению Аршалынского </w:t>
      </w:r>
    </w:p>
    <w:p w14:paraId="244B0284" w14:textId="77777777" w:rsidR="00860037" w:rsidRPr="00D0211A" w:rsidRDefault="00860037" w:rsidP="003D611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6CAC42B0" w14:textId="77777777" w:rsidR="00860037" w:rsidRPr="00D0211A" w:rsidRDefault="00860037" w:rsidP="003D611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bookmarkStart w:id="1" w:name="_Hlk123894916"/>
      <w:r w:rsidRPr="00D0211A">
        <w:rPr>
          <w:sz w:val="20"/>
          <w:szCs w:val="20"/>
        </w:rPr>
        <w:t>от</w:t>
      </w:r>
      <w:r w:rsidR="00D423A3" w:rsidRPr="00D0211A">
        <w:rPr>
          <w:sz w:val="20"/>
          <w:szCs w:val="20"/>
        </w:rPr>
        <w:t xml:space="preserve"> </w:t>
      </w:r>
      <w:r w:rsidR="003D6116" w:rsidRPr="00D0211A">
        <w:rPr>
          <w:sz w:val="20"/>
          <w:szCs w:val="20"/>
        </w:rPr>
        <w:t xml:space="preserve">24 </w:t>
      </w:r>
      <w:r w:rsidRPr="00D0211A">
        <w:rPr>
          <w:sz w:val="20"/>
          <w:szCs w:val="20"/>
          <w:lang w:val="kk-KZ"/>
        </w:rPr>
        <w:t xml:space="preserve">декабря </w:t>
      </w:r>
      <w:r w:rsidRPr="00D0211A">
        <w:rPr>
          <w:sz w:val="20"/>
          <w:szCs w:val="20"/>
        </w:rPr>
        <w:t>202</w:t>
      </w:r>
      <w:r w:rsidR="00D423A3" w:rsidRPr="00D0211A">
        <w:rPr>
          <w:sz w:val="20"/>
          <w:szCs w:val="20"/>
        </w:rPr>
        <w:t>5</w:t>
      </w:r>
      <w:r w:rsidRPr="00D0211A">
        <w:rPr>
          <w:sz w:val="20"/>
          <w:szCs w:val="20"/>
        </w:rPr>
        <w:t xml:space="preserve"> года №</w:t>
      </w:r>
      <w:r w:rsidR="000C5703" w:rsidRPr="00D0211A">
        <w:rPr>
          <w:sz w:val="20"/>
          <w:szCs w:val="20"/>
          <w:lang w:val="kk-KZ"/>
        </w:rPr>
        <w:t xml:space="preserve"> </w:t>
      </w:r>
      <w:bookmarkEnd w:id="1"/>
      <w:r w:rsidR="003D6116" w:rsidRPr="00D0211A">
        <w:rPr>
          <w:sz w:val="20"/>
          <w:szCs w:val="20"/>
          <w:lang w:val="kk-KZ"/>
        </w:rPr>
        <w:t>46/2</w:t>
      </w:r>
    </w:p>
    <w:bookmarkEnd w:id="0"/>
    <w:p w14:paraId="278757BE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0E3DECF7" w14:textId="77777777" w:rsidR="00700F72" w:rsidRPr="00D0211A" w:rsidRDefault="00700F72" w:rsidP="0086003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860037" w:rsidRPr="00D0211A" w14:paraId="3C9051BF" w14:textId="77777777" w:rsidTr="00BD580B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B88A81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A681B4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CAC68F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03291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 поселка Аршалы на 202</w:t>
            </w:r>
            <w:r w:rsidR="006721BD" w:rsidRPr="00D0211A">
              <w:rPr>
                <w:sz w:val="20"/>
                <w:szCs w:val="20"/>
              </w:rPr>
              <w:t>6</w:t>
            </w:r>
            <w:r w:rsidRPr="00D0211A">
              <w:rPr>
                <w:sz w:val="20"/>
                <w:szCs w:val="20"/>
              </w:rPr>
              <w:t xml:space="preserve"> год</w:t>
            </w:r>
          </w:p>
          <w:p w14:paraId="5A10BD9D" w14:textId="77777777" w:rsidR="00E23810" w:rsidRDefault="00E23810" w:rsidP="00E238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F47212D" w14:textId="77777777" w:rsidR="00E23810" w:rsidRPr="00D0211A" w:rsidRDefault="00E23810" w:rsidP="00E238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6D09FD3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6544EE" w:rsidRPr="00D0211A" w14:paraId="495E6F28" w14:textId="77777777" w:rsidTr="006544EE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CDC0A" w14:textId="77777777" w:rsidR="006544EE" w:rsidRPr="00D0211A" w:rsidRDefault="006544EE" w:rsidP="00655C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kk-KZ"/>
              </w:rPr>
              <w:t xml:space="preserve"> Категория 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B22255" w14:textId="77777777" w:rsidR="006544EE" w:rsidRPr="00D0211A" w:rsidRDefault="006544EE" w:rsidP="006544E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77DBE148" w14:textId="77777777" w:rsidR="006544EE" w:rsidRPr="00D0211A" w:rsidRDefault="006544EE" w:rsidP="006544EE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6544EE" w:rsidRPr="00D0211A" w14:paraId="6B87189F" w14:textId="77777777" w:rsidTr="00655C6D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B2FDE" w14:textId="77777777" w:rsidR="006544EE" w:rsidRPr="00D0211A" w:rsidRDefault="006544EE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8256C" w14:textId="77777777" w:rsidR="006544EE" w:rsidRPr="00D0211A" w:rsidRDefault="006544EE" w:rsidP="00655C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6508EE7" w14:textId="77777777" w:rsidR="006544EE" w:rsidRPr="00D0211A" w:rsidRDefault="006544EE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6544EE" w:rsidRPr="00D0211A" w14:paraId="38981EFC" w14:textId="77777777" w:rsidTr="00F1761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86A66" w14:textId="77777777" w:rsidR="006544EE" w:rsidRPr="00D0211A" w:rsidRDefault="006544EE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68E69" w14:textId="77777777" w:rsidR="006544EE" w:rsidRPr="00D0211A" w:rsidRDefault="006544EE" w:rsidP="00655C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25DA9" w14:textId="77777777" w:rsidR="006544EE" w:rsidRPr="00D0211A" w:rsidRDefault="006544EE" w:rsidP="00655C6D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Подкласс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8BFFEA0" w14:textId="77777777" w:rsidR="006544EE" w:rsidRPr="00D0211A" w:rsidRDefault="006544EE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6544EE" w:rsidRPr="00D0211A" w14:paraId="4F878BB7" w14:textId="77777777" w:rsidTr="00F1761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981BD" w14:textId="77777777" w:rsidR="006544EE" w:rsidRPr="00D0211A" w:rsidRDefault="006544EE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3017C" w14:textId="77777777" w:rsidR="006544EE" w:rsidRPr="00D0211A" w:rsidRDefault="006544EE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CB303" w14:textId="77777777" w:rsidR="006544EE" w:rsidRPr="00D0211A" w:rsidRDefault="006544EE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C4013" w14:textId="77777777" w:rsidR="006544EE" w:rsidRPr="00D0211A" w:rsidRDefault="006544EE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2E567" w14:textId="77777777" w:rsidR="006544EE" w:rsidRPr="00D0211A" w:rsidRDefault="006544EE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860037" w:rsidRPr="00D0211A" w14:paraId="25907CAE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7C985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AA538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12E23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3B18F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F814F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</w:tr>
      <w:tr w:rsidR="00860037" w:rsidRPr="00D0211A" w14:paraId="0BAC81DD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BF5E7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57ED3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F51AC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D186B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I. Доходы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E67AF" w14:textId="77777777" w:rsidR="00860037" w:rsidRPr="00D0211A" w:rsidRDefault="001F0E7D" w:rsidP="00C20A1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</w:t>
            </w:r>
            <w:r w:rsidR="00C20A10" w:rsidRPr="00D0211A">
              <w:rPr>
                <w:bCs/>
                <w:sz w:val="20"/>
                <w:szCs w:val="20"/>
              </w:rPr>
              <w:t>9</w:t>
            </w:r>
            <w:r w:rsidRPr="00D0211A">
              <w:rPr>
                <w:bCs/>
                <w:sz w:val="20"/>
                <w:szCs w:val="20"/>
              </w:rPr>
              <w:t>8 315,0</w:t>
            </w:r>
          </w:p>
        </w:tc>
      </w:tr>
      <w:tr w:rsidR="00860037" w:rsidRPr="00D0211A" w14:paraId="3C7A57E8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EB43A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51713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2ED13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DBC15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Налоговые поступления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9544BA" w14:textId="77777777" w:rsidR="00860037" w:rsidRPr="00D0211A" w:rsidRDefault="001F0E7D" w:rsidP="00461FC7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</w:t>
            </w:r>
            <w:r w:rsidR="00C20A10" w:rsidRPr="00D0211A">
              <w:rPr>
                <w:bCs/>
                <w:sz w:val="20"/>
                <w:szCs w:val="20"/>
              </w:rPr>
              <w:t>97</w:t>
            </w:r>
            <w:r w:rsidRPr="00D0211A">
              <w:rPr>
                <w:bCs/>
                <w:sz w:val="20"/>
                <w:szCs w:val="20"/>
              </w:rPr>
              <w:t> </w:t>
            </w:r>
            <w:r w:rsidR="00C20A10" w:rsidRPr="00D0211A">
              <w:rPr>
                <w:bCs/>
                <w:sz w:val="20"/>
                <w:szCs w:val="20"/>
              </w:rPr>
              <w:t>6</w:t>
            </w:r>
            <w:r w:rsidRPr="00D0211A">
              <w:rPr>
                <w:bCs/>
                <w:sz w:val="20"/>
                <w:szCs w:val="20"/>
              </w:rPr>
              <w:t>0</w:t>
            </w:r>
            <w:r w:rsidR="00C20A10" w:rsidRPr="00D0211A">
              <w:rPr>
                <w:bCs/>
                <w:sz w:val="20"/>
                <w:szCs w:val="20"/>
              </w:rPr>
              <w:t>3</w:t>
            </w:r>
            <w:r w:rsidRPr="00D0211A">
              <w:rPr>
                <w:bCs/>
                <w:sz w:val="20"/>
                <w:szCs w:val="20"/>
              </w:rPr>
              <w:t>,</w:t>
            </w:r>
            <w:r w:rsidR="00461FC7" w:rsidRPr="00D0211A">
              <w:rPr>
                <w:bCs/>
                <w:sz w:val="20"/>
                <w:szCs w:val="20"/>
              </w:rPr>
              <w:t>4</w:t>
            </w:r>
          </w:p>
        </w:tc>
      </w:tr>
      <w:tr w:rsidR="00860037" w:rsidRPr="00D0211A" w14:paraId="13F69B2C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B2BEF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142B2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87C76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B6D86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55911" w14:textId="77777777" w:rsidR="00860037" w:rsidRPr="00D0211A" w:rsidRDefault="001F0E7D" w:rsidP="00461FC7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15</w:t>
            </w:r>
            <w:r w:rsidR="00461FC7" w:rsidRPr="00D0211A">
              <w:rPr>
                <w:bCs/>
                <w:sz w:val="20"/>
                <w:szCs w:val="20"/>
              </w:rPr>
              <w:t>1</w:t>
            </w:r>
            <w:r w:rsidRPr="00D0211A">
              <w:rPr>
                <w:bCs/>
                <w:sz w:val="20"/>
                <w:szCs w:val="20"/>
              </w:rPr>
              <w:t> </w:t>
            </w:r>
            <w:r w:rsidR="00461FC7" w:rsidRPr="00D0211A">
              <w:rPr>
                <w:bCs/>
                <w:sz w:val="20"/>
                <w:szCs w:val="20"/>
              </w:rPr>
              <w:t>437</w:t>
            </w:r>
            <w:r w:rsidRPr="00D0211A">
              <w:rPr>
                <w:bCs/>
                <w:sz w:val="20"/>
                <w:szCs w:val="20"/>
              </w:rPr>
              <w:t>,</w:t>
            </w:r>
            <w:r w:rsidR="00461FC7" w:rsidRPr="00D0211A">
              <w:rPr>
                <w:bCs/>
                <w:sz w:val="20"/>
                <w:szCs w:val="20"/>
              </w:rPr>
              <w:t>8</w:t>
            </w:r>
          </w:p>
        </w:tc>
      </w:tr>
      <w:tr w:rsidR="00860037" w:rsidRPr="00D0211A" w14:paraId="1A7F8A12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BB116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58B7C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4DC80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C0D23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Индивидуальный 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10F478" w14:textId="77777777" w:rsidR="00860037" w:rsidRPr="00D0211A" w:rsidRDefault="001F0E7D" w:rsidP="00461FC7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15</w:t>
            </w:r>
            <w:r w:rsidR="00461FC7" w:rsidRPr="00D0211A">
              <w:rPr>
                <w:sz w:val="20"/>
                <w:szCs w:val="20"/>
              </w:rPr>
              <w:t>1 437,8</w:t>
            </w:r>
          </w:p>
        </w:tc>
      </w:tr>
      <w:tr w:rsidR="00860037" w:rsidRPr="00D0211A" w14:paraId="63FFF948" w14:textId="77777777" w:rsidTr="00BD580B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08C5D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58BA0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A49AD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92F71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собственность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DC15E" w14:textId="77777777" w:rsidR="00860037" w:rsidRPr="00D0211A" w:rsidRDefault="00461FC7" w:rsidP="00461FC7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4</w:t>
            </w:r>
            <w:r w:rsidR="001F0E7D" w:rsidRPr="00D0211A">
              <w:rPr>
                <w:bCs/>
                <w:sz w:val="20"/>
                <w:szCs w:val="20"/>
              </w:rPr>
              <w:t>3 </w:t>
            </w:r>
            <w:r w:rsidRPr="00D0211A">
              <w:rPr>
                <w:bCs/>
                <w:sz w:val="20"/>
                <w:szCs w:val="20"/>
              </w:rPr>
              <w:t>96</w:t>
            </w:r>
            <w:r w:rsidR="001F0E7D" w:rsidRPr="00D0211A">
              <w:rPr>
                <w:bCs/>
                <w:sz w:val="20"/>
                <w:szCs w:val="20"/>
              </w:rPr>
              <w:t>0,</w:t>
            </w:r>
            <w:r w:rsidRPr="00D0211A">
              <w:rPr>
                <w:bCs/>
                <w:sz w:val="20"/>
                <w:szCs w:val="20"/>
              </w:rPr>
              <w:t>6</w:t>
            </w:r>
          </w:p>
        </w:tc>
      </w:tr>
      <w:tr w:rsidR="00860037" w:rsidRPr="00D0211A" w14:paraId="6A1A2033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B1998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1BF46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3BF5E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131F2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имущество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65DE9F" w14:textId="77777777" w:rsidR="00860037" w:rsidRPr="00D0211A" w:rsidRDefault="001F0E7D" w:rsidP="00BD580B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1 100,0</w:t>
            </w:r>
          </w:p>
        </w:tc>
      </w:tr>
      <w:tr w:rsidR="00860037" w:rsidRPr="00D0211A" w14:paraId="1E463C1C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22557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F21CA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04283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46671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Земельный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CAE87F" w14:textId="77777777" w:rsidR="00860037" w:rsidRPr="00D0211A" w:rsidRDefault="001F0E7D" w:rsidP="00BD580B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450,0</w:t>
            </w:r>
          </w:p>
        </w:tc>
      </w:tr>
      <w:tr w:rsidR="00860037" w:rsidRPr="00D0211A" w14:paraId="0347E70B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CCE33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F2DB4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92E8E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BC11A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</w:t>
            </w:r>
            <w:proofErr w:type="spellEnd"/>
            <w:r w:rsidRPr="00D0211A">
              <w:rPr>
                <w:sz w:val="20"/>
              </w:rPr>
              <w:t xml:space="preserve"> на транспортные средства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BA8CF" w14:textId="77777777" w:rsidR="00860037" w:rsidRPr="00D0211A" w:rsidRDefault="00461FC7" w:rsidP="00893E29">
            <w:pPr>
              <w:jc w:val="center"/>
              <w:rPr>
                <w:sz w:val="20"/>
                <w:szCs w:val="20"/>
                <w:lang w:val="en-US"/>
              </w:rPr>
            </w:pPr>
            <w:r w:rsidRPr="00D0211A">
              <w:rPr>
                <w:sz w:val="20"/>
                <w:szCs w:val="20"/>
              </w:rPr>
              <w:t>42</w:t>
            </w:r>
            <w:r w:rsidR="00260FD7" w:rsidRPr="00D0211A">
              <w:rPr>
                <w:sz w:val="20"/>
                <w:szCs w:val="20"/>
              </w:rPr>
              <w:t xml:space="preserve"> </w:t>
            </w:r>
            <w:r w:rsidR="001F0E7D" w:rsidRPr="00D0211A">
              <w:rPr>
                <w:sz w:val="20"/>
                <w:szCs w:val="20"/>
              </w:rPr>
              <w:t>0</w:t>
            </w:r>
            <w:r w:rsidRPr="00D0211A">
              <w:rPr>
                <w:sz w:val="20"/>
                <w:szCs w:val="20"/>
              </w:rPr>
              <w:t>54</w:t>
            </w:r>
            <w:r w:rsidR="001F0E7D" w:rsidRPr="00D0211A">
              <w:rPr>
                <w:sz w:val="20"/>
                <w:szCs w:val="20"/>
              </w:rPr>
              <w:t>,</w:t>
            </w:r>
            <w:r w:rsidR="00893E29" w:rsidRPr="00D0211A">
              <w:rPr>
                <w:sz w:val="20"/>
                <w:szCs w:val="20"/>
                <w:lang w:val="en-US"/>
              </w:rPr>
              <w:t>4</w:t>
            </w:r>
          </w:p>
        </w:tc>
      </w:tr>
      <w:tr w:rsidR="00461FC7" w:rsidRPr="00D0211A" w14:paraId="343572F4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7534E" w14:textId="77777777" w:rsidR="00461FC7" w:rsidRPr="00D0211A" w:rsidRDefault="00461FC7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3CE07" w14:textId="77777777" w:rsidR="00461FC7" w:rsidRPr="00D0211A" w:rsidRDefault="00461FC7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3A24F" w14:textId="77777777" w:rsidR="00461FC7" w:rsidRPr="00D0211A" w:rsidRDefault="00461FC7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67A48" w14:textId="77777777" w:rsidR="00461FC7" w:rsidRPr="00D0211A" w:rsidRDefault="00461FC7" w:rsidP="00A8294C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Единый земельный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FDDDDE" w14:textId="77777777" w:rsidR="00461FC7" w:rsidRPr="00D0211A" w:rsidRDefault="00461FC7" w:rsidP="00A8294C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356</w:t>
            </w:r>
            <w:r w:rsidR="00C148DC" w:rsidRPr="00D0211A">
              <w:rPr>
                <w:bCs/>
                <w:sz w:val="20"/>
                <w:szCs w:val="20"/>
              </w:rPr>
              <w:t>,2</w:t>
            </w:r>
          </w:p>
        </w:tc>
      </w:tr>
      <w:tr w:rsidR="00A8294C" w:rsidRPr="00D0211A" w14:paraId="008CD45C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7C44D" w14:textId="77777777" w:rsidR="00A8294C" w:rsidRPr="00D0211A" w:rsidRDefault="00A8294C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2604A" w14:textId="77777777" w:rsidR="00A8294C" w:rsidRPr="00D0211A" w:rsidRDefault="00A8294C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4D811" w14:textId="77777777" w:rsidR="00A8294C" w:rsidRPr="00D0211A" w:rsidRDefault="00A8294C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1D9AC" w14:textId="77777777" w:rsidR="00A8294C" w:rsidRPr="00D0211A" w:rsidRDefault="00A8294C" w:rsidP="00A8294C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Внутренние налоги на товары, работы и услуги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858A0" w14:textId="77777777" w:rsidR="00A8294C" w:rsidRPr="00D0211A" w:rsidRDefault="001F0E7D" w:rsidP="00A8294C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102 205,0</w:t>
            </w:r>
          </w:p>
        </w:tc>
      </w:tr>
      <w:tr w:rsidR="00A8294C" w:rsidRPr="00D0211A" w14:paraId="2A97ED74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B85EB" w14:textId="77777777" w:rsidR="00A8294C" w:rsidRPr="00D0211A" w:rsidRDefault="00A8294C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D608F" w14:textId="77777777" w:rsidR="00A8294C" w:rsidRPr="00D0211A" w:rsidRDefault="00A8294C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E5198" w14:textId="77777777" w:rsidR="00A8294C" w:rsidRPr="00D0211A" w:rsidRDefault="00A8294C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D39F7" w14:textId="77777777" w:rsidR="00A8294C" w:rsidRPr="00D0211A" w:rsidRDefault="00A8294C" w:rsidP="00A8294C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Поступления за использование природных и других ресурсов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59B6A" w14:textId="77777777" w:rsidR="00A8294C" w:rsidRPr="00D0211A" w:rsidRDefault="001F0E7D" w:rsidP="00A8294C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102 025,0</w:t>
            </w:r>
          </w:p>
        </w:tc>
      </w:tr>
      <w:tr w:rsidR="00D423A3" w:rsidRPr="00D0211A" w14:paraId="59C9F64F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D3A9B" w14:textId="77777777" w:rsidR="00D423A3" w:rsidRPr="00D0211A" w:rsidRDefault="00D423A3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E2060" w14:textId="77777777" w:rsidR="00D423A3" w:rsidRPr="00D0211A" w:rsidRDefault="00D423A3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CFB6F" w14:textId="77777777" w:rsidR="00D423A3" w:rsidRPr="00D0211A" w:rsidRDefault="00D423A3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6B521" w14:textId="77777777" w:rsidR="00D423A3" w:rsidRPr="00D0211A" w:rsidRDefault="007A4A35" w:rsidP="00A8294C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 xml:space="preserve">Плата за размещение наружной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F8ABA" w14:textId="77777777" w:rsidR="00D423A3" w:rsidRPr="00D0211A" w:rsidRDefault="001F0E7D" w:rsidP="00A8294C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180,0</w:t>
            </w:r>
          </w:p>
        </w:tc>
      </w:tr>
      <w:tr w:rsidR="00D90F79" w:rsidRPr="00D0211A" w14:paraId="4741C2D6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B0E8A" w14:textId="77777777" w:rsidR="00D90F79" w:rsidRPr="00D0211A" w:rsidRDefault="00D90F7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995CE" w14:textId="77777777" w:rsidR="00D90F79" w:rsidRPr="00D0211A" w:rsidRDefault="00D90F7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4D93B" w14:textId="77777777" w:rsidR="00D90F79" w:rsidRPr="00D0211A" w:rsidRDefault="00D90F7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E544B" w14:textId="77777777" w:rsidR="00D90F79" w:rsidRPr="00D0211A" w:rsidRDefault="00D90F79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Неналоговые поступления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64B35D" w14:textId="77777777" w:rsidR="00D90F79" w:rsidRPr="00D0211A" w:rsidRDefault="00D90F79" w:rsidP="00D6082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260,0</w:t>
            </w:r>
          </w:p>
        </w:tc>
      </w:tr>
      <w:tr w:rsidR="00D90F79" w:rsidRPr="00D0211A" w14:paraId="06F84B74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C7398" w14:textId="77777777" w:rsidR="00D90F79" w:rsidRPr="00D0211A" w:rsidRDefault="00D90F7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B5E9D" w14:textId="77777777" w:rsidR="00D90F79" w:rsidRPr="00D0211A" w:rsidRDefault="00D90F7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9A96B" w14:textId="77777777" w:rsidR="00D90F79" w:rsidRPr="00D0211A" w:rsidRDefault="00D90F7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5356D" w14:textId="77777777" w:rsidR="00D90F79" w:rsidRPr="00D0211A" w:rsidRDefault="00D90F79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Доходы от государственной собственности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F8259" w14:textId="77777777" w:rsidR="00D90F79" w:rsidRPr="00D0211A" w:rsidRDefault="00D90F79" w:rsidP="00D60820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260,0</w:t>
            </w:r>
          </w:p>
        </w:tc>
      </w:tr>
      <w:tr w:rsidR="00D90F79" w:rsidRPr="00D0211A" w14:paraId="4D45B76B" w14:textId="77777777" w:rsidTr="00BD580B">
        <w:trPr>
          <w:trHeight w:val="28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360AD" w14:textId="77777777" w:rsidR="00D90F79" w:rsidRPr="00D0211A" w:rsidRDefault="00D90F7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0CE40" w14:textId="77777777" w:rsidR="00D90F79" w:rsidRPr="00D0211A" w:rsidRDefault="00D90F7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53B66" w14:textId="77777777" w:rsidR="00D90F79" w:rsidRPr="00D0211A" w:rsidRDefault="00D90F7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4A334" w14:textId="77777777" w:rsidR="00D90F79" w:rsidRPr="00D0211A" w:rsidRDefault="00D90F79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5D1FE" w14:textId="77777777" w:rsidR="00D90F79" w:rsidRPr="00D0211A" w:rsidRDefault="00D90F79" w:rsidP="00D60820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260,0</w:t>
            </w:r>
          </w:p>
        </w:tc>
      </w:tr>
      <w:tr w:rsidR="00C148DC" w:rsidRPr="00D0211A" w14:paraId="637A82A2" w14:textId="77777777" w:rsidTr="00160277">
        <w:trPr>
          <w:trHeight w:val="186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A5BEA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4E3E4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79166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1BB5E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Поступления от продажи основного капитала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BDB94D" w14:textId="77777777" w:rsidR="00C148DC" w:rsidRPr="00D0211A" w:rsidRDefault="00C148DC" w:rsidP="00D6082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451,6</w:t>
            </w:r>
          </w:p>
        </w:tc>
      </w:tr>
      <w:tr w:rsidR="00C148DC" w:rsidRPr="00D0211A" w14:paraId="5653170B" w14:textId="77777777" w:rsidTr="00160277">
        <w:trPr>
          <w:trHeight w:val="17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25B83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DA88E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7FBB7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09B2A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Продажа земли и нематериальных активов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D3B26" w14:textId="77777777" w:rsidR="00C148DC" w:rsidRPr="00D0211A" w:rsidRDefault="00C148DC" w:rsidP="00D6082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451,6</w:t>
            </w:r>
          </w:p>
        </w:tc>
      </w:tr>
      <w:tr w:rsidR="00C148DC" w:rsidRPr="00D0211A" w14:paraId="43A7492D" w14:textId="77777777" w:rsidTr="00160277">
        <w:trPr>
          <w:trHeight w:val="166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7E39A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36648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7C21B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E5980" w14:textId="77777777" w:rsidR="00C148DC" w:rsidRPr="00D0211A" w:rsidRDefault="00DE312E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  <w:szCs w:val="20"/>
              </w:rPr>
              <w:t>Поступления от продажи земельных участков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C7F95" w14:textId="77777777" w:rsidR="00C148DC" w:rsidRPr="00D0211A" w:rsidRDefault="00712C71" w:rsidP="00D6082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255,0</w:t>
            </w:r>
          </w:p>
        </w:tc>
      </w:tr>
      <w:tr w:rsidR="00C148DC" w:rsidRPr="00D0211A" w14:paraId="695D6066" w14:textId="77777777" w:rsidTr="00160277">
        <w:trPr>
          <w:trHeight w:val="64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F1938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732F6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AFB5B" w14:textId="77777777" w:rsidR="00C148DC" w:rsidRPr="00D0211A" w:rsidRDefault="00C148DC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9B2CA" w14:textId="77777777" w:rsidR="00C148DC" w:rsidRPr="00D0211A" w:rsidRDefault="00712C71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  <w:szCs w:val="20"/>
              </w:rPr>
              <w:t>Плата за продажу права аренды земельных участков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BCDC53" w14:textId="77777777" w:rsidR="00C148DC" w:rsidRPr="00D0211A" w:rsidRDefault="00712C71" w:rsidP="00D6082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196,6</w:t>
            </w:r>
          </w:p>
        </w:tc>
      </w:tr>
    </w:tbl>
    <w:p w14:paraId="3E4819D2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</w:t>
      </w:r>
    </w:p>
    <w:p w14:paraId="6F137549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58877637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FCF1031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5AD1D71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D4F3244" w14:textId="77777777" w:rsidR="008E051A" w:rsidRPr="00D0211A" w:rsidRDefault="008E051A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2486013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D9A9F08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FD3BF7B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965E01E" w14:textId="77777777" w:rsidR="00860037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453EAA4" w14:textId="77777777" w:rsidR="00E23810" w:rsidRPr="00D0211A" w:rsidRDefault="00E23810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25D6647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4297D52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6B9903A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7DEC7F5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8A9AF09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0ACCC7B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02D46DB" w14:textId="77777777" w:rsidR="00A8294C" w:rsidRPr="00D0211A" w:rsidRDefault="00A8294C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403ED90" w14:textId="77777777" w:rsidR="00A8294C" w:rsidRPr="00D0211A" w:rsidRDefault="00655C6D" w:rsidP="00655C6D">
      <w:pPr>
        <w:tabs>
          <w:tab w:val="left" w:pos="6015"/>
        </w:tabs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  <w:r w:rsidRPr="00D0211A">
        <w:rPr>
          <w:sz w:val="20"/>
          <w:szCs w:val="20"/>
        </w:rPr>
        <w:tab/>
      </w:r>
    </w:p>
    <w:p w14:paraId="05BDA6E3" w14:textId="77777777" w:rsidR="00655C6D" w:rsidRPr="00D0211A" w:rsidRDefault="00655C6D" w:rsidP="00655C6D">
      <w:pPr>
        <w:tabs>
          <w:tab w:val="left" w:pos="6015"/>
        </w:tabs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7B7F9F3" w14:textId="77777777" w:rsidR="00655C6D" w:rsidRPr="00D0211A" w:rsidRDefault="00655C6D" w:rsidP="00655C6D">
      <w:pPr>
        <w:tabs>
          <w:tab w:val="left" w:pos="6015"/>
        </w:tabs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7FCD4EA" w14:textId="77777777" w:rsidR="00B20450" w:rsidRPr="00D0211A" w:rsidRDefault="00B20450" w:rsidP="00655C6D">
      <w:pPr>
        <w:tabs>
          <w:tab w:val="left" w:pos="6015"/>
        </w:tabs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980F597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"/>
        <w:gridCol w:w="567"/>
        <w:gridCol w:w="567"/>
        <w:gridCol w:w="6061"/>
        <w:gridCol w:w="1701"/>
      </w:tblGrid>
      <w:tr w:rsidR="00655C6D" w:rsidRPr="00D0211A" w14:paraId="76DF3403" w14:textId="77777777" w:rsidTr="00563F2F">
        <w:trPr>
          <w:trHeight w:val="315"/>
        </w:trPr>
        <w:tc>
          <w:tcPr>
            <w:tcW w:w="8188" w:type="dxa"/>
            <w:gridSpan w:val="5"/>
            <w:vAlign w:val="bottom"/>
          </w:tcPr>
          <w:p w14:paraId="735A80DD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lastRenderedPageBreak/>
              <w:t>Функциональная группа</w:t>
            </w:r>
          </w:p>
        </w:tc>
        <w:tc>
          <w:tcPr>
            <w:tcW w:w="1701" w:type="dxa"/>
            <w:vMerge w:val="restart"/>
            <w:vAlign w:val="center"/>
          </w:tcPr>
          <w:p w14:paraId="720E8469" w14:textId="77777777" w:rsidR="00655C6D" w:rsidRPr="00D0211A" w:rsidRDefault="00655C6D" w:rsidP="00655C6D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31FAA02A" w14:textId="77777777" w:rsidR="00655C6D" w:rsidRPr="00D0211A" w:rsidRDefault="00655C6D" w:rsidP="00655C6D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655C6D" w:rsidRPr="00D0211A" w14:paraId="7E58AAA0" w14:textId="77777777" w:rsidTr="00563F2F">
        <w:trPr>
          <w:trHeight w:val="315"/>
        </w:trPr>
        <w:tc>
          <w:tcPr>
            <w:tcW w:w="426" w:type="dxa"/>
            <w:vAlign w:val="bottom"/>
          </w:tcPr>
          <w:p w14:paraId="6BDB3F3D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762" w:type="dxa"/>
            <w:gridSpan w:val="4"/>
            <w:vAlign w:val="bottom"/>
          </w:tcPr>
          <w:p w14:paraId="5515F395" w14:textId="77777777" w:rsidR="00655C6D" w:rsidRPr="00D0211A" w:rsidRDefault="00655C6D" w:rsidP="00655C6D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подгруппа</w:t>
            </w:r>
          </w:p>
        </w:tc>
        <w:tc>
          <w:tcPr>
            <w:tcW w:w="1701" w:type="dxa"/>
            <w:vMerge/>
            <w:vAlign w:val="center"/>
          </w:tcPr>
          <w:p w14:paraId="462E6EAD" w14:textId="77777777" w:rsidR="00655C6D" w:rsidRPr="00D0211A" w:rsidRDefault="00655C6D" w:rsidP="00BD580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655C6D" w:rsidRPr="00D0211A" w14:paraId="4ABB37B1" w14:textId="77777777" w:rsidTr="00563F2F">
        <w:trPr>
          <w:trHeight w:val="315"/>
        </w:trPr>
        <w:tc>
          <w:tcPr>
            <w:tcW w:w="426" w:type="dxa"/>
            <w:vAlign w:val="bottom"/>
          </w:tcPr>
          <w:p w14:paraId="2A96BCC7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3D4F37C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195" w:type="dxa"/>
            <w:gridSpan w:val="3"/>
            <w:vAlign w:val="bottom"/>
          </w:tcPr>
          <w:p w14:paraId="4B8DCA0B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1701" w:type="dxa"/>
            <w:vMerge/>
            <w:vAlign w:val="center"/>
          </w:tcPr>
          <w:p w14:paraId="198CD45A" w14:textId="77777777" w:rsidR="00655C6D" w:rsidRPr="00D0211A" w:rsidRDefault="00655C6D" w:rsidP="00BD580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655C6D" w:rsidRPr="00D0211A" w14:paraId="562A27CD" w14:textId="77777777" w:rsidTr="00563F2F">
        <w:trPr>
          <w:trHeight w:val="315"/>
        </w:trPr>
        <w:tc>
          <w:tcPr>
            <w:tcW w:w="426" w:type="dxa"/>
            <w:vAlign w:val="bottom"/>
          </w:tcPr>
          <w:p w14:paraId="0B546795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0167048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37DE59FE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628" w:type="dxa"/>
            <w:gridSpan w:val="2"/>
            <w:vAlign w:val="bottom"/>
          </w:tcPr>
          <w:p w14:paraId="682F24F6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Программа</w:t>
            </w:r>
          </w:p>
        </w:tc>
        <w:tc>
          <w:tcPr>
            <w:tcW w:w="1701" w:type="dxa"/>
            <w:vMerge/>
            <w:vAlign w:val="center"/>
          </w:tcPr>
          <w:p w14:paraId="73A9DA57" w14:textId="77777777" w:rsidR="00655C6D" w:rsidRPr="00D0211A" w:rsidRDefault="00655C6D" w:rsidP="00BD580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655C6D" w:rsidRPr="00D0211A" w14:paraId="0E71A639" w14:textId="77777777" w:rsidTr="00563F2F">
        <w:trPr>
          <w:trHeight w:val="315"/>
        </w:trPr>
        <w:tc>
          <w:tcPr>
            <w:tcW w:w="426" w:type="dxa"/>
            <w:vAlign w:val="bottom"/>
          </w:tcPr>
          <w:p w14:paraId="2A45C867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225E498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12BF7882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628" w:type="dxa"/>
            <w:gridSpan w:val="2"/>
            <w:vAlign w:val="bottom"/>
          </w:tcPr>
          <w:p w14:paraId="567ECC2C" w14:textId="77777777" w:rsidR="00655C6D" w:rsidRPr="00D0211A" w:rsidRDefault="00655C6D" w:rsidP="006544E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vMerge/>
            <w:vAlign w:val="center"/>
          </w:tcPr>
          <w:p w14:paraId="596B8F9F" w14:textId="77777777" w:rsidR="00655C6D" w:rsidRPr="00D0211A" w:rsidRDefault="00655C6D" w:rsidP="00BD580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33B30" w:rsidRPr="00D0211A" w14:paraId="6AF65D0D" w14:textId="77777777" w:rsidTr="00533B30">
        <w:trPr>
          <w:trHeight w:val="315"/>
        </w:trPr>
        <w:tc>
          <w:tcPr>
            <w:tcW w:w="426" w:type="dxa"/>
            <w:vAlign w:val="bottom"/>
          </w:tcPr>
          <w:p w14:paraId="39029BEB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bottom"/>
          </w:tcPr>
          <w:p w14:paraId="34245D97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bottom"/>
          </w:tcPr>
          <w:p w14:paraId="72272DD0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bottom"/>
          </w:tcPr>
          <w:p w14:paraId="64157B19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6061" w:type="dxa"/>
            <w:noWrap/>
            <w:vAlign w:val="bottom"/>
          </w:tcPr>
          <w:p w14:paraId="272055B6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bottom"/>
          </w:tcPr>
          <w:p w14:paraId="1E84E29D" w14:textId="77777777" w:rsidR="00533B30" w:rsidRPr="00D0211A" w:rsidRDefault="00533B30" w:rsidP="00533B3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</w:p>
        </w:tc>
      </w:tr>
      <w:tr w:rsidR="00655C6D" w:rsidRPr="00D0211A" w14:paraId="4DB48A63" w14:textId="77777777" w:rsidTr="00563F2F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085CA886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65B9C643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22F7F147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extDirection w:val="btLr"/>
            <w:vAlign w:val="bottom"/>
          </w:tcPr>
          <w:p w14:paraId="1CEFEAB7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  <w:vAlign w:val="bottom"/>
          </w:tcPr>
          <w:p w14:paraId="3B0C319E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II. Затраты</w:t>
            </w:r>
          </w:p>
        </w:tc>
        <w:tc>
          <w:tcPr>
            <w:tcW w:w="1701" w:type="dxa"/>
            <w:vAlign w:val="center"/>
          </w:tcPr>
          <w:p w14:paraId="5DD84AA5" w14:textId="77777777" w:rsidR="00655C6D" w:rsidRPr="00D0211A" w:rsidRDefault="003124BE" w:rsidP="00B13B2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3</w:t>
            </w:r>
            <w:r w:rsidR="00B13B26" w:rsidRPr="00D0211A">
              <w:rPr>
                <w:bCs/>
                <w:sz w:val="20"/>
                <w:szCs w:val="20"/>
              </w:rPr>
              <w:t>5</w:t>
            </w:r>
            <w:r w:rsidR="00804519" w:rsidRPr="00D0211A">
              <w:rPr>
                <w:bCs/>
                <w:sz w:val="20"/>
                <w:szCs w:val="20"/>
              </w:rPr>
              <w:t>4</w:t>
            </w:r>
            <w:r w:rsidR="00AC441E" w:rsidRPr="00D0211A">
              <w:rPr>
                <w:bCs/>
                <w:sz w:val="20"/>
                <w:szCs w:val="20"/>
              </w:rPr>
              <w:t> </w:t>
            </w:r>
            <w:r w:rsidR="00804519" w:rsidRPr="00D0211A">
              <w:rPr>
                <w:bCs/>
                <w:sz w:val="20"/>
                <w:szCs w:val="20"/>
              </w:rPr>
              <w:t>975</w:t>
            </w:r>
            <w:r w:rsidR="00AC441E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655C6D" w:rsidRPr="00D0211A" w14:paraId="77ED50AA" w14:textId="77777777" w:rsidTr="00563F2F">
        <w:trPr>
          <w:trHeight w:val="255"/>
        </w:trPr>
        <w:tc>
          <w:tcPr>
            <w:tcW w:w="426" w:type="dxa"/>
            <w:noWrap/>
          </w:tcPr>
          <w:p w14:paraId="222DC7C4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</w:tcPr>
          <w:p w14:paraId="51556ED6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589F044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27D34974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6FB5BE6E" w14:textId="77777777" w:rsidR="00655C6D" w:rsidRPr="00D0211A" w:rsidRDefault="00655C6D" w:rsidP="00BD580B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Государственные услуги общего характера</w:t>
            </w:r>
          </w:p>
        </w:tc>
        <w:tc>
          <w:tcPr>
            <w:tcW w:w="1701" w:type="dxa"/>
            <w:noWrap/>
          </w:tcPr>
          <w:p w14:paraId="2A577341" w14:textId="77777777" w:rsidR="00655C6D" w:rsidRPr="00D0211A" w:rsidRDefault="003124BE" w:rsidP="00010002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  <w:r w:rsidR="00010002" w:rsidRPr="00D0211A">
              <w:rPr>
                <w:bCs/>
                <w:sz w:val="20"/>
                <w:szCs w:val="20"/>
              </w:rPr>
              <w:t>0</w:t>
            </w:r>
            <w:r w:rsidR="00AC441E" w:rsidRPr="00D0211A">
              <w:rPr>
                <w:bCs/>
                <w:sz w:val="20"/>
                <w:szCs w:val="20"/>
              </w:rPr>
              <w:t> </w:t>
            </w:r>
            <w:r w:rsidR="00010002" w:rsidRPr="00D0211A">
              <w:rPr>
                <w:bCs/>
                <w:sz w:val="20"/>
                <w:szCs w:val="20"/>
              </w:rPr>
              <w:t>674</w:t>
            </w:r>
            <w:r w:rsidR="00AC441E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B20450" w:rsidRPr="00D0211A" w14:paraId="5C16F4E2" w14:textId="77777777" w:rsidTr="00563F2F">
        <w:trPr>
          <w:trHeight w:val="255"/>
        </w:trPr>
        <w:tc>
          <w:tcPr>
            <w:tcW w:w="426" w:type="dxa"/>
            <w:noWrap/>
          </w:tcPr>
          <w:p w14:paraId="663C719B" w14:textId="77777777" w:rsidR="00B20450" w:rsidRPr="00D0211A" w:rsidRDefault="00B20450" w:rsidP="00797C0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DF3E38" w14:textId="77777777" w:rsidR="00B20450" w:rsidRPr="00D0211A" w:rsidRDefault="00B20450" w:rsidP="00797C0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0A62CE4D" w14:textId="77777777" w:rsidR="00B20450" w:rsidRPr="00D0211A" w:rsidRDefault="00B20450" w:rsidP="00797C0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B911F4A" w14:textId="77777777" w:rsidR="00B20450" w:rsidRPr="00D0211A" w:rsidRDefault="00B20450" w:rsidP="00797C0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596A2004" w14:textId="77777777" w:rsidR="00B20450" w:rsidRPr="00D0211A" w:rsidRDefault="00B20450" w:rsidP="00797C02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01" w:type="dxa"/>
            <w:noWrap/>
          </w:tcPr>
          <w:p w14:paraId="575B13E4" w14:textId="77777777" w:rsidR="00B20450" w:rsidRPr="00D0211A" w:rsidRDefault="003124BE" w:rsidP="00722D4E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  <w:r w:rsidR="00010002" w:rsidRPr="00D0211A">
              <w:rPr>
                <w:bCs/>
                <w:sz w:val="20"/>
                <w:szCs w:val="20"/>
              </w:rPr>
              <w:t>0</w:t>
            </w:r>
            <w:r w:rsidR="00AC441E" w:rsidRPr="00D0211A">
              <w:rPr>
                <w:bCs/>
                <w:sz w:val="20"/>
                <w:szCs w:val="20"/>
              </w:rPr>
              <w:t xml:space="preserve"> </w:t>
            </w:r>
            <w:r w:rsidR="00010002" w:rsidRPr="00D0211A">
              <w:rPr>
                <w:bCs/>
                <w:sz w:val="20"/>
                <w:szCs w:val="20"/>
              </w:rPr>
              <w:t>67</w:t>
            </w:r>
            <w:r w:rsidR="00722D4E" w:rsidRPr="00D0211A">
              <w:rPr>
                <w:bCs/>
                <w:sz w:val="20"/>
                <w:szCs w:val="20"/>
              </w:rPr>
              <w:t>4</w:t>
            </w:r>
            <w:r w:rsidR="00AC441E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3124BE" w:rsidRPr="00D0211A" w14:paraId="43935CFA" w14:textId="77777777" w:rsidTr="00563F2F">
        <w:trPr>
          <w:trHeight w:val="255"/>
        </w:trPr>
        <w:tc>
          <w:tcPr>
            <w:tcW w:w="426" w:type="dxa"/>
            <w:noWrap/>
          </w:tcPr>
          <w:p w14:paraId="77BD60E2" w14:textId="77777777" w:rsidR="003124BE" w:rsidRPr="00D0211A" w:rsidRDefault="003124BE" w:rsidP="00797C0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373AB5B0" w14:textId="77777777" w:rsidR="003124BE" w:rsidRPr="00D0211A" w:rsidRDefault="003124BE" w:rsidP="00797C0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258F6E1" w14:textId="77777777" w:rsidR="003124BE" w:rsidRPr="00D0211A" w:rsidRDefault="003124BE" w:rsidP="00797C0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0A03FCB2" w14:textId="77777777" w:rsidR="003124BE" w:rsidRPr="00D0211A" w:rsidRDefault="003124BE" w:rsidP="00797C0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5601DBCE" w14:textId="77777777" w:rsidR="003124BE" w:rsidRPr="00D0211A" w:rsidRDefault="003124BE" w:rsidP="00797C02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701" w:type="dxa"/>
            <w:noWrap/>
          </w:tcPr>
          <w:p w14:paraId="205A4EF2" w14:textId="77777777" w:rsidR="003124BE" w:rsidRPr="00D0211A" w:rsidRDefault="003124BE" w:rsidP="00010002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6</w:t>
            </w:r>
            <w:r w:rsidR="00010002" w:rsidRPr="00D0211A">
              <w:rPr>
                <w:bCs/>
                <w:sz w:val="20"/>
                <w:szCs w:val="20"/>
              </w:rPr>
              <w:t>0</w:t>
            </w:r>
            <w:r w:rsidRPr="00D0211A">
              <w:rPr>
                <w:bCs/>
                <w:sz w:val="20"/>
                <w:szCs w:val="20"/>
              </w:rPr>
              <w:t xml:space="preserve"> </w:t>
            </w:r>
            <w:r w:rsidR="00010002" w:rsidRPr="00D0211A">
              <w:rPr>
                <w:bCs/>
                <w:sz w:val="20"/>
                <w:szCs w:val="20"/>
              </w:rPr>
              <w:t>674</w:t>
            </w:r>
            <w:r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3124BE" w:rsidRPr="00D0211A" w14:paraId="0CA3E29E" w14:textId="77777777" w:rsidTr="00563F2F">
        <w:trPr>
          <w:trHeight w:val="255"/>
        </w:trPr>
        <w:tc>
          <w:tcPr>
            <w:tcW w:w="426" w:type="dxa"/>
            <w:noWrap/>
          </w:tcPr>
          <w:p w14:paraId="0762AC1B" w14:textId="77777777" w:rsidR="003124BE" w:rsidRPr="00D0211A" w:rsidRDefault="003124BE" w:rsidP="00797C0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F712DA5" w14:textId="77777777" w:rsidR="003124BE" w:rsidRPr="00D0211A" w:rsidRDefault="003124BE" w:rsidP="00797C0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3F108BA" w14:textId="77777777" w:rsidR="003124BE" w:rsidRPr="00D0211A" w:rsidRDefault="003124BE" w:rsidP="00797C0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30E8B617" w14:textId="77777777" w:rsidR="003124BE" w:rsidRPr="00D0211A" w:rsidRDefault="003124BE" w:rsidP="00797C0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001</w:t>
            </w:r>
          </w:p>
        </w:tc>
        <w:tc>
          <w:tcPr>
            <w:tcW w:w="6061" w:type="dxa"/>
          </w:tcPr>
          <w:p w14:paraId="6A9E671F" w14:textId="77777777" w:rsidR="003124BE" w:rsidRPr="00D0211A" w:rsidRDefault="003124BE" w:rsidP="00797C02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01" w:type="dxa"/>
            <w:noWrap/>
          </w:tcPr>
          <w:p w14:paraId="59E6F723" w14:textId="77777777" w:rsidR="003124BE" w:rsidRPr="00D0211A" w:rsidRDefault="003124BE" w:rsidP="00010002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6</w:t>
            </w:r>
            <w:r w:rsidR="00010002" w:rsidRPr="00D0211A">
              <w:rPr>
                <w:bCs/>
                <w:sz w:val="20"/>
                <w:szCs w:val="20"/>
              </w:rPr>
              <w:t>0</w:t>
            </w:r>
            <w:r w:rsidRPr="00D0211A">
              <w:rPr>
                <w:bCs/>
                <w:sz w:val="20"/>
                <w:szCs w:val="20"/>
              </w:rPr>
              <w:t xml:space="preserve"> </w:t>
            </w:r>
            <w:r w:rsidR="00010002" w:rsidRPr="00D0211A">
              <w:rPr>
                <w:bCs/>
                <w:sz w:val="20"/>
                <w:szCs w:val="20"/>
              </w:rPr>
              <w:t>674</w:t>
            </w:r>
            <w:r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655C6D" w:rsidRPr="00D0211A" w14:paraId="65F81F99" w14:textId="77777777" w:rsidTr="00563F2F">
        <w:trPr>
          <w:trHeight w:val="255"/>
        </w:trPr>
        <w:tc>
          <w:tcPr>
            <w:tcW w:w="426" w:type="dxa"/>
            <w:noWrap/>
          </w:tcPr>
          <w:p w14:paraId="06398644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</w:tcPr>
          <w:p w14:paraId="67E0A163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F9C4622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93B40CC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  <w:vAlign w:val="bottom"/>
          </w:tcPr>
          <w:p w14:paraId="11319FAA" w14:textId="77777777" w:rsidR="00655C6D" w:rsidRPr="00D0211A" w:rsidRDefault="00655C6D" w:rsidP="00563F2F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1" w:type="dxa"/>
          </w:tcPr>
          <w:p w14:paraId="37C6F029" w14:textId="77777777" w:rsidR="00655C6D" w:rsidRPr="00D0211A" w:rsidRDefault="0045010F" w:rsidP="00E14148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9</w:t>
            </w:r>
            <w:r w:rsidR="00E14148" w:rsidRPr="00D0211A">
              <w:rPr>
                <w:bCs/>
                <w:sz w:val="20"/>
                <w:szCs w:val="20"/>
              </w:rPr>
              <w:t>3</w:t>
            </w:r>
            <w:r w:rsidR="00AC441E" w:rsidRPr="00D0211A">
              <w:rPr>
                <w:bCs/>
                <w:sz w:val="20"/>
                <w:szCs w:val="20"/>
              </w:rPr>
              <w:t> </w:t>
            </w:r>
            <w:r w:rsidR="00E14148" w:rsidRPr="00D0211A">
              <w:rPr>
                <w:bCs/>
                <w:sz w:val="20"/>
                <w:szCs w:val="20"/>
              </w:rPr>
              <w:t>64</w:t>
            </w:r>
            <w:r w:rsidR="001361CE" w:rsidRPr="00D0211A">
              <w:rPr>
                <w:bCs/>
                <w:sz w:val="20"/>
                <w:szCs w:val="20"/>
              </w:rPr>
              <w:t>8</w:t>
            </w:r>
            <w:r w:rsidR="00AC441E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0C16B2" w:rsidRPr="00D0211A" w14:paraId="70873F82" w14:textId="77777777" w:rsidTr="00563F2F">
        <w:trPr>
          <w:trHeight w:val="259"/>
        </w:trPr>
        <w:tc>
          <w:tcPr>
            <w:tcW w:w="426" w:type="dxa"/>
            <w:noWrap/>
          </w:tcPr>
          <w:p w14:paraId="7AE10E17" w14:textId="77777777" w:rsidR="000C16B2" w:rsidRPr="00D0211A" w:rsidRDefault="000C16B2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6E67C92" w14:textId="77777777" w:rsidR="000C16B2" w:rsidRPr="00D0211A" w:rsidRDefault="000C16B2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</w:tcPr>
          <w:p w14:paraId="7345BC63" w14:textId="77777777" w:rsidR="000C16B2" w:rsidRPr="00D0211A" w:rsidRDefault="000C16B2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590984" w14:textId="77777777" w:rsidR="000C16B2" w:rsidRPr="00D0211A" w:rsidRDefault="000C16B2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vAlign w:val="bottom"/>
          </w:tcPr>
          <w:p w14:paraId="53CEE7FD" w14:textId="77777777" w:rsidR="000C16B2" w:rsidRPr="00D0211A" w:rsidRDefault="000C16B2" w:rsidP="00563F2F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1" w:type="dxa"/>
          </w:tcPr>
          <w:p w14:paraId="43A6C959" w14:textId="77777777" w:rsidR="000C16B2" w:rsidRPr="00D0211A" w:rsidRDefault="00E14148" w:rsidP="00E14148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6</w:t>
            </w:r>
            <w:r w:rsidR="001361CE" w:rsidRPr="00D0211A">
              <w:rPr>
                <w:sz w:val="20"/>
                <w:szCs w:val="20"/>
              </w:rPr>
              <w:t xml:space="preserve"> </w:t>
            </w:r>
            <w:r w:rsidRPr="00D0211A">
              <w:rPr>
                <w:sz w:val="20"/>
                <w:szCs w:val="20"/>
              </w:rPr>
              <w:t>6</w:t>
            </w:r>
            <w:r w:rsidR="0087414C" w:rsidRPr="00D0211A">
              <w:rPr>
                <w:sz w:val="20"/>
                <w:szCs w:val="20"/>
                <w:lang w:val="en-US"/>
              </w:rPr>
              <w:t>7</w:t>
            </w:r>
            <w:r w:rsidR="00FA3B88" w:rsidRPr="00D0211A">
              <w:rPr>
                <w:sz w:val="20"/>
                <w:szCs w:val="20"/>
              </w:rPr>
              <w:t>2,0</w:t>
            </w:r>
          </w:p>
        </w:tc>
      </w:tr>
      <w:tr w:rsidR="008A5F11" w:rsidRPr="00D0211A" w14:paraId="6D7BF5CE" w14:textId="77777777" w:rsidTr="00FA3B88">
        <w:trPr>
          <w:trHeight w:val="409"/>
        </w:trPr>
        <w:tc>
          <w:tcPr>
            <w:tcW w:w="426" w:type="dxa"/>
            <w:noWrap/>
          </w:tcPr>
          <w:p w14:paraId="0F9C58D0" w14:textId="77777777" w:rsidR="008A5F11" w:rsidRPr="00D0211A" w:rsidRDefault="008A5F11" w:rsidP="00F1761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C07DD54" w14:textId="77777777" w:rsidR="008A5F11" w:rsidRPr="00D0211A" w:rsidRDefault="008A5F11" w:rsidP="00F1761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4C2E171" w14:textId="77777777" w:rsidR="008A5F11" w:rsidRPr="00D0211A" w:rsidRDefault="008A5F11" w:rsidP="00F1761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534F84B1" w14:textId="77777777" w:rsidR="008A5F11" w:rsidRPr="00D0211A" w:rsidRDefault="008A5F11" w:rsidP="00F1761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  <w:vAlign w:val="bottom"/>
          </w:tcPr>
          <w:p w14:paraId="2CA24F92" w14:textId="77777777" w:rsidR="008A5F11" w:rsidRPr="00D0211A" w:rsidRDefault="008A5F11" w:rsidP="00563F2F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701" w:type="dxa"/>
          </w:tcPr>
          <w:p w14:paraId="69D362A3" w14:textId="77777777" w:rsidR="008A5F11" w:rsidRPr="00D0211A" w:rsidRDefault="00E14148" w:rsidP="00E14148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6</w:t>
            </w:r>
            <w:r w:rsidR="001361CE" w:rsidRPr="00D0211A">
              <w:rPr>
                <w:sz w:val="20"/>
                <w:szCs w:val="20"/>
              </w:rPr>
              <w:t xml:space="preserve"> </w:t>
            </w:r>
            <w:r w:rsidRPr="00D0211A">
              <w:rPr>
                <w:sz w:val="20"/>
                <w:szCs w:val="20"/>
              </w:rPr>
              <w:t>6</w:t>
            </w:r>
            <w:r w:rsidR="0087414C" w:rsidRPr="00D0211A">
              <w:rPr>
                <w:sz w:val="20"/>
                <w:szCs w:val="20"/>
                <w:lang w:val="en-US"/>
              </w:rPr>
              <w:t>7</w:t>
            </w:r>
            <w:r w:rsidR="00FA3B88" w:rsidRPr="00D0211A">
              <w:rPr>
                <w:sz w:val="20"/>
                <w:szCs w:val="20"/>
              </w:rPr>
              <w:t>2,0</w:t>
            </w:r>
          </w:p>
        </w:tc>
      </w:tr>
      <w:tr w:rsidR="008A5F11" w:rsidRPr="00D0211A" w14:paraId="43329DEC" w14:textId="77777777" w:rsidTr="008143D8">
        <w:trPr>
          <w:trHeight w:val="196"/>
        </w:trPr>
        <w:tc>
          <w:tcPr>
            <w:tcW w:w="426" w:type="dxa"/>
            <w:noWrap/>
          </w:tcPr>
          <w:p w14:paraId="4791E3EF" w14:textId="77777777" w:rsidR="008A5F11" w:rsidRPr="00D0211A" w:rsidRDefault="008A5F11" w:rsidP="00F1761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2E22AA8" w14:textId="77777777" w:rsidR="008A5F11" w:rsidRPr="00D0211A" w:rsidRDefault="008A5F11" w:rsidP="00F1761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98B38E8" w14:textId="77777777" w:rsidR="008A5F11" w:rsidRPr="00D0211A" w:rsidRDefault="008A5F11" w:rsidP="00F1761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6D13203A" w14:textId="77777777" w:rsidR="008A5F11" w:rsidRPr="00D0211A" w:rsidRDefault="008A5F11" w:rsidP="00563F2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014</w:t>
            </w:r>
          </w:p>
        </w:tc>
        <w:tc>
          <w:tcPr>
            <w:tcW w:w="6061" w:type="dxa"/>
            <w:vAlign w:val="bottom"/>
          </w:tcPr>
          <w:p w14:paraId="11C84C55" w14:textId="77777777" w:rsidR="008A5F11" w:rsidRPr="00D0211A" w:rsidRDefault="008A5F11" w:rsidP="00563F2F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Организация водоснабжения населенных пунктов</w:t>
            </w:r>
          </w:p>
        </w:tc>
        <w:tc>
          <w:tcPr>
            <w:tcW w:w="1701" w:type="dxa"/>
          </w:tcPr>
          <w:p w14:paraId="4C2504B6" w14:textId="77777777" w:rsidR="008A5F11" w:rsidRPr="00D0211A" w:rsidRDefault="00E14148" w:rsidP="00E14148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6</w:t>
            </w:r>
            <w:r w:rsidR="001361CE" w:rsidRPr="00D0211A">
              <w:rPr>
                <w:sz w:val="20"/>
                <w:szCs w:val="20"/>
              </w:rPr>
              <w:t xml:space="preserve"> </w:t>
            </w:r>
            <w:r w:rsidRPr="00D0211A">
              <w:rPr>
                <w:sz w:val="20"/>
                <w:szCs w:val="20"/>
              </w:rPr>
              <w:t>6</w:t>
            </w:r>
            <w:r w:rsidR="0087414C" w:rsidRPr="00D0211A">
              <w:rPr>
                <w:sz w:val="20"/>
                <w:szCs w:val="20"/>
                <w:lang w:val="en-US"/>
              </w:rPr>
              <w:t>7</w:t>
            </w:r>
            <w:r w:rsidR="00AC441E" w:rsidRPr="00D0211A">
              <w:rPr>
                <w:sz w:val="20"/>
                <w:szCs w:val="20"/>
              </w:rPr>
              <w:t>2,0</w:t>
            </w:r>
          </w:p>
        </w:tc>
      </w:tr>
      <w:tr w:rsidR="00052621" w:rsidRPr="00D0211A" w14:paraId="2F63C247" w14:textId="77777777" w:rsidTr="00052621">
        <w:trPr>
          <w:trHeight w:val="273"/>
        </w:trPr>
        <w:tc>
          <w:tcPr>
            <w:tcW w:w="426" w:type="dxa"/>
            <w:noWrap/>
          </w:tcPr>
          <w:p w14:paraId="07E13E7B" w14:textId="77777777" w:rsidR="00052621" w:rsidRPr="00D0211A" w:rsidRDefault="00052621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7269CB1" w14:textId="77777777" w:rsidR="00052621" w:rsidRPr="00D0211A" w:rsidRDefault="00052621" w:rsidP="00F1761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noWrap/>
          </w:tcPr>
          <w:p w14:paraId="4F56325A" w14:textId="77777777" w:rsidR="00052621" w:rsidRPr="00D0211A" w:rsidRDefault="00052621" w:rsidP="00F1761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8D690CB" w14:textId="77777777" w:rsidR="00052621" w:rsidRPr="00D0211A" w:rsidRDefault="00052621" w:rsidP="00F1761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1A7D9D61" w14:textId="77777777" w:rsidR="00052621" w:rsidRPr="00D0211A" w:rsidRDefault="00052621" w:rsidP="00052621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  Благоустройство населенных пунктов</w:t>
            </w:r>
          </w:p>
        </w:tc>
        <w:tc>
          <w:tcPr>
            <w:tcW w:w="1701" w:type="dxa"/>
          </w:tcPr>
          <w:p w14:paraId="600B5FB6" w14:textId="77777777" w:rsidR="00AC441E" w:rsidRPr="00D0211A" w:rsidRDefault="0045010F" w:rsidP="00E14148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8</w:t>
            </w:r>
            <w:r w:rsidR="00E14148" w:rsidRPr="00D0211A">
              <w:rPr>
                <w:bCs/>
                <w:sz w:val="20"/>
                <w:szCs w:val="20"/>
              </w:rPr>
              <w:t>6</w:t>
            </w:r>
            <w:r w:rsidR="00AC441E" w:rsidRPr="00D0211A">
              <w:rPr>
                <w:bCs/>
                <w:sz w:val="20"/>
                <w:szCs w:val="20"/>
              </w:rPr>
              <w:t> </w:t>
            </w:r>
            <w:r w:rsidR="00E14148" w:rsidRPr="00D0211A">
              <w:rPr>
                <w:bCs/>
                <w:sz w:val="20"/>
                <w:szCs w:val="20"/>
              </w:rPr>
              <w:t>976</w:t>
            </w:r>
            <w:r w:rsidR="00AC441E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655C6D" w:rsidRPr="00D0211A" w14:paraId="437E805C" w14:textId="77777777" w:rsidTr="008143D8">
        <w:trPr>
          <w:trHeight w:val="375"/>
        </w:trPr>
        <w:tc>
          <w:tcPr>
            <w:tcW w:w="426" w:type="dxa"/>
            <w:noWrap/>
          </w:tcPr>
          <w:p w14:paraId="2120EC9F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722468A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8F8C724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0AFC93F6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  <w:vAlign w:val="bottom"/>
          </w:tcPr>
          <w:p w14:paraId="16C4FCB7" w14:textId="77777777" w:rsidR="00655C6D" w:rsidRPr="00D0211A" w:rsidRDefault="00655C6D" w:rsidP="00563F2F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701" w:type="dxa"/>
          </w:tcPr>
          <w:p w14:paraId="1E1FC2BD" w14:textId="77777777" w:rsidR="00655C6D" w:rsidRPr="00D0211A" w:rsidRDefault="00F804D0" w:rsidP="00804519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86 976,0</w:t>
            </w:r>
          </w:p>
        </w:tc>
      </w:tr>
      <w:tr w:rsidR="00AC441E" w:rsidRPr="00D0211A" w14:paraId="7A8A840B" w14:textId="77777777" w:rsidTr="00563F2F">
        <w:trPr>
          <w:trHeight w:val="270"/>
        </w:trPr>
        <w:tc>
          <w:tcPr>
            <w:tcW w:w="426" w:type="dxa"/>
            <w:noWrap/>
          </w:tcPr>
          <w:p w14:paraId="670F2FFF" w14:textId="77777777" w:rsidR="00AC441E" w:rsidRPr="00D0211A" w:rsidRDefault="00AC441E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CB13D07" w14:textId="77777777" w:rsidR="00AC441E" w:rsidRPr="00D0211A" w:rsidRDefault="00AC441E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67F04E4" w14:textId="77777777" w:rsidR="00AC441E" w:rsidRPr="00D0211A" w:rsidRDefault="00AC441E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EB8662" w14:textId="77777777" w:rsidR="00AC441E" w:rsidRPr="00D0211A" w:rsidRDefault="00AC441E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008</w:t>
            </w:r>
          </w:p>
        </w:tc>
        <w:tc>
          <w:tcPr>
            <w:tcW w:w="6061" w:type="dxa"/>
            <w:vAlign w:val="bottom"/>
          </w:tcPr>
          <w:p w14:paraId="138F1221" w14:textId="77777777" w:rsidR="00AC441E" w:rsidRPr="00D0211A" w:rsidRDefault="00A32E04" w:rsidP="00563F2F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Освещение улиц в населенных пунктах</w:t>
            </w:r>
          </w:p>
        </w:tc>
        <w:tc>
          <w:tcPr>
            <w:tcW w:w="1701" w:type="dxa"/>
          </w:tcPr>
          <w:p w14:paraId="72B73C20" w14:textId="77777777" w:rsidR="00AC441E" w:rsidRPr="00D0211A" w:rsidRDefault="001361CE" w:rsidP="001361CE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45</w:t>
            </w:r>
            <w:r w:rsidR="00AC441E" w:rsidRPr="00D0211A">
              <w:rPr>
                <w:sz w:val="20"/>
                <w:szCs w:val="20"/>
              </w:rPr>
              <w:t> 9</w:t>
            </w:r>
            <w:r w:rsidRPr="00D0211A">
              <w:rPr>
                <w:sz w:val="20"/>
                <w:szCs w:val="20"/>
              </w:rPr>
              <w:t>48</w:t>
            </w:r>
            <w:r w:rsidR="00AC441E" w:rsidRPr="00D0211A">
              <w:rPr>
                <w:sz w:val="20"/>
                <w:szCs w:val="20"/>
              </w:rPr>
              <w:t>,0</w:t>
            </w:r>
          </w:p>
        </w:tc>
      </w:tr>
      <w:tr w:rsidR="00655C6D" w:rsidRPr="00D0211A" w14:paraId="6579BD3B" w14:textId="77777777" w:rsidTr="00563F2F">
        <w:trPr>
          <w:trHeight w:val="270"/>
        </w:trPr>
        <w:tc>
          <w:tcPr>
            <w:tcW w:w="426" w:type="dxa"/>
            <w:noWrap/>
          </w:tcPr>
          <w:p w14:paraId="2EF893E8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4EF324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CD266F9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EC52F74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009</w:t>
            </w:r>
          </w:p>
        </w:tc>
        <w:tc>
          <w:tcPr>
            <w:tcW w:w="6061" w:type="dxa"/>
            <w:vAlign w:val="bottom"/>
          </w:tcPr>
          <w:p w14:paraId="7DBA5C8A" w14:textId="77777777" w:rsidR="00655C6D" w:rsidRPr="00D0211A" w:rsidRDefault="00655C6D" w:rsidP="00563F2F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санитарии населенных пунктов</w:t>
            </w:r>
          </w:p>
        </w:tc>
        <w:tc>
          <w:tcPr>
            <w:tcW w:w="1701" w:type="dxa"/>
          </w:tcPr>
          <w:p w14:paraId="717D0D72" w14:textId="77777777" w:rsidR="00655C6D" w:rsidRPr="00D0211A" w:rsidRDefault="0045010F" w:rsidP="00E14148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  <w:r w:rsidR="00E14148" w:rsidRPr="00D0211A">
              <w:rPr>
                <w:sz w:val="20"/>
                <w:szCs w:val="20"/>
              </w:rPr>
              <w:t>5</w:t>
            </w:r>
            <w:r w:rsidR="00AC441E" w:rsidRPr="00D0211A">
              <w:rPr>
                <w:sz w:val="20"/>
                <w:szCs w:val="20"/>
              </w:rPr>
              <w:t> </w:t>
            </w:r>
            <w:r w:rsidR="00E14148" w:rsidRPr="00D0211A">
              <w:rPr>
                <w:sz w:val="20"/>
                <w:szCs w:val="20"/>
              </w:rPr>
              <w:t>928</w:t>
            </w:r>
            <w:r w:rsidR="00AC441E" w:rsidRPr="00D0211A">
              <w:rPr>
                <w:sz w:val="20"/>
                <w:szCs w:val="20"/>
              </w:rPr>
              <w:t>,0</w:t>
            </w:r>
          </w:p>
        </w:tc>
      </w:tr>
      <w:tr w:rsidR="00655C6D" w:rsidRPr="00D0211A" w14:paraId="5593CC3B" w14:textId="77777777" w:rsidTr="00563F2F">
        <w:trPr>
          <w:trHeight w:val="270"/>
        </w:trPr>
        <w:tc>
          <w:tcPr>
            <w:tcW w:w="426" w:type="dxa"/>
            <w:noWrap/>
          </w:tcPr>
          <w:p w14:paraId="0A5D7327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E17562A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0516F8A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F30B249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011</w:t>
            </w:r>
          </w:p>
        </w:tc>
        <w:tc>
          <w:tcPr>
            <w:tcW w:w="6061" w:type="dxa"/>
            <w:vAlign w:val="bottom"/>
          </w:tcPr>
          <w:p w14:paraId="3A347A5A" w14:textId="77777777" w:rsidR="00655C6D" w:rsidRPr="00D0211A" w:rsidRDefault="00655C6D" w:rsidP="00563F2F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Благоустройство и озеленение населенных пунктов</w:t>
            </w:r>
          </w:p>
        </w:tc>
        <w:tc>
          <w:tcPr>
            <w:tcW w:w="1701" w:type="dxa"/>
          </w:tcPr>
          <w:p w14:paraId="0A46B4D4" w14:textId="77777777" w:rsidR="00655C6D" w:rsidRPr="00D0211A" w:rsidRDefault="00010002" w:rsidP="00E14148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  <w:r w:rsidR="00E14148" w:rsidRPr="00D0211A">
              <w:rPr>
                <w:sz w:val="20"/>
                <w:szCs w:val="20"/>
              </w:rPr>
              <w:t>5</w:t>
            </w:r>
            <w:r w:rsidR="00AC441E" w:rsidRPr="00D0211A">
              <w:rPr>
                <w:sz w:val="20"/>
                <w:szCs w:val="20"/>
              </w:rPr>
              <w:t> </w:t>
            </w:r>
            <w:r w:rsidR="00E14148" w:rsidRPr="00D0211A">
              <w:rPr>
                <w:sz w:val="20"/>
                <w:szCs w:val="20"/>
              </w:rPr>
              <w:t>1</w:t>
            </w:r>
            <w:r w:rsidRPr="00D0211A">
              <w:rPr>
                <w:sz w:val="20"/>
                <w:szCs w:val="20"/>
              </w:rPr>
              <w:t>00</w:t>
            </w:r>
            <w:r w:rsidR="00AC441E" w:rsidRPr="00D0211A">
              <w:rPr>
                <w:sz w:val="20"/>
                <w:szCs w:val="20"/>
              </w:rPr>
              <w:t>,0</w:t>
            </w:r>
          </w:p>
        </w:tc>
      </w:tr>
      <w:tr w:rsidR="00FA3B88" w:rsidRPr="00D0211A" w14:paraId="4CD5714C" w14:textId="77777777" w:rsidTr="00563F2F">
        <w:trPr>
          <w:trHeight w:val="255"/>
        </w:trPr>
        <w:tc>
          <w:tcPr>
            <w:tcW w:w="426" w:type="dxa"/>
            <w:noWrap/>
          </w:tcPr>
          <w:p w14:paraId="220EDB83" w14:textId="77777777" w:rsidR="00FA3B88" w:rsidRPr="00D0211A" w:rsidRDefault="00FA3B88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2F07EF88" w14:textId="77777777" w:rsidR="00FA3B88" w:rsidRPr="00D0211A" w:rsidRDefault="00FA3B88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E7CFE0F" w14:textId="77777777" w:rsidR="00FA3B88" w:rsidRPr="00D0211A" w:rsidRDefault="00FA3B88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7C2B747D" w14:textId="77777777" w:rsidR="00FA3B88" w:rsidRPr="00D0211A" w:rsidRDefault="00FA3B88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  <w:vAlign w:val="bottom"/>
          </w:tcPr>
          <w:p w14:paraId="2A20E6F5" w14:textId="77777777" w:rsidR="00FA3B88" w:rsidRPr="00D0211A" w:rsidRDefault="00FA3B88" w:rsidP="00563F2F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Транспорт и коммуникации</w:t>
            </w:r>
          </w:p>
        </w:tc>
        <w:tc>
          <w:tcPr>
            <w:tcW w:w="1701" w:type="dxa"/>
          </w:tcPr>
          <w:p w14:paraId="4B490F1C" w14:textId="77777777" w:rsidR="00FA3B88" w:rsidRPr="00D0211A" w:rsidRDefault="00FA3B88" w:rsidP="00E14148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3</w:t>
            </w:r>
            <w:r w:rsidR="00E14148" w:rsidRPr="00D0211A">
              <w:rPr>
                <w:bCs/>
                <w:sz w:val="20"/>
                <w:szCs w:val="20"/>
              </w:rPr>
              <w:t>7</w:t>
            </w:r>
            <w:r w:rsidRPr="00D0211A">
              <w:rPr>
                <w:bCs/>
                <w:sz w:val="20"/>
                <w:szCs w:val="20"/>
              </w:rPr>
              <w:t> </w:t>
            </w:r>
            <w:r w:rsidR="00E14148" w:rsidRPr="00D0211A">
              <w:rPr>
                <w:bCs/>
                <w:sz w:val="20"/>
                <w:szCs w:val="20"/>
              </w:rPr>
              <w:t>532</w:t>
            </w:r>
            <w:r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E14148" w:rsidRPr="00D0211A" w14:paraId="5DF0E8B9" w14:textId="77777777" w:rsidTr="00563F2F">
        <w:trPr>
          <w:trHeight w:val="255"/>
        </w:trPr>
        <w:tc>
          <w:tcPr>
            <w:tcW w:w="426" w:type="dxa"/>
            <w:noWrap/>
          </w:tcPr>
          <w:p w14:paraId="33685F6E" w14:textId="77777777" w:rsidR="00E14148" w:rsidRPr="00D0211A" w:rsidRDefault="00E14148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621CB3D" w14:textId="77777777" w:rsidR="00E14148" w:rsidRPr="00D0211A" w:rsidRDefault="00E14148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197EB98E" w14:textId="77777777" w:rsidR="00E14148" w:rsidRPr="00D0211A" w:rsidRDefault="00E14148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DA1409F" w14:textId="77777777" w:rsidR="00E14148" w:rsidRPr="00D0211A" w:rsidRDefault="00E14148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vAlign w:val="bottom"/>
          </w:tcPr>
          <w:p w14:paraId="1E38EAE8" w14:textId="77777777" w:rsidR="00E14148" w:rsidRPr="00D0211A" w:rsidRDefault="00E14148" w:rsidP="00563F2F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Автомобильный транспорт</w:t>
            </w:r>
          </w:p>
        </w:tc>
        <w:tc>
          <w:tcPr>
            <w:tcW w:w="1701" w:type="dxa"/>
          </w:tcPr>
          <w:p w14:paraId="08988347" w14:textId="77777777" w:rsidR="00E14148" w:rsidRPr="00D0211A" w:rsidRDefault="00E14148" w:rsidP="00E14148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37 532,0</w:t>
            </w:r>
          </w:p>
        </w:tc>
      </w:tr>
      <w:tr w:rsidR="00E14148" w:rsidRPr="00D0211A" w14:paraId="6BD3DF1F" w14:textId="77777777" w:rsidTr="00563F2F">
        <w:trPr>
          <w:trHeight w:val="255"/>
        </w:trPr>
        <w:tc>
          <w:tcPr>
            <w:tcW w:w="426" w:type="dxa"/>
            <w:noWrap/>
          </w:tcPr>
          <w:p w14:paraId="7E1CE84E" w14:textId="77777777" w:rsidR="00E14148" w:rsidRPr="00D0211A" w:rsidRDefault="00E14148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3608F624" w14:textId="77777777" w:rsidR="00E14148" w:rsidRPr="00D0211A" w:rsidRDefault="00E14148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0D79C05" w14:textId="77777777" w:rsidR="00E14148" w:rsidRPr="00D0211A" w:rsidRDefault="00E14148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3A893698" w14:textId="77777777" w:rsidR="00E14148" w:rsidRPr="00D0211A" w:rsidRDefault="00E14148" w:rsidP="00A8294C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3D0049B3" w14:textId="77777777" w:rsidR="00E14148" w:rsidRPr="00D0211A" w:rsidRDefault="00E14148" w:rsidP="00A8294C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701" w:type="dxa"/>
          </w:tcPr>
          <w:p w14:paraId="4F1821C2" w14:textId="77777777" w:rsidR="00E14148" w:rsidRPr="00D0211A" w:rsidRDefault="00E14148" w:rsidP="00E14148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37 532,0</w:t>
            </w:r>
          </w:p>
        </w:tc>
      </w:tr>
      <w:tr w:rsidR="00655C6D" w:rsidRPr="00D0211A" w14:paraId="694AF852" w14:textId="77777777" w:rsidTr="00563F2F">
        <w:trPr>
          <w:trHeight w:val="255"/>
        </w:trPr>
        <w:tc>
          <w:tcPr>
            <w:tcW w:w="426" w:type="dxa"/>
            <w:noWrap/>
          </w:tcPr>
          <w:p w14:paraId="3A23ABB0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57E497F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8D63659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2CEFCA6D" w14:textId="77777777" w:rsidR="00655C6D" w:rsidRPr="00D0211A" w:rsidRDefault="00655C6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013</w:t>
            </w:r>
          </w:p>
        </w:tc>
        <w:tc>
          <w:tcPr>
            <w:tcW w:w="6061" w:type="dxa"/>
          </w:tcPr>
          <w:p w14:paraId="06358620" w14:textId="77777777" w:rsidR="00655C6D" w:rsidRPr="00D0211A" w:rsidRDefault="00655C6D" w:rsidP="00BD580B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01" w:type="dxa"/>
          </w:tcPr>
          <w:p w14:paraId="4E673AE3" w14:textId="77777777" w:rsidR="00655C6D" w:rsidRPr="00D0211A" w:rsidRDefault="00FA3B88" w:rsidP="00E1414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3</w:t>
            </w:r>
            <w:r w:rsidR="00E14148" w:rsidRPr="00D0211A">
              <w:rPr>
                <w:bCs/>
                <w:sz w:val="20"/>
                <w:szCs w:val="20"/>
              </w:rPr>
              <w:t>5</w:t>
            </w:r>
            <w:r w:rsidR="00EF0254" w:rsidRPr="00D0211A">
              <w:rPr>
                <w:bCs/>
                <w:sz w:val="20"/>
                <w:szCs w:val="20"/>
              </w:rPr>
              <w:t> </w:t>
            </w:r>
            <w:r w:rsidR="00E14148" w:rsidRPr="00D0211A">
              <w:rPr>
                <w:bCs/>
                <w:sz w:val="20"/>
                <w:szCs w:val="20"/>
              </w:rPr>
              <w:t>532</w:t>
            </w:r>
            <w:r w:rsidR="00EF0254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45010F" w:rsidRPr="00D0211A" w14:paraId="21CB5395" w14:textId="77777777" w:rsidTr="00563F2F">
        <w:trPr>
          <w:trHeight w:val="255"/>
        </w:trPr>
        <w:tc>
          <w:tcPr>
            <w:tcW w:w="426" w:type="dxa"/>
            <w:noWrap/>
          </w:tcPr>
          <w:p w14:paraId="7C25442B" w14:textId="77777777" w:rsidR="0045010F" w:rsidRPr="00D0211A" w:rsidRDefault="0045010F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CB5126B" w14:textId="77777777" w:rsidR="0045010F" w:rsidRPr="00D0211A" w:rsidRDefault="0045010F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99062D3" w14:textId="77777777" w:rsidR="0045010F" w:rsidRPr="00D0211A" w:rsidRDefault="0045010F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32BE4DD" w14:textId="77777777" w:rsidR="0045010F" w:rsidRPr="00D0211A" w:rsidRDefault="0045010F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045</w:t>
            </w:r>
          </w:p>
        </w:tc>
        <w:tc>
          <w:tcPr>
            <w:tcW w:w="6061" w:type="dxa"/>
          </w:tcPr>
          <w:p w14:paraId="45F7AC34" w14:textId="77777777" w:rsidR="0045010F" w:rsidRPr="00D0211A" w:rsidRDefault="0045010F" w:rsidP="00BD580B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Капитальный и средний ремонт автомобильных дорог в городах районного значения, села, поселках, сельских округов</w:t>
            </w:r>
          </w:p>
        </w:tc>
        <w:tc>
          <w:tcPr>
            <w:tcW w:w="1701" w:type="dxa"/>
          </w:tcPr>
          <w:p w14:paraId="49963064" w14:textId="77777777" w:rsidR="0045010F" w:rsidRPr="00D0211A" w:rsidRDefault="0045010F" w:rsidP="00450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2 000,0</w:t>
            </w:r>
          </w:p>
        </w:tc>
      </w:tr>
      <w:tr w:rsidR="00EA5A77" w:rsidRPr="00D0211A" w14:paraId="2B46F0F4" w14:textId="77777777" w:rsidTr="00563F2F">
        <w:trPr>
          <w:trHeight w:val="197"/>
        </w:trPr>
        <w:tc>
          <w:tcPr>
            <w:tcW w:w="426" w:type="dxa"/>
          </w:tcPr>
          <w:p w14:paraId="10523A26" w14:textId="77777777" w:rsidR="00EA5A77" w:rsidRPr="00D0211A" w:rsidRDefault="00EA5A77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14:paraId="3D8D6E11" w14:textId="77777777" w:rsidR="00EA5A77" w:rsidRPr="00D0211A" w:rsidRDefault="00EA5A77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5C446BB" w14:textId="77777777" w:rsidR="00EA5A77" w:rsidRPr="00D0211A" w:rsidRDefault="00EA5A77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5DA7BDB" w14:textId="77777777" w:rsidR="00EA5A77" w:rsidRPr="00D0211A" w:rsidRDefault="00EA5A77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29CE4738" w14:textId="77777777" w:rsidR="00EA5A77" w:rsidRPr="00D0211A" w:rsidRDefault="00EA5A77" w:rsidP="0035505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Трансферты</w:t>
            </w:r>
          </w:p>
        </w:tc>
        <w:tc>
          <w:tcPr>
            <w:tcW w:w="1701" w:type="dxa"/>
            <w:noWrap/>
          </w:tcPr>
          <w:p w14:paraId="698EEDD5" w14:textId="77777777" w:rsidR="00EA5A77" w:rsidRPr="00D0211A" w:rsidRDefault="00EA5A77" w:rsidP="0035505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163 121,0</w:t>
            </w:r>
          </w:p>
        </w:tc>
      </w:tr>
      <w:tr w:rsidR="006D43C1" w:rsidRPr="00D0211A" w14:paraId="26A28EDA" w14:textId="77777777" w:rsidTr="00563F2F">
        <w:trPr>
          <w:trHeight w:val="197"/>
        </w:trPr>
        <w:tc>
          <w:tcPr>
            <w:tcW w:w="426" w:type="dxa"/>
          </w:tcPr>
          <w:p w14:paraId="5B967BAF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13C782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0CD9A564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AA94AB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6F162575" w14:textId="77777777" w:rsidR="006D43C1" w:rsidRPr="00D0211A" w:rsidRDefault="006D43C1" w:rsidP="009E7E0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Трансферты</w:t>
            </w:r>
          </w:p>
        </w:tc>
        <w:tc>
          <w:tcPr>
            <w:tcW w:w="1701" w:type="dxa"/>
            <w:noWrap/>
          </w:tcPr>
          <w:p w14:paraId="3FA7E254" w14:textId="77777777" w:rsidR="006D43C1" w:rsidRPr="00D0211A" w:rsidRDefault="00D72596" w:rsidP="0035505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163 121,0</w:t>
            </w:r>
          </w:p>
        </w:tc>
      </w:tr>
      <w:tr w:rsidR="006D43C1" w:rsidRPr="00D0211A" w14:paraId="06242343" w14:textId="77777777" w:rsidTr="009E7E05">
        <w:trPr>
          <w:trHeight w:val="197"/>
        </w:trPr>
        <w:tc>
          <w:tcPr>
            <w:tcW w:w="426" w:type="dxa"/>
          </w:tcPr>
          <w:p w14:paraId="454F0EF9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4FE2EC4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654D38C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1F445A22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  <w:vAlign w:val="bottom"/>
          </w:tcPr>
          <w:p w14:paraId="1C428DA4" w14:textId="77777777" w:rsidR="006D43C1" w:rsidRPr="00D0211A" w:rsidRDefault="006D43C1" w:rsidP="009E7E05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701" w:type="dxa"/>
            <w:noWrap/>
          </w:tcPr>
          <w:p w14:paraId="40408466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163 121,0</w:t>
            </w:r>
          </w:p>
        </w:tc>
      </w:tr>
      <w:tr w:rsidR="006D43C1" w:rsidRPr="00D0211A" w14:paraId="01DD7DC9" w14:textId="77777777" w:rsidTr="00563F2F">
        <w:trPr>
          <w:trHeight w:val="197"/>
        </w:trPr>
        <w:tc>
          <w:tcPr>
            <w:tcW w:w="426" w:type="dxa"/>
          </w:tcPr>
          <w:p w14:paraId="33696B87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E4ED7A2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1B34787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5CBF29D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043</w:t>
            </w:r>
          </w:p>
        </w:tc>
        <w:tc>
          <w:tcPr>
            <w:tcW w:w="6061" w:type="dxa"/>
            <w:noWrap/>
          </w:tcPr>
          <w:p w14:paraId="6C275271" w14:textId="77777777" w:rsidR="006D43C1" w:rsidRPr="00D0211A" w:rsidRDefault="006D43C1" w:rsidP="006D43C1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Бюджетные изъятия</w:t>
            </w:r>
          </w:p>
        </w:tc>
        <w:tc>
          <w:tcPr>
            <w:tcW w:w="1701" w:type="dxa"/>
            <w:noWrap/>
          </w:tcPr>
          <w:p w14:paraId="3B9297FC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163 121,0</w:t>
            </w:r>
          </w:p>
        </w:tc>
      </w:tr>
      <w:tr w:rsidR="006D43C1" w:rsidRPr="00D0211A" w14:paraId="750C8345" w14:textId="77777777" w:rsidTr="00563F2F">
        <w:trPr>
          <w:trHeight w:val="197"/>
        </w:trPr>
        <w:tc>
          <w:tcPr>
            <w:tcW w:w="426" w:type="dxa"/>
          </w:tcPr>
          <w:p w14:paraId="292F3654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343F1BD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09D9323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8227763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4D4AEA5B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III</w:t>
            </w:r>
            <w:r w:rsidRPr="00D0211A">
              <w:rPr>
                <w:sz w:val="20"/>
                <w:szCs w:val="20"/>
              </w:rPr>
              <w:t>.Чистое бюджетное кредитование</w:t>
            </w:r>
          </w:p>
        </w:tc>
        <w:tc>
          <w:tcPr>
            <w:tcW w:w="1701" w:type="dxa"/>
            <w:noWrap/>
          </w:tcPr>
          <w:p w14:paraId="4E0D7348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6D43C1" w:rsidRPr="00D0211A" w14:paraId="36BDDD98" w14:textId="77777777" w:rsidTr="00563F2F">
        <w:trPr>
          <w:trHeight w:val="197"/>
        </w:trPr>
        <w:tc>
          <w:tcPr>
            <w:tcW w:w="426" w:type="dxa"/>
          </w:tcPr>
          <w:p w14:paraId="7C14E067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7F1D6D0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3CACC18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048917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670BFF0F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Бюджетные кредиты</w:t>
            </w:r>
          </w:p>
        </w:tc>
        <w:tc>
          <w:tcPr>
            <w:tcW w:w="1701" w:type="dxa"/>
            <w:noWrap/>
          </w:tcPr>
          <w:p w14:paraId="5244DC22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6D43C1" w:rsidRPr="00D0211A" w14:paraId="081CDEC9" w14:textId="77777777" w:rsidTr="00563F2F">
        <w:trPr>
          <w:trHeight w:val="197"/>
        </w:trPr>
        <w:tc>
          <w:tcPr>
            <w:tcW w:w="426" w:type="dxa"/>
          </w:tcPr>
          <w:p w14:paraId="2CEAD082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74DDF39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7958F0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755B0BF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  <w:noWrap/>
          </w:tcPr>
          <w:p w14:paraId="2D6A8D1E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IV</w:t>
            </w:r>
            <w:r w:rsidRPr="00D0211A">
              <w:rPr>
                <w:sz w:val="20"/>
                <w:szCs w:val="20"/>
              </w:rPr>
              <w:t>. Сальдо по операциям с финансовыми активами</w:t>
            </w:r>
          </w:p>
        </w:tc>
        <w:tc>
          <w:tcPr>
            <w:tcW w:w="1701" w:type="dxa"/>
            <w:noWrap/>
          </w:tcPr>
          <w:p w14:paraId="6BB489F1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6D43C1" w:rsidRPr="00D0211A" w14:paraId="23B309A0" w14:textId="77777777" w:rsidTr="00563F2F">
        <w:trPr>
          <w:trHeight w:val="255"/>
        </w:trPr>
        <w:tc>
          <w:tcPr>
            <w:tcW w:w="426" w:type="dxa"/>
          </w:tcPr>
          <w:p w14:paraId="569B7ECA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65BE6F2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EB7AA68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7111F1D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46E37260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Приобретение финансовых активов</w:t>
            </w:r>
          </w:p>
        </w:tc>
        <w:tc>
          <w:tcPr>
            <w:tcW w:w="1701" w:type="dxa"/>
            <w:noWrap/>
          </w:tcPr>
          <w:p w14:paraId="1EA7BAB9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6D43C1" w:rsidRPr="00D0211A" w14:paraId="31A7B189" w14:textId="77777777" w:rsidTr="00563F2F">
        <w:trPr>
          <w:trHeight w:val="255"/>
        </w:trPr>
        <w:tc>
          <w:tcPr>
            <w:tcW w:w="426" w:type="dxa"/>
          </w:tcPr>
          <w:p w14:paraId="2684FE5E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71F1B50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F67AA9F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7097872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315E695C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V. Дефицит (профицит) бюджета </w:t>
            </w:r>
          </w:p>
        </w:tc>
        <w:tc>
          <w:tcPr>
            <w:tcW w:w="1701" w:type="dxa"/>
            <w:noWrap/>
          </w:tcPr>
          <w:p w14:paraId="0DFCADE4" w14:textId="77777777" w:rsidR="006D43C1" w:rsidRPr="00D0211A" w:rsidRDefault="006769C0" w:rsidP="0080451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-</w:t>
            </w:r>
            <w:r w:rsidR="00010002" w:rsidRPr="00D0211A">
              <w:rPr>
                <w:sz w:val="20"/>
                <w:szCs w:val="20"/>
              </w:rPr>
              <w:t>56</w:t>
            </w:r>
            <w:r w:rsidRPr="00D0211A">
              <w:rPr>
                <w:sz w:val="20"/>
                <w:szCs w:val="20"/>
              </w:rPr>
              <w:t> </w:t>
            </w:r>
            <w:r w:rsidR="00010002" w:rsidRPr="00D0211A">
              <w:rPr>
                <w:sz w:val="20"/>
                <w:szCs w:val="20"/>
              </w:rPr>
              <w:t>6</w:t>
            </w:r>
            <w:r w:rsidR="00804519" w:rsidRPr="00D0211A">
              <w:rPr>
                <w:sz w:val="20"/>
                <w:szCs w:val="20"/>
              </w:rPr>
              <w:t>6</w:t>
            </w:r>
            <w:r w:rsidR="00010002" w:rsidRPr="00D0211A">
              <w:rPr>
                <w:sz w:val="20"/>
                <w:szCs w:val="20"/>
              </w:rPr>
              <w:t>0</w:t>
            </w:r>
            <w:r w:rsidRPr="00D0211A">
              <w:rPr>
                <w:sz w:val="20"/>
                <w:szCs w:val="20"/>
              </w:rPr>
              <w:t>,</w:t>
            </w:r>
            <w:r w:rsidR="006D43C1" w:rsidRPr="00D0211A">
              <w:rPr>
                <w:sz w:val="20"/>
                <w:szCs w:val="20"/>
              </w:rPr>
              <w:t>0</w:t>
            </w:r>
          </w:p>
        </w:tc>
      </w:tr>
      <w:tr w:rsidR="00C7372C" w:rsidRPr="00D0211A" w14:paraId="3F8C45BA" w14:textId="77777777" w:rsidTr="00563F2F">
        <w:trPr>
          <w:trHeight w:val="255"/>
        </w:trPr>
        <w:tc>
          <w:tcPr>
            <w:tcW w:w="426" w:type="dxa"/>
          </w:tcPr>
          <w:p w14:paraId="0952A6F8" w14:textId="77777777" w:rsidR="00C7372C" w:rsidRPr="00D0211A" w:rsidRDefault="00C7372C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2DC3589" w14:textId="77777777" w:rsidR="00C7372C" w:rsidRPr="00D0211A" w:rsidRDefault="00C7372C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FEA083" w14:textId="77777777" w:rsidR="00C7372C" w:rsidRPr="00D0211A" w:rsidRDefault="00C7372C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7608FF8" w14:textId="77777777" w:rsidR="00C7372C" w:rsidRPr="00D0211A" w:rsidRDefault="00C7372C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1E7FD06C" w14:textId="77777777" w:rsidR="00C7372C" w:rsidRPr="00D0211A" w:rsidRDefault="00C7372C" w:rsidP="0035505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. Ненефтяной дефицит (профицит) бюджета</w:t>
            </w:r>
          </w:p>
        </w:tc>
        <w:tc>
          <w:tcPr>
            <w:tcW w:w="1701" w:type="dxa"/>
            <w:noWrap/>
          </w:tcPr>
          <w:p w14:paraId="286B82F9" w14:textId="77777777" w:rsidR="00C7372C" w:rsidRPr="00D0211A" w:rsidRDefault="008D0B25" w:rsidP="0080451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-56 660,0</w:t>
            </w:r>
          </w:p>
        </w:tc>
      </w:tr>
      <w:tr w:rsidR="006D43C1" w:rsidRPr="00D0211A" w14:paraId="146C4304" w14:textId="77777777" w:rsidTr="00563F2F">
        <w:trPr>
          <w:trHeight w:val="300"/>
        </w:trPr>
        <w:tc>
          <w:tcPr>
            <w:tcW w:w="426" w:type="dxa"/>
          </w:tcPr>
          <w:p w14:paraId="035BBE0D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196A527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B4ABE5B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3D758632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60A9FD89" w14:textId="77777777" w:rsidR="006D43C1" w:rsidRPr="00D0211A" w:rsidRDefault="006D43C1" w:rsidP="0035505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="00C7372C"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. Финансирование дефицита (использование профицита) бюджета</w:t>
            </w:r>
          </w:p>
        </w:tc>
        <w:tc>
          <w:tcPr>
            <w:tcW w:w="1701" w:type="dxa"/>
          </w:tcPr>
          <w:p w14:paraId="747054A5" w14:textId="77777777" w:rsidR="006D43C1" w:rsidRPr="00D0211A" w:rsidRDefault="00010002" w:rsidP="0080451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56</w:t>
            </w:r>
            <w:r w:rsidR="006769C0" w:rsidRPr="00D0211A">
              <w:rPr>
                <w:sz w:val="20"/>
                <w:szCs w:val="20"/>
              </w:rPr>
              <w:t> </w:t>
            </w:r>
            <w:r w:rsidRPr="00D0211A">
              <w:rPr>
                <w:sz w:val="20"/>
                <w:szCs w:val="20"/>
              </w:rPr>
              <w:t>6</w:t>
            </w:r>
            <w:r w:rsidR="00804519" w:rsidRPr="00D0211A">
              <w:rPr>
                <w:sz w:val="20"/>
                <w:szCs w:val="20"/>
              </w:rPr>
              <w:t>6</w:t>
            </w:r>
            <w:r w:rsidRPr="00D0211A">
              <w:rPr>
                <w:sz w:val="20"/>
                <w:szCs w:val="20"/>
              </w:rPr>
              <w:t>0</w:t>
            </w:r>
            <w:r w:rsidR="006769C0" w:rsidRPr="00D0211A">
              <w:rPr>
                <w:sz w:val="20"/>
                <w:szCs w:val="20"/>
              </w:rPr>
              <w:t>,</w:t>
            </w:r>
            <w:r w:rsidR="006D43C1" w:rsidRPr="00D0211A">
              <w:rPr>
                <w:sz w:val="20"/>
                <w:szCs w:val="20"/>
              </w:rPr>
              <w:t>0</w:t>
            </w:r>
          </w:p>
        </w:tc>
      </w:tr>
    </w:tbl>
    <w:p w14:paraId="1853BAB6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                                                     </w:t>
      </w:r>
    </w:p>
    <w:p w14:paraId="5F2E8BD1" w14:textId="77777777" w:rsidR="00860037" w:rsidRPr="00D0211A" w:rsidRDefault="00860037" w:rsidP="00D4636D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</w:p>
    <w:p w14:paraId="17B6B781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57AA9CE3" w14:textId="77777777" w:rsidR="008A5F11" w:rsidRPr="00D0211A" w:rsidRDefault="008A5F11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4751A62D" w14:textId="77777777" w:rsidR="008A5F11" w:rsidRPr="00D0211A" w:rsidRDefault="008A5F11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2260F3E7" w14:textId="77777777" w:rsidR="00F92CEE" w:rsidRPr="00D0211A" w:rsidRDefault="00F92CEE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7C799970" w14:textId="77777777" w:rsidR="00F92CEE" w:rsidRPr="00D0211A" w:rsidRDefault="00F92CEE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60006A8D" w14:textId="77777777" w:rsidR="005B14E6" w:rsidRPr="00D0211A" w:rsidRDefault="005B14E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B048FA6" w14:textId="77777777" w:rsidR="00F92CEE" w:rsidRPr="00D0211A" w:rsidRDefault="00F92CEE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49078069" w14:textId="77777777" w:rsidR="008E051A" w:rsidRPr="00D0211A" w:rsidRDefault="008E051A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3FD62352" w14:textId="77777777" w:rsidR="00F92CEE" w:rsidRPr="00D0211A" w:rsidRDefault="00F92CEE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1515DF34" w14:textId="77777777" w:rsidR="008A5F11" w:rsidRPr="00D0211A" w:rsidRDefault="008A5F11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3207C46" w14:textId="77777777" w:rsidR="008E051A" w:rsidRPr="00D0211A" w:rsidRDefault="00860037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</w:t>
      </w:r>
    </w:p>
    <w:p w14:paraId="104C4D9E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                                                                    </w:t>
      </w:r>
    </w:p>
    <w:p w14:paraId="5A4A651D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2</w:t>
      </w:r>
    </w:p>
    <w:p w14:paraId="7315FBA6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2D6401A6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709FF7F9" w14:textId="77777777" w:rsidR="00D94FE2" w:rsidRPr="00D0211A" w:rsidRDefault="00D94FE2" w:rsidP="00D94FE2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28 августа  2026 года № 56/2 </w:t>
      </w:r>
    </w:p>
    <w:p w14:paraId="43F8EDEA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      </w:t>
      </w:r>
    </w:p>
    <w:p w14:paraId="3FCBF78F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4</w:t>
      </w:r>
    </w:p>
    <w:p w14:paraId="0EE502B7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02A5F130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33227596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24 </w:t>
      </w:r>
      <w:r w:rsidRPr="00D0211A">
        <w:rPr>
          <w:sz w:val="20"/>
          <w:szCs w:val="20"/>
          <w:lang w:val="kk-KZ"/>
        </w:rPr>
        <w:t xml:space="preserve">декабря </w:t>
      </w:r>
      <w:r w:rsidRPr="00D0211A">
        <w:rPr>
          <w:sz w:val="20"/>
          <w:szCs w:val="20"/>
        </w:rPr>
        <w:t>2025 года №</w:t>
      </w:r>
      <w:r w:rsidRPr="00D0211A">
        <w:rPr>
          <w:sz w:val="20"/>
          <w:szCs w:val="20"/>
          <w:lang w:val="kk-KZ"/>
        </w:rPr>
        <w:t xml:space="preserve"> 46/2</w:t>
      </w:r>
    </w:p>
    <w:p w14:paraId="4C05C958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50A1B40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FF0CF6" w:rsidRPr="00D0211A" w14:paraId="2910BF0D" w14:textId="77777777" w:rsidTr="007F3615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C41767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C2AA40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0A3F4E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B55F2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 Ижевского сельского округа на 2026 год</w:t>
            </w:r>
          </w:p>
          <w:p w14:paraId="4C8D111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  <w:p w14:paraId="5AD64419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FF669F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FF0CF6" w:rsidRPr="00D0211A" w14:paraId="439F3767" w14:textId="77777777" w:rsidTr="007F3615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E0EA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Категория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0591C2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25B59EF1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FF0CF6" w:rsidRPr="00D0211A" w14:paraId="11F84143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D3891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FFDD3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A8957C0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FF0CF6" w:rsidRPr="00D0211A" w14:paraId="7CED2D40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C5904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FD8B4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93ABF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Подкласс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FDF848F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FF0CF6" w:rsidRPr="00D0211A" w14:paraId="61CA6101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DDF2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661B1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E6F3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D2F07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1F32A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FF0CF6" w:rsidRPr="00D0211A" w14:paraId="1D69CFFB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85FE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3A9AF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18214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81B7E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3B600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</w:tr>
      <w:tr w:rsidR="00FF0CF6" w:rsidRPr="00D0211A" w14:paraId="776AEA45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C8993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6D1DA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D5F01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275CB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I. Доходы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DAAB6" w14:textId="77777777" w:rsidR="00FF0CF6" w:rsidRPr="00D0211A" w:rsidRDefault="00FF0CF6" w:rsidP="00A060E9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7</w:t>
            </w:r>
            <w:r w:rsidR="00A060E9" w:rsidRPr="00D0211A">
              <w:rPr>
                <w:bCs/>
                <w:sz w:val="20"/>
                <w:szCs w:val="20"/>
              </w:rPr>
              <w:t>5</w:t>
            </w:r>
            <w:r w:rsidRPr="00D0211A">
              <w:rPr>
                <w:bCs/>
                <w:sz w:val="20"/>
                <w:szCs w:val="20"/>
              </w:rPr>
              <w:t> </w:t>
            </w:r>
            <w:r w:rsidR="00A060E9" w:rsidRPr="00D0211A">
              <w:rPr>
                <w:bCs/>
                <w:sz w:val="20"/>
                <w:szCs w:val="20"/>
              </w:rPr>
              <w:t>258</w:t>
            </w:r>
            <w:r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F0CF6" w:rsidRPr="00D0211A" w14:paraId="428FD780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A5778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A80EB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0878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CC6F9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Налоговые поступления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AA1261" w14:textId="77777777" w:rsidR="00FF0CF6" w:rsidRPr="00D0211A" w:rsidRDefault="00A060E9" w:rsidP="00A060E9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28</w:t>
            </w:r>
            <w:r w:rsidR="00FF0CF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126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F0CF6" w:rsidRPr="00D0211A" w14:paraId="408D42DD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B0F2F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25512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4298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59DC1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41DB76" w14:textId="77777777" w:rsidR="00FF0CF6" w:rsidRPr="00D0211A" w:rsidRDefault="00FF0CF6" w:rsidP="00A060E9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</w:t>
            </w:r>
            <w:r w:rsidR="00A060E9" w:rsidRPr="00D0211A">
              <w:rPr>
                <w:bCs/>
                <w:sz w:val="20"/>
                <w:szCs w:val="20"/>
              </w:rPr>
              <w:t>4</w:t>
            </w:r>
            <w:r w:rsidRPr="00D0211A">
              <w:rPr>
                <w:bCs/>
                <w:sz w:val="20"/>
                <w:szCs w:val="20"/>
              </w:rPr>
              <w:t> </w:t>
            </w:r>
            <w:r w:rsidR="00A060E9" w:rsidRPr="00D0211A">
              <w:rPr>
                <w:bCs/>
                <w:sz w:val="20"/>
                <w:szCs w:val="20"/>
              </w:rPr>
              <w:t>5</w:t>
            </w:r>
            <w:r w:rsidRPr="00D0211A">
              <w:rPr>
                <w:bCs/>
                <w:sz w:val="20"/>
                <w:szCs w:val="20"/>
              </w:rPr>
              <w:t>00,0</w:t>
            </w:r>
          </w:p>
        </w:tc>
      </w:tr>
      <w:tr w:rsidR="00FF0CF6" w:rsidRPr="00D0211A" w14:paraId="60FD04CB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B0203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8EBE2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DF8D2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6136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Индивидуальный 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1350D" w14:textId="77777777" w:rsidR="00FF0CF6" w:rsidRPr="00D0211A" w:rsidRDefault="00FF0CF6" w:rsidP="00A060E9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  <w:r w:rsidR="00A060E9" w:rsidRPr="00D0211A">
              <w:rPr>
                <w:sz w:val="20"/>
                <w:szCs w:val="20"/>
              </w:rPr>
              <w:t>4</w:t>
            </w:r>
            <w:r w:rsidRPr="00D0211A">
              <w:rPr>
                <w:sz w:val="20"/>
                <w:szCs w:val="20"/>
              </w:rPr>
              <w:t> </w:t>
            </w:r>
            <w:r w:rsidR="00A060E9" w:rsidRPr="00D0211A">
              <w:rPr>
                <w:sz w:val="20"/>
                <w:szCs w:val="20"/>
              </w:rPr>
              <w:t>5</w:t>
            </w:r>
            <w:r w:rsidRPr="00D0211A">
              <w:rPr>
                <w:sz w:val="20"/>
                <w:szCs w:val="20"/>
              </w:rPr>
              <w:t>00,0</w:t>
            </w:r>
          </w:p>
        </w:tc>
      </w:tr>
      <w:tr w:rsidR="00FF0CF6" w:rsidRPr="00D0211A" w14:paraId="4AE2893C" w14:textId="77777777" w:rsidTr="007F3615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DCE1D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91DBA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657B0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EE317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собственность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BAAF44" w14:textId="77777777" w:rsidR="00FF0CF6" w:rsidRPr="00D0211A" w:rsidRDefault="00A060E9" w:rsidP="00A060E9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7</w:t>
            </w:r>
            <w:r w:rsidR="00FF0CF6" w:rsidRPr="00D0211A">
              <w:rPr>
                <w:bCs/>
                <w:sz w:val="20"/>
                <w:szCs w:val="20"/>
              </w:rPr>
              <w:t> 4</w:t>
            </w:r>
            <w:r w:rsidRPr="00D0211A">
              <w:rPr>
                <w:bCs/>
                <w:sz w:val="20"/>
                <w:szCs w:val="20"/>
              </w:rPr>
              <w:t>06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F0CF6" w:rsidRPr="00D0211A" w14:paraId="6313FB68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7B236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CC5A3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70084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B9CFF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имущество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2C2B2" w14:textId="77777777" w:rsidR="00FF0CF6" w:rsidRPr="00D0211A" w:rsidRDefault="00A060E9" w:rsidP="00A060E9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17</w:t>
            </w:r>
            <w:r w:rsidR="00FF0CF6" w:rsidRPr="00D0211A">
              <w:rPr>
                <w:sz w:val="20"/>
                <w:szCs w:val="20"/>
              </w:rPr>
              <w:t>5,0</w:t>
            </w:r>
          </w:p>
        </w:tc>
      </w:tr>
      <w:tr w:rsidR="00FF0CF6" w:rsidRPr="00D0211A" w14:paraId="76B4BA35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0AF5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30E97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3B854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369E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Земельный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362DF" w14:textId="77777777" w:rsidR="00FF0CF6" w:rsidRPr="00D0211A" w:rsidRDefault="00A060E9" w:rsidP="00A060E9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  <w:r w:rsidR="00FF0CF6" w:rsidRPr="00D0211A">
              <w:rPr>
                <w:sz w:val="20"/>
                <w:szCs w:val="20"/>
              </w:rPr>
              <w:t>1,0</w:t>
            </w:r>
          </w:p>
        </w:tc>
      </w:tr>
      <w:tr w:rsidR="00FF0CF6" w:rsidRPr="00D0211A" w14:paraId="23CDB760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8821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43393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B9294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2FB20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</w:t>
            </w:r>
            <w:proofErr w:type="spellEnd"/>
            <w:r w:rsidRPr="00D0211A">
              <w:rPr>
                <w:sz w:val="20"/>
              </w:rPr>
              <w:t xml:space="preserve"> на транспортные средства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8DFC8" w14:textId="77777777" w:rsidR="00FF0CF6" w:rsidRPr="00D0211A" w:rsidRDefault="00A060E9" w:rsidP="00A060E9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7</w:t>
            </w:r>
            <w:r w:rsidR="00FF0CF6" w:rsidRPr="00D0211A">
              <w:rPr>
                <w:sz w:val="20"/>
                <w:szCs w:val="20"/>
              </w:rPr>
              <w:t xml:space="preserve"> </w:t>
            </w:r>
            <w:r w:rsidRPr="00D0211A">
              <w:rPr>
                <w:sz w:val="20"/>
                <w:szCs w:val="20"/>
              </w:rPr>
              <w:t>19</w:t>
            </w:r>
            <w:r w:rsidR="00FF0CF6" w:rsidRPr="00D0211A">
              <w:rPr>
                <w:sz w:val="20"/>
                <w:szCs w:val="20"/>
              </w:rPr>
              <w:t>0,0</w:t>
            </w:r>
          </w:p>
        </w:tc>
      </w:tr>
      <w:tr w:rsidR="00FF0CF6" w:rsidRPr="00D0211A" w14:paraId="443BCBDA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0AECD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EA88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4AD92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3820D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Внутренние налоги на товары, работы и услуги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0E631" w14:textId="77777777" w:rsidR="00FF0CF6" w:rsidRPr="00D0211A" w:rsidRDefault="00A060E9" w:rsidP="00A060E9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  <w:r w:rsidR="00FF0CF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220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F0CF6" w:rsidRPr="00D0211A" w14:paraId="6E0EC253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8532B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B84D1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32ADB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FE0CF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Поступления за использование природных и других ресурсов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04973" w14:textId="77777777" w:rsidR="00FF0CF6" w:rsidRPr="00D0211A" w:rsidRDefault="00A060E9" w:rsidP="00A060E9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  <w:r w:rsidR="00FF0CF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220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A060E9" w:rsidRPr="00D0211A" w14:paraId="55EC5389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1EC87" w14:textId="77777777" w:rsidR="00A060E9" w:rsidRPr="00D0211A" w:rsidRDefault="00A060E9" w:rsidP="00064406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BD2FB" w14:textId="77777777" w:rsidR="00A060E9" w:rsidRPr="00D0211A" w:rsidRDefault="00A060E9" w:rsidP="00064406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9BC28" w14:textId="77777777" w:rsidR="00A060E9" w:rsidRPr="00D0211A" w:rsidRDefault="00A060E9" w:rsidP="00064406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3FD43" w14:textId="77777777" w:rsidR="00A060E9" w:rsidRPr="00D0211A" w:rsidRDefault="00A060E9" w:rsidP="000644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Неналоговые поступления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7A5B2" w14:textId="77777777" w:rsidR="00A060E9" w:rsidRPr="00D0211A" w:rsidRDefault="00A060E9" w:rsidP="0006440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500,0</w:t>
            </w:r>
          </w:p>
        </w:tc>
      </w:tr>
      <w:tr w:rsidR="00A060E9" w:rsidRPr="00D0211A" w14:paraId="4C2039B4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D9F9C" w14:textId="77777777" w:rsidR="00A060E9" w:rsidRPr="00D0211A" w:rsidRDefault="00A060E9" w:rsidP="00064406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112A4" w14:textId="77777777" w:rsidR="00A060E9" w:rsidRPr="00D0211A" w:rsidRDefault="00A060E9" w:rsidP="00064406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4F7CB" w14:textId="77777777" w:rsidR="00A060E9" w:rsidRPr="00D0211A" w:rsidRDefault="00A060E9" w:rsidP="00064406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2F4E5" w14:textId="77777777" w:rsidR="00A060E9" w:rsidRPr="00D0211A" w:rsidRDefault="00A060E9" w:rsidP="000644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Доходы от государственной собственности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F9E057" w14:textId="77777777" w:rsidR="00A060E9" w:rsidRPr="00D0211A" w:rsidRDefault="00A060E9" w:rsidP="00064406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500,0</w:t>
            </w:r>
          </w:p>
        </w:tc>
      </w:tr>
      <w:tr w:rsidR="00A060E9" w:rsidRPr="00D0211A" w14:paraId="10037E15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28EE7" w14:textId="77777777" w:rsidR="00A060E9" w:rsidRPr="00D0211A" w:rsidRDefault="00A060E9" w:rsidP="00064406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0E598" w14:textId="77777777" w:rsidR="00A060E9" w:rsidRPr="00D0211A" w:rsidRDefault="00A060E9" w:rsidP="00064406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4E278" w14:textId="77777777" w:rsidR="00A060E9" w:rsidRPr="00D0211A" w:rsidRDefault="00A060E9" w:rsidP="00064406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0DEF3" w14:textId="77777777" w:rsidR="00A060E9" w:rsidRPr="00D0211A" w:rsidRDefault="00A060E9" w:rsidP="0006440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5E373" w14:textId="77777777" w:rsidR="00A060E9" w:rsidRPr="00D0211A" w:rsidRDefault="00A060E9" w:rsidP="00064406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500,0</w:t>
            </w:r>
          </w:p>
        </w:tc>
      </w:tr>
      <w:tr w:rsidR="00A060E9" w:rsidRPr="00D0211A" w14:paraId="405B3FCE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8B428" w14:textId="77777777" w:rsidR="00A060E9" w:rsidRPr="00D0211A" w:rsidRDefault="00A060E9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45C23" w14:textId="77777777" w:rsidR="00A060E9" w:rsidRPr="00D0211A" w:rsidRDefault="00A060E9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FA36D" w14:textId="77777777" w:rsidR="00A060E9" w:rsidRPr="00D0211A" w:rsidRDefault="00A060E9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D580D" w14:textId="77777777" w:rsidR="00A060E9" w:rsidRPr="00D0211A" w:rsidRDefault="00A060E9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Поступления трансфертов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17C131" w14:textId="77777777" w:rsidR="00A060E9" w:rsidRPr="00D0211A" w:rsidRDefault="00A060E9" w:rsidP="00A060E9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46 632,0</w:t>
            </w:r>
          </w:p>
        </w:tc>
      </w:tr>
      <w:tr w:rsidR="00A060E9" w:rsidRPr="00D0211A" w14:paraId="7DCA57AD" w14:textId="77777777" w:rsidTr="007F3615">
        <w:trPr>
          <w:trHeight w:val="12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B94DC" w14:textId="77777777" w:rsidR="00A060E9" w:rsidRPr="00D0211A" w:rsidRDefault="00A060E9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A7949" w14:textId="77777777" w:rsidR="00A060E9" w:rsidRPr="00D0211A" w:rsidRDefault="00A060E9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BDCA7" w14:textId="77777777" w:rsidR="00A060E9" w:rsidRPr="00D0211A" w:rsidRDefault="00A060E9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CEB87" w14:textId="77777777" w:rsidR="00A060E9" w:rsidRPr="00D0211A" w:rsidRDefault="00A060E9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4735C" w14:textId="77777777" w:rsidR="00A060E9" w:rsidRPr="00D0211A" w:rsidRDefault="00A060E9" w:rsidP="00A060E9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46 632,0</w:t>
            </w:r>
          </w:p>
        </w:tc>
      </w:tr>
      <w:tr w:rsidR="00A060E9" w:rsidRPr="00D0211A" w14:paraId="54E74117" w14:textId="77777777" w:rsidTr="007F3615">
        <w:trPr>
          <w:trHeight w:val="18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27E15" w14:textId="77777777" w:rsidR="00A060E9" w:rsidRPr="00D0211A" w:rsidRDefault="00A060E9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BDDBF" w14:textId="77777777" w:rsidR="00A060E9" w:rsidRPr="00D0211A" w:rsidRDefault="00A060E9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6B45C" w14:textId="77777777" w:rsidR="00A060E9" w:rsidRPr="00D0211A" w:rsidRDefault="00A060E9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234AA" w14:textId="77777777" w:rsidR="00A060E9" w:rsidRPr="00D0211A" w:rsidRDefault="00A060E9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районного (города областного значения) бюджета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B58B8" w14:textId="77777777" w:rsidR="00A060E9" w:rsidRPr="00D0211A" w:rsidRDefault="00A060E9" w:rsidP="00A060E9">
            <w:pPr>
              <w:jc w:val="center"/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46 632,0</w:t>
            </w:r>
          </w:p>
        </w:tc>
      </w:tr>
    </w:tbl>
    <w:p w14:paraId="46B8FCAD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</w:t>
      </w:r>
    </w:p>
    <w:p w14:paraId="41C25336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56FF1AB4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3B04E4D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6DB88A74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5BA483F8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51679670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E031C42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285FD417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7F582E19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74ED7AAD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558839F4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66243043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155C6664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14D0BAF6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26A11E6D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E18F1C6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6DFFF8EA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FFD2DDC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7ED50658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4D614B5D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2895101E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799826DC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5D17CF90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7582BB13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334FBA18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14A2FDAB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"/>
        <w:gridCol w:w="567"/>
        <w:gridCol w:w="567"/>
        <w:gridCol w:w="6061"/>
        <w:gridCol w:w="1418"/>
      </w:tblGrid>
      <w:tr w:rsidR="00FF0CF6" w:rsidRPr="00D0211A" w14:paraId="6FD32A7E" w14:textId="77777777" w:rsidTr="007F3615">
        <w:trPr>
          <w:trHeight w:val="315"/>
        </w:trPr>
        <w:tc>
          <w:tcPr>
            <w:tcW w:w="8188" w:type="dxa"/>
            <w:gridSpan w:val="5"/>
            <w:vAlign w:val="bottom"/>
          </w:tcPr>
          <w:p w14:paraId="4BEA3F8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группа</w:t>
            </w:r>
          </w:p>
        </w:tc>
        <w:tc>
          <w:tcPr>
            <w:tcW w:w="1418" w:type="dxa"/>
            <w:vMerge w:val="restart"/>
            <w:vAlign w:val="center"/>
          </w:tcPr>
          <w:p w14:paraId="7493A63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5F5C37BD" w14:textId="77777777" w:rsidR="00FF0CF6" w:rsidRPr="00D0211A" w:rsidRDefault="00FF0CF6" w:rsidP="007F3615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FF0CF6" w:rsidRPr="00D0211A" w14:paraId="764A88BC" w14:textId="77777777" w:rsidTr="007F3615">
        <w:trPr>
          <w:trHeight w:val="315"/>
        </w:trPr>
        <w:tc>
          <w:tcPr>
            <w:tcW w:w="426" w:type="dxa"/>
            <w:vAlign w:val="bottom"/>
          </w:tcPr>
          <w:p w14:paraId="13122600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762" w:type="dxa"/>
            <w:gridSpan w:val="4"/>
          </w:tcPr>
          <w:p w14:paraId="3A489C27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подгруппа</w:t>
            </w:r>
          </w:p>
        </w:tc>
        <w:tc>
          <w:tcPr>
            <w:tcW w:w="1418" w:type="dxa"/>
            <w:vMerge/>
            <w:vAlign w:val="center"/>
          </w:tcPr>
          <w:p w14:paraId="0E9B48F5" w14:textId="77777777" w:rsidR="00FF0CF6" w:rsidRPr="00D0211A" w:rsidRDefault="00FF0CF6" w:rsidP="007F36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FF0CF6" w:rsidRPr="00D0211A" w14:paraId="2AA9AAC8" w14:textId="77777777" w:rsidTr="007F3615">
        <w:trPr>
          <w:trHeight w:val="315"/>
        </w:trPr>
        <w:tc>
          <w:tcPr>
            <w:tcW w:w="426" w:type="dxa"/>
            <w:vAlign w:val="bottom"/>
          </w:tcPr>
          <w:p w14:paraId="246C9B2B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58998A9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195" w:type="dxa"/>
            <w:gridSpan w:val="3"/>
            <w:vAlign w:val="bottom"/>
          </w:tcPr>
          <w:p w14:paraId="3AB275A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1418" w:type="dxa"/>
            <w:vMerge/>
            <w:vAlign w:val="center"/>
          </w:tcPr>
          <w:p w14:paraId="6B58044B" w14:textId="77777777" w:rsidR="00FF0CF6" w:rsidRPr="00D0211A" w:rsidRDefault="00FF0CF6" w:rsidP="007F36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FF0CF6" w:rsidRPr="00D0211A" w14:paraId="51E7848B" w14:textId="77777777" w:rsidTr="007F3615">
        <w:trPr>
          <w:trHeight w:val="315"/>
        </w:trPr>
        <w:tc>
          <w:tcPr>
            <w:tcW w:w="426" w:type="dxa"/>
            <w:vAlign w:val="bottom"/>
          </w:tcPr>
          <w:p w14:paraId="4A09861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A6AB6A3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1AED7C9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628" w:type="dxa"/>
            <w:gridSpan w:val="2"/>
            <w:vAlign w:val="bottom"/>
          </w:tcPr>
          <w:p w14:paraId="23D13327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Программа</w:t>
            </w:r>
          </w:p>
        </w:tc>
        <w:tc>
          <w:tcPr>
            <w:tcW w:w="1418" w:type="dxa"/>
            <w:vMerge/>
            <w:vAlign w:val="center"/>
          </w:tcPr>
          <w:p w14:paraId="2BA41C89" w14:textId="77777777" w:rsidR="00FF0CF6" w:rsidRPr="00D0211A" w:rsidRDefault="00FF0CF6" w:rsidP="007F36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FF0CF6" w:rsidRPr="00D0211A" w14:paraId="56393382" w14:textId="77777777" w:rsidTr="007F3615">
        <w:trPr>
          <w:trHeight w:val="315"/>
        </w:trPr>
        <w:tc>
          <w:tcPr>
            <w:tcW w:w="426" w:type="dxa"/>
            <w:vAlign w:val="bottom"/>
          </w:tcPr>
          <w:p w14:paraId="39D49AFE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4ADB97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4ED6F71D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27D2E369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  <w:vAlign w:val="bottom"/>
          </w:tcPr>
          <w:p w14:paraId="606AFEBF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/>
            <w:vAlign w:val="center"/>
          </w:tcPr>
          <w:p w14:paraId="03BBC9CB" w14:textId="77777777" w:rsidR="00FF0CF6" w:rsidRPr="00D0211A" w:rsidRDefault="00FF0CF6" w:rsidP="007F36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FF0CF6" w:rsidRPr="00D0211A" w14:paraId="236C60C4" w14:textId="77777777" w:rsidTr="007F3615">
        <w:trPr>
          <w:trHeight w:val="315"/>
        </w:trPr>
        <w:tc>
          <w:tcPr>
            <w:tcW w:w="426" w:type="dxa"/>
            <w:vAlign w:val="center"/>
          </w:tcPr>
          <w:p w14:paraId="6B79D5FE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C137453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1626227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465C4F61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6061" w:type="dxa"/>
            <w:noWrap/>
            <w:vAlign w:val="center"/>
          </w:tcPr>
          <w:p w14:paraId="5E5E1494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5A485186" w14:textId="77777777" w:rsidR="00FF0CF6" w:rsidRPr="00D0211A" w:rsidRDefault="00FF0CF6" w:rsidP="007F3615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</w:p>
        </w:tc>
      </w:tr>
      <w:tr w:rsidR="00FF0CF6" w:rsidRPr="00D0211A" w14:paraId="47DB02EF" w14:textId="77777777" w:rsidTr="007F3615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0FC905F0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2DF58DA6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4047DB64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extDirection w:val="btLr"/>
            <w:vAlign w:val="bottom"/>
          </w:tcPr>
          <w:p w14:paraId="1FB86D1D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  <w:vAlign w:val="bottom"/>
          </w:tcPr>
          <w:p w14:paraId="013EA697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II. Затраты</w:t>
            </w:r>
          </w:p>
        </w:tc>
        <w:tc>
          <w:tcPr>
            <w:tcW w:w="1418" w:type="dxa"/>
            <w:vAlign w:val="center"/>
          </w:tcPr>
          <w:p w14:paraId="5B89930B" w14:textId="77777777" w:rsidR="00FF0CF6" w:rsidRPr="00D0211A" w:rsidRDefault="001F5C33" w:rsidP="001F5C33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75</w:t>
            </w:r>
            <w:r w:rsidR="00FF0CF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263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F0CF6" w:rsidRPr="00D0211A" w14:paraId="007E4CC3" w14:textId="77777777" w:rsidTr="007F3615">
        <w:trPr>
          <w:trHeight w:val="255"/>
        </w:trPr>
        <w:tc>
          <w:tcPr>
            <w:tcW w:w="426" w:type="dxa"/>
            <w:noWrap/>
          </w:tcPr>
          <w:p w14:paraId="380C6C62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</w:tcPr>
          <w:p w14:paraId="4FA6B21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90BB317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60E247CE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63E98A7E" w14:textId="77777777" w:rsidR="00FF0CF6" w:rsidRPr="00D0211A" w:rsidRDefault="00FF0CF6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Государственные услуги общего характера</w:t>
            </w:r>
          </w:p>
        </w:tc>
        <w:tc>
          <w:tcPr>
            <w:tcW w:w="1418" w:type="dxa"/>
            <w:noWrap/>
          </w:tcPr>
          <w:p w14:paraId="1172E9C1" w14:textId="77777777" w:rsidR="00FF0CF6" w:rsidRPr="00D0211A" w:rsidRDefault="001F5C33" w:rsidP="001F5C33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49</w:t>
            </w:r>
            <w:r w:rsidR="00FF0CF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281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1F5C33" w:rsidRPr="00D0211A" w14:paraId="4886A2F6" w14:textId="77777777" w:rsidTr="007F3615">
        <w:trPr>
          <w:trHeight w:val="255"/>
        </w:trPr>
        <w:tc>
          <w:tcPr>
            <w:tcW w:w="426" w:type="dxa"/>
            <w:noWrap/>
          </w:tcPr>
          <w:p w14:paraId="0853786F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53FF885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022DBC28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F97FE58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750553D1" w14:textId="77777777" w:rsidR="001F5C33" w:rsidRPr="00D0211A" w:rsidRDefault="001F5C33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418" w:type="dxa"/>
            <w:noWrap/>
          </w:tcPr>
          <w:p w14:paraId="686D69F4" w14:textId="77777777" w:rsidR="001F5C33" w:rsidRPr="00D0211A" w:rsidRDefault="001F5C33" w:rsidP="001F5C33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49 281,0</w:t>
            </w:r>
          </w:p>
        </w:tc>
      </w:tr>
      <w:tr w:rsidR="001F5C33" w:rsidRPr="00D0211A" w14:paraId="064D5EE0" w14:textId="77777777" w:rsidTr="007F3615">
        <w:trPr>
          <w:trHeight w:val="255"/>
        </w:trPr>
        <w:tc>
          <w:tcPr>
            <w:tcW w:w="426" w:type="dxa"/>
            <w:noWrap/>
          </w:tcPr>
          <w:p w14:paraId="702691BA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2B18F06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0C895CC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6A278AEC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0A097B72" w14:textId="77777777" w:rsidR="001F5C33" w:rsidRPr="00D0211A" w:rsidRDefault="001F5C33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  <w:noWrap/>
          </w:tcPr>
          <w:p w14:paraId="28D1739F" w14:textId="77777777" w:rsidR="001F5C33" w:rsidRPr="00D0211A" w:rsidRDefault="001F5C33" w:rsidP="001F5C33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49 281,0</w:t>
            </w:r>
          </w:p>
        </w:tc>
      </w:tr>
      <w:tr w:rsidR="001F5C33" w:rsidRPr="00D0211A" w14:paraId="3484606A" w14:textId="77777777" w:rsidTr="007F3615">
        <w:trPr>
          <w:trHeight w:val="255"/>
        </w:trPr>
        <w:tc>
          <w:tcPr>
            <w:tcW w:w="426" w:type="dxa"/>
            <w:noWrap/>
          </w:tcPr>
          <w:p w14:paraId="613D6F1F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CDCD780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F43F7CF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3D867D6B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001</w:t>
            </w:r>
          </w:p>
        </w:tc>
        <w:tc>
          <w:tcPr>
            <w:tcW w:w="6061" w:type="dxa"/>
          </w:tcPr>
          <w:p w14:paraId="6B8634B4" w14:textId="77777777" w:rsidR="001F5C33" w:rsidRPr="00D0211A" w:rsidRDefault="001F5C33" w:rsidP="007F3615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418" w:type="dxa"/>
            <w:noWrap/>
          </w:tcPr>
          <w:p w14:paraId="16A0DE7F" w14:textId="77777777" w:rsidR="001F5C33" w:rsidRPr="00D0211A" w:rsidRDefault="001F5C33" w:rsidP="001F5C33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49 281,0</w:t>
            </w:r>
          </w:p>
        </w:tc>
      </w:tr>
      <w:tr w:rsidR="00FF0CF6" w:rsidRPr="00D0211A" w14:paraId="4570D384" w14:textId="77777777" w:rsidTr="007F3615">
        <w:trPr>
          <w:trHeight w:val="255"/>
        </w:trPr>
        <w:tc>
          <w:tcPr>
            <w:tcW w:w="426" w:type="dxa"/>
            <w:noWrap/>
          </w:tcPr>
          <w:p w14:paraId="557397C6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</w:tcPr>
          <w:p w14:paraId="4E927BE4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4A7C86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3C0B4F9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62EB70D9" w14:textId="77777777" w:rsidR="00FF0CF6" w:rsidRPr="00D0211A" w:rsidRDefault="00FF0CF6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</w:tcPr>
          <w:p w14:paraId="7D551E1A" w14:textId="77777777" w:rsidR="00FF0CF6" w:rsidRPr="00D0211A" w:rsidRDefault="001F5C33" w:rsidP="001F5C33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15</w:t>
            </w:r>
            <w:r w:rsidR="00FF0CF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022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F0CF6" w:rsidRPr="00D0211A" w14:paraId="0D7708F4" w14:textId="77777777" w:rsidTr="007F3615">
        <w:trPr>
          <w:trHeight w:val="207"/>
        </w:trPr>
        <w:tc>
          <w:tcPr>
            <w:tcW w:w="426" w:type="dxa"/>
            <w:noWrap/>
          </w:tcPr>
          <w:p w14:paraId="146F4366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B796EB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</w:tcPr>
          <w:p w14:paraId="4C99CB22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312B0F7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3F1BD6DC" w14:textId="77777777" w:rsidR="00FF0CF6" w:rsidRPr="00D0211A" w:rsidRDefault="00FF0CF6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</w:tcPr>
          <w:p w14:paraId="2A0E9BAD" w14:textId="77777777" w:rsidR="00FF0CF6" w:rsidRPr="00D0211A" w:rsidRDefault="001F5C33" w:rsidP="001F5C33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630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F0CF6" w:rsidRPr="00D0211A" w14:paraId="63FD6FEA" w14:textId="77777777" w:rsidTr="007F3615">
        <w:trPr>
          <w:trHeight w:val="334"/>
        </w:trPr>
        <w:tc>
          <w:tcPr>
            <w:tcW w:w="426" w:type="dxa"/>
            <w:noWrap/>
          </w:tcPr>
          <w:p w14:paraId="2A9F2899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E532A6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1D4E592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2F77CEA8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223FDAD9" w14:textId="77777777" w:rsidR="00FF0CF6" w:rsidRPr="00D0211A" w:rsidRDefault="00FF0CF6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14:paraId="06BB8C2E" w14:textId="77777777" w:rsidR="00FF0CF6" w:rsidRPr="00D0211A" w:rsidRDefault="001F5C33" w:rsidP="007F3615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63</w:t>
            </w:r>
            <w:r w:rsidR="00FF0CF6" w:rsidRPr="00D0211A">
              <w:rPr>
                <w:bCs/>
                <w:sz w:val="20"/>
                <w:szCs w:val="20"/>
              </w:rPr>
              <w:t>0,0</w:t>
            </w:r>
          </w:p>
        </w:tc>
      </w:tr>
      <w:tr w:rsidR="00FF0CF6" w:rsidRPr="00D0211A" w14:paraId="561804BA" w14:textId="77777777" w:rsidTr="007F3615">
        <w:trPr>
          <w:trHeight w:val="288"/>
        </w:trPr>
        <w:tc>
          <w:tcPr>
            <w:tcW w:w="426" w:type="dxa"/>
            <w:noWrap/>
          </w:tcPr>
          <w:p w14:paraId="0CBB4E7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8BEA2C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47824F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2F85DA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014</w:t>
            </w:r>
          </w:p>
        </w:tc>
        <w:tc>
          <w:tcPr>
            <w:tcW w:w="6061" w:type="dxa"/>
          </w:tcPr>
          <w:p w14:paraId="1A2EDFC7" w14:textId="77777777" w:rsidR="00FF0CF6" w:rsidRPr="00D0211A" w:rsidRDefault="00FF0CF6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Организация водоснабжения населенных пунктов</w:t>
            </w:r>
          </w:p>
        </w:tc>
        <w:tc>
          <w:tcPr>
            <w:tcW w:w="1418" w:type="dxa"/>
          </w:tcPr>
          <w:p w14:paraId="134B9822" w14:textId="77777777" w:rsidR="00FF0CF6" w:rsidRPr="00D0211A" w:rsidRDefault="001F5C33" w:rsidP="001F5C33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63</w:t>
            </w:r>
            <w:r w:rsidR="00FF0CF6" w:rsidRPr="00D0211A">
              <w:rPr>
                <w:bCs/>
                <w:sz w:val="20"/>
                <w:szCs w:val="20"/>
              </w:rPr>
              <w:t>0,0</w:t>
            </w:r>
          </w:p>
        </w:tc>
      </w:tr>
      <w:tr w:rsidR="00FF0CF6" w:rsidRPr="00D0211A" w14:paraId="3C73DC65" w14:textId="77777777" w:rsidTr="007F3615">
        <w:trPr>
          <w:trHeight w:val="279"/>
        </w:trPr>
        <w:tc>
          <w:tcPr>
            <w:tcW w:w="426" w:type="dxa"/>
            <w:noWrap/>
          </w:tcPr>
          <w:p w14:paraId="727A2C22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3FC0904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noWrap/>
          </w:tcPr>
          <w:p w14:paraId="06F2B141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786B314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7590BD09" w14:textId="77777777" w:rsidR="00FF0CF6" w:rsidRPr="00D0211A" w:rsidRDefault="00FF0CF6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Благоустройство населенных пунктов</w:t>
            </w:r>
          </w:p>
        </w:tc>
        <w:tc>
          <w:tcPr>
            <w:tcW w:w="1418" w:type="dxa"/>
          </w:tcPr>
          <w:p w14:paraId="4CB0FA01" w14:textId="77777777" w:rsidR="00FF0CF6" w:rsidRPr="00D0211A" w:rsidRDefault="001F5C33" w:rsidP="001F5C33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</w:t>
            </w:r>
            <w:r w:rsidR="00FF0CF6" w:rsidRPr="00D0211A">
              <w:rPr>
                <w:bCs/>
                <w:sz w:val="20"/>
                <w:szCs w:val="20"/>
              </w:rPr>
              <w:t>4 3</w:t>
            </w:r>
            <w:r w:rsidRPr="00D0211A">
              <w:rPr>
                <w:bCs/>
                <w:sz w:val="20"/>
                <w:szCs w:val="20"/>
              </w:rPr>
              <w:t>92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F0CF6" w:rsidRPr="00D0211A" w14:paraId="49E8BF41" w14:textId="77777777" w:rsidTr="007F3615">
        <w:trPr>
          <w:trHeight w:val="350"/>
        </w:trPr>
        <w:tc>
          <w:tcPr>
            <w:tcW w:w="426" w:type="dxa"/>
            <w:noWrap/>
          </w:tcPr>
          <w:p w14:paraId="43DAD4F9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3D293CD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20F9230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5A68415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6C9F4A7E" w14:textId="77777777" w:rsidR="00FF0CF6" w:rsidRPr="00D0211A" w:rsidRDefault="00FF0CF6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14:paraId="35F9C434" w14:textId="77777777" w:rsidR="00FF0CF6" w:rsidRPr="00D0211A" w:rsidRDefault="001F5C33" w:rsidP="001F5C33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</w:t>
            </w:r>
            <w:r w:rsidR="00FF0CF6" w:rsidRPr="00D0211A">
              <w:rPr>
                <w:bCs/>
                <w:sz w:val="20"/>
                <w:szCs w:val="20"/>
              </w:rPr>
              <w:t>4 3</w:t>
            </w:r>
            <w:r w:rsidRPr="00D0211A">
              <w:rPr>
                <w:bCs/>
                <w:sz w:val="20"/>
                <w:szCs w:val="20"/>
              </w:rPr>
              <w:t>92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F0CF6" w:rsidRPr="00D0211A" w14:paraId="55FF4C09" w14:textId="77777777" w:rsidTr="007F3615">
        <w:trPr>
          <w:trHeight w:val="295"/>
        </w:trPr>
        <w:tc>
          <w:tcPr>
            <w:tcW w:w="426" w:type="dxa"/>
            <w:noWrap/>
          </w:tcPr>
          <w:p w14:paraId="00FDFB9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AA923E0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5D20A50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E27E68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008</w:t>
            </w:r>
          </w:p>
        </w:tc>
        <w:tc>
          <w:tcPr>
            <w:tcW w:w="6061" w:type="dxa"/>
          </w:tcPr>
          <w:p w14:paraId="6D184E1F" w14:textId="77777777" w:rsidR="00FF0CF6" w:rsidRPr="00D0211A" w:rsidRDefault="00FF0CF6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Освещение улиц в населенных пунктах</w:t>
            </w:r>
          </w:p>
        </w:tc>
        <w:tc>
          <w:tcPr>
            <w:tcW w:w="1418" w:type="dxa"/>
          </w:tcPr>
          <w:p w14:paraId="5879DC25" w14:textId="77777777" w:rsidR="00FF0CF6" w:rsidRPr="00D0211A" w:rsidRDefault="001F5C33" w:rsidP="001F5C33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12</w:t>
            </w:r>
            <w:r w:rsidR="00FF0CF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291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F0CF6" w:rsidRPr="00D0211A" w14:paraId="45F43196" w14:textId="77777777" w:rsidTr="007F3615">
        <w:trPr>
          <w:trHeight w:val="270"/>
        </w:trPr>
        <w:tc>
          <w:tcPr>
            <w:tcW w:w="426" w:type="dxa"/>
            <w:noWrap/>
          </w:tcPr>
          <w:p w14:paraId="3E14D1E2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FC4920F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32423CF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C7EBEA6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009</w:t>
            </w:r>
          </w:p>
        </w:tc>
        <w:tc>
          <w:tcPr>
            <w:tcW w:w="6061" w:type="dxa"/>
          </w:tcPr>
          <w:p w14:paraId="3564C949" w14:textId="77777777" w:rsidR="00FF0CF6" w:rsidRPr="00D0211A" w:rsidRDefault="00FF0CF6" w:rsidP="007F3615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санитарии населенных пунктов</w:t>
            </w:r>
          </w:p>
        </w:tc>
        <w:tc>
          <w:tcPr>
            <w:tcW w:w="1418" w:type="dxa"/>
          </w:tcPr>
          <w:p w14:paraId="768ACD55" w14:textId="77777777" w:rsidR="00FF0CF6" w:rsidRPr="00D0211A" w:rsidRDefault="001F5C33" w:rsidP="001F5C33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846</w:t>
            </w:r>
            <w:r w:rsidR="00FF0CF6" w:rsidRPr="00D0211A">
              <w:rPr>
                <w:sz w:val="20"/>
                <w:szCs w:val="20"/>
              </w:rPr>
              <w:t>,0</w:t>
            </w:r>
          </w:p>
        </w:tc>
      </w:tr>
      <w:tr w:rsidR="00FF0CF6" w:rsidRPr="00D0211A" w14:paraId="41DDA11A" w14:textId="77777777" w:rsidTr="007F3615">
        <w:trPr>
          <w:trHeight w:val="270"/>
        </w:trPr>
        <w:tc>
          <w:tcPr>
            <w:tcW w:w="426" w:type="dxa"/>
            <w:noWrap/>
          </w:tcPr>
          <w:p w14:paraId="441F1D23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8AD92CA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5E54FB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930BEFB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011</w:t>
            </w:r>
          </w:p>
        </w:tc>
        <w:tc>
          <w:tcPr>
            <w:tcW w:w="6061" w:type="dxa"/>
          </w:tcPr>
          <w:p w14:paraId="1E1B7B4D" w14:textId="77777777" w:rsidR="00FF0CF6" w:rsidRPr="00D0211A" w:rsidRDefault="00FF0CF6" w:rsidP="007F3615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Благоустройство и озеленение населенных пунктов</w:t>
            </w:r>
          </w:p>
        </w:tc>
        <w:tc>
          <w:tcPr>
            <w:tcW w:w="1418" w:type="dxa"/>
          </w:tcPr>
          <w:p w14:paraId="1F5603D4" w14:textId="77777777" w:rsidR="00FF0CF6" w:rsidRPr="00D0211A" w:rsidRDefault="001F5C33" w:rsidP="001F5C33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  <w:r w:rsidR="00FF0CF6" w:rsidRPr="00D0211A">
              <w:rPr>
                <w:sz w:val="20"/>
                <w:szCs w:val="20"/>
              </w:rPr>
              <w:t> </w:t>
            </w:r>
            <w:r w:rsidRPr="00D0211A">
              <w:rPr>
                <w:sz w:val="20"/>
                <w:szCs w:val="20"/>
              </w:rPr>
              <w:t>255</w:t>
            </w:r>
            <w:r w:rsidR="00FF0CF6" w:rsidRPr="00D0211A">
              <w:rPr>
                <w:sz w:val="20"/>
                <w:szCs w:val="20"/>
              </w:rPr>
              <w:t>,0</w:t>
            </w:r>
          </w:p>
        </w:tc>
      </w:tr>
      <w:tr w:rsidR="00FF0CF6" w:rsidRPr="00D0211A" w14:paraId="51556574" w14:textId="77777777" w:rsidTr="007F3615">
        <w:trPr>
          <w:trHeight w:val="255"/>
        </w:trPr>
        <w:tc>
          <w:tcPr>
            <w:tcW w:w="426" w:type="dxa"/>
            <w:noWrap/>
          </w:tcPr>
          <w:p w14:paraId="6E7A280D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5F5F711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B8318B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F57DA48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085DBFD2" w14:textId="77777777" w:rsidR="00FF0CF6" w:rsidRPr="00D0211A" w:rsidRDefault="00FF0CF6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Транспорт и коммуникации</w:t>
            </w:r>
          </w:p>
        </w:tc>
        <w:tc>
          <w:tcPr>
            <w:tcW w:w="1418" w:type="dxa"/>
          </w:tcPr>
          <w:p w14:paraId="0F948F98" w14:textId="77777777" w:rsidR="00FF0CF6" w:rsidRPr="00D0211A" w:rsidRDefault="001F5C33" w:rsidP="001F5C3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10</w:t>
            </w:r>
            <w:r w:rsidR="00FF0CF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960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F0CF6" w:rsidRPr="00D0211A" w14:paraId="7EC799AD" w14:textId="77777777" w:rsidTr="007F3615">
        <w:trPr>
          <w:trHeight w:val="255"/>
        </w:trPr>
        <w:tc>
          <w:tcPr>
            <w:tcW w:w="426" w:type="dxa"/>
            <w:noWrap/>
          </w:tcPr>
          <w:p w14:paraId="5421E590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37097A9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noWrap/>
          </w:tcPr>
          <w:p w14:paraId="0176F9C7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C58F06E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0B0C7B17" w14:textId="77777777" w:rsidR="00FF0CF6" w:rsidRPr="00D0211A" w:rsidRDefault="00FF0CF6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Автомобильный транспорт</w:t>
            </w:r>
          </w:p>
        </w:tc>
        <w:tc>
          <w:tcPr>
            <w:tcW w:w="1418" w:type="dxa"/>
          </w:tcPr>
          <w:p w14:paraId="78DAD919" w14:textId="77777777" w:rsidR="00FF0CF6" w:rsidRPr="00D0211A" w:rsidRDefault="001F5C33" w:rsidP="001F5C33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10</w:t>
            </w:r>
            <w:r w:rsidR="00FF0CF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960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F0CF6" w:rsidRPr="00D0211A" w14:paraId="0C7583EC" w14:textId="77777777" w:rsidTr="007F3615">
        <w:trPr>
          <w:trHeight w:val="255"/>
        </w:trPr>
        <w:tc>
          <w:tcPr>
            <w:tcW w:w="426" w:type="dxa"/>
            <w:noWrap/>
          </w:tcPr>
          <w:p w14:paraId="4A5F7CF4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C498743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BD70163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425D09F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0653D16D" w14:textId="77777777" w:rsidR="00FF0CF6" w:rsidRPr="00D0211A" w:rsidRDefault="00FF0CF6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14:paraId="5895F8C5" w14:textId="77777777" w:rsidR="00FF0CF6" w:rsidRPr="00D0211A" w:rsidRDefault="001F5C33" w:rsidP="001F5C33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10</w:t>
            </w:r>
            <w:r w:rsidR="00FF0CF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960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F0CF6" w:rsidRPr="00D0211A" w14:paraId="72A5DF18" w14:textId="77777777" w:rsidTr="007F3615">
        <w:trPr>
          <w:trHeight w:val="255"/>
        </w:trPr>
        <w:tc>
          <w:tcPr>
            <w:tcW w:w="426" w:type="dxa"/>
            <w:noWrap/>
          </w:tcPr>
          <w:p w14:paraId="1352ACDC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5BE2945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B42227E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4332213A" w14:textId="77777777" w:rsidR="00FF0CF6" w:rsidRPr="00D0211A" w:rsidRDefault="00FF0CF6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013</w:t>
            </w:r>
          </w:p>
        </w:tc>
        <w:tc>
          <w:tcPr>
            <w:tcW w:w="6061" w:type="dxa"/>
          </w:tcPr>
          <w:p w14:paraId="753185A9" w14:textId="77777777" w:rsidR="00FF0CF6" w:rsidRPr="00D0211A" w:rsidRDefault="00FF0CF6" w:rsidP="007F3615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418" w:type="dxa"/>
          </w:tcPr>
          <w:p w14:paraId="07E18B33" w14:textId="77777777" w:rsidR="00FF0CF6" w:rsidRPr="00D0211A" w:rsidRDefault="001F5C33" w:rsidP="001F5C33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10</w:t>
            </w:r>
            <w:r w:rsidR="00FF0CF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955</w:t>
            </w:r>
            <w:r w:rsidR="00FF0CF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1F5C33" w:rsidRPr="00D0211A" w14:paraId="53CD98FF" w14:textId="77777777" w:rsidTr="007F3615">
        <w:trPr>
          <w:trHeight w:val="197"/>
        </w:trPr>
        <w:tc>
          <w:tcPr>
            <w:tcW w:w="426" w:type="dxa"/>
          </w:tcPr>
          <w:p w14:paraId="606C8511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E39C600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96DCC42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41ED26" w14:textId="77777777" w:rsidR="001F5C33" w:rsidRPr="00D0211A" w:rsidRDefault="001F5C33" w:rsidP="00064406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045</w:t>
            </w:r>
          </w:p>
        </w:tc>
        <w:tc>
          <w:tcPr>
            <w:tcW w:w="6061" w:type="dxa"/>
            <w:noWrap/>
          </w:tcPr>
          <w:p w14:paraId="4033973B" w14:textId="77777777" w:rsidR="001F5C33" w:rsidRPr="00D0211A" w:rsidRDefault="001F5C33" w:rsidP="00064406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Капитальный и средний ремонт автомобильных дорог в городах районного значения, села, поселках, сельских округов</w:t>
            </w:r>
          </w:p>
        </w:tc>
        <w:tc>
          <w:tcPr>
            <w:tcW w:w="1418" w:type="dxa"/>
            <w:noWrap/>
          </w:tcPr>
          <w:p w14:paraId="163D96C4" w14:textId="77777777" w:rsidR="001F5C33" w:rsidRPr="00D0211A" w:rsidRDefault="001F5C33" w:rsidP="0006440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5,0</w:t>
            </w:r>
          </w:p>
        </w:tc>
      </w:tr>
      <w:tr w:rsidR="001F5C33" w:rsidRPr="00D0211A" w14:paraId="6A3EB824" w14:textId="77777777" w:rsidTr="007F3615">
        <w:trPr>
          <w:trHeight w:val="197"/>
        </w:trPr>
        <w:tc>
          <w:tcPr>
            <w:tcW w:w="426" w:type="dxa"/>
          </w:tcPr>
          <w:p w14:paraId="11734688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E65855C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7B9C581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CDAD0B6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5185B0B4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D0211A">
              <w:rPr>
                <w:sz w:val="20"/>
                <w:szCs w:val="20"/>
                <w:lang w:val="en-US"/>
              </w:rPr>
              <w:t>III</w:t>
            </w:r>
            <w:r w:rsidRPr="00D0211A">
              <w:rPr>
                <w:sz w:val="20"/>
                <w:szCs w:val="20"/>
              </w:rPr>
              <w:t>.Чистое бюджетное кредитование</w:t>
            </w:r>
          </w:p>
        </w:tc>
        <w:tc>
          <w:tcPr>
            <w:tcW w:w="1418" w:type="dxa"/>
            <w:noWrap/>
          </w:tcPr>
          <w:p w14:paraId="10D8DA63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1F5C33" w:rsidRPr="00D0211A" w14:paraId="4C3FE24F" w14:textId="77777777" w:rsidTr="007F3615">
        <w:trPr>
          <w:trHeight w:val="197"/>
        </w:trPr>
        <w:tc>
          <w:tcPr>
            <w:tcW w:w="426" w:type="dxa"/>
          </w:tcPr>
          <w:p w14:paraId="032B356B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BACF269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4DC63E4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5F0DFB8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74C37107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Бюджетные кредиты</w:t>
            </w:r>
          </w:p>
        </w:tc>
        <w:tc>
          <w:tcPr>
            <w:tcW w:w="1418" w:type="dxa"/>
            <w:noWrap/>
          </w:tcPr>
          <w:p w14:paraId="08D41BEC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1F5C33" w:rsidRPr="00D0211A" w14:paraId="365E6F72" w14:textId="77777777" w:rsidTr="007F3615">
        <w:trPr>
          <w:trHeight w:val="197"/>
        </w:trPr>
        <w:tc>
          <w:tcPr>
            <w:tcW w:w="426" w:type="dxa"/>
          </w:tcPr>
          <w:p w14:paraId="49D9C5AB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2810A36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B719254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F07A31D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  <w:noWrap/>
          </w:tcPr>
          <w:p w14:paraId="63098073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V. Сальдо по операциям с финансовыми активами</w:t>
            </w:r>
          </w:p>
        </w:tc>
        <w:tc>
          <w:tcPr>
            <w:tcW w:w="1418" w:type="dxa"/>
            <w:noWrap/>
          </w:tcPr>
          <w:p w14:paraId="7E91B1C9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1F5C33" w:rsidRPr="00D0211A" w14:paraId="42603116" w14:textId="77777777" w:rsidTr="007F3615">
        <w:trPr>
          <w:trHeight w:val="255"/>
        </w:trPr>
        <w:tc>
          <w:tcPr>
            <w:tcW w:w="426" w:type="dxa"/>
          </w:tcPr>
          <w:p w14:paraId="5FE632F7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D3E23AC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3EB2D36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0326582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486CED7D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Приобретение финансовых активов</w:t>
            </w:r>
          </w:p>
        </w:tc>
        <w:tc>
          <w:tcPr>
            <w:tcW w:w="1418" w:type="dxa"/>
            <w:noWrap/>
          </w:tcPr>
          <w:p w14:paraId="15DFB645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1F5C33" w:rsidRPr="00D0211A" w14:paraId="32E33AEC" w14:textId="77777777" w:rsidTr="007F3615">
        <w:trPr>
          <w:trHeight w:val="255"/>
        </w:trPr>
        <w:tc>
          <w:tcPr>
            <w:tcW w:w="426" w:type="dxa"/>
          </w:tcPr>
          <w:p w14:paraId="7F47DF6C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353288D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8475582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3A81D1E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7371DDEA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V. Дефицит (профицит) бюджета </w:t>
            </w:r>
          </w:p>
        </w:tc>
        <w:tc>
          <w:tcPr>
            <w:tcW w:w="1418" w:type="dxa"/>
            <w:noWrap/>
          </w:tcPr>
          <w:p w14:paraId="725B47ED" w14:textId="77777777" w:rsidR="001F5C33" w:rsidRPr="00D0211A" w:rsidRDefault="001F5C33" w:rsidP="001F5C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-5,0</w:t>
            </w:r>
          </w:p>
        </w:tc>
      </w:tr>
      <w:tr w:rsidR="001F5C33" w:rsidRPr="00D0211A" w14:paraId="61FB76F1" w14:textId="77777777" w:rsidTr="007F3615">
        <w:trPr>
          <w:trHeight w:val="255"/>
        </w:trPr>
        <w:tc>
          <w:tcPr>
            <w:tcW w:w="426" w:type="dxa"/>
          </w:tcPr>
          <w:p w14:paraId="525831E5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C7F06F2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03A22D7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1578365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7558AC1B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. Ненефтяной дефицит (профицит) бюджета</w:t>
            </w:r>
          </w:p>
        </w:tc>
        <w:tc>
          <w:tcPr>
            <w:tcW w:w="1418" w:type="dxa"/>
            <w:noWrap/>
          </w:tcPr>
          <w:p w14:paraId="65CF6FA8" w14:textId="77777777" w:rsidR="001F5C33" w:rsidRPr="00D0211A" w:rsidRDefault="001F5C33" w:rsidP="001F5C3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-5,0</w:t>
            </w:r>
          </w:p>
        </w:tc>
      </w:tr>
      <w:tr w:rsidR="001F5C33" w:rsidRPr="00D0211A" w14:paraId="5E8C73DD" w14:textId="77777777" w:rsidTr="007F3615">
        <w:trPr>
          <w:trHeight w:val="300"/>
        </w:trPr>
        <w:tc>
          <w:tcPr>
            <w:tcW w:w="426" w:type="dxa"/>
          </w:tcPr>
          <w:p w14:paraId="070EDF82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0A13D8A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4C2C3A2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ED7D1ED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189D5428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II</w:t>
            </w:r>
            <w:r w:rsidRPr="00D0211A">
              <w:rPr>
                <w:sz w:val="20"/>
                <w:szCs w:val="20"/>
              </w:rPr>
              <w:t>. Финансирование дефицита (использование профицита) бюджета</w:t>
            </w:r>
          </w:p>
        </w:tc>
        <w:tc>
          <w:tcPr>
            <w:tcW w:w="1418" w:type="dxa"/>
          </w:tcPr>
          <w:p w14:paraId="66B23AF3" w14:textId="77777777" w:rsidR="001F5C33" w:rsidRPr="00D0211A" w:rsidRDefault="001F5C33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5,0</w:t>
            </w:r>
          </w:p>
        </w:tc>
      </w:tr>
    </w:tbl>
    <w:p w14:paraId="4D45BB3A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                                                     </w:t>
      </w:r>
    </w:p>
    <w:p w14:paraId="072C8707" w14:textId="77777777" w:rsidR="00FF0CF6" w:rsidRPr="00D0211A" w:rsidRDefault="00FF0CF6" w:rsidP="00FF0CF6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5244BAAF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31BAACAF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617F78A2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7243CE7E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2E55AA57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27749B1B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3F6F29EF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26A88879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2A884AD9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49AC25D9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6C34C674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3FAE3B10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1A1CB672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5A9000E3" w14:textId="77777777" w:rsidR="00FF0CF6" w:rsidRPr="00D0211A" w:rsidRDefault="00FF0CF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617EFD9F" w14:textId="77777777" w:rsidR="005E6896" w:rsidRPr="00D0211A" w:rsidRDefault="005E6896" w:rsidP="00356CB1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FD4B1F3" w14:textId="77777777" w:rsidR="008E051A" w:rsidRPr="00D0211A" w:rsidRDefault="008E051A" w:rsidP="00356CB1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DBB9469" w14:textId="77777777" w:rsidR="0079519B" w:rsidRPr="00D0211A" w:rsidRDefault="0079519B" w:rsidP="0079519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Приложение </w:t>
      </w:r>
      <w:r w:rsidR="00637D2E" w:rsidRPr="00D0211A">
        <w:rPr>
          <w:sz w:val="20"/>
          <w:szCs w:val="20"/>
        </w:rPr>
        <w:t>3</w:t>
      </w:r>
    </w:p>
    <w:p w14:paraId="203977E2" w14:textId="77777777" w:rsidR="0079519B" w:rsidRPr="00D0211A" w:rsidRDefault="0079519B" w:rsidP="0079519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57B8D6C4" w14:textId="77777777" w:rsidR="0079519B" w:rsidRPr="00D0211A" w:rsidRDefault="0079519B" w:rsidP="0079519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691409D9" w14:textId="77777777" w:rsidR="0007029E" w:rsidRPr="00D0211A" w:rsidRDefault="0007029E" w:rsidP="0007029E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28 августа  2026 года № 56/2 </w:t>
      </w:r>
    </w:p>
    <w:p w14:paraId="40CAB235" w14:textId="77777777" w:rsidR="00356CB1" w:rsidRPr="00D0211A" w:rsidRDefault="00860037" w:rsidP="00A802F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</w:t>
      </w:r>
      <w:r w:rsidR="00F17612" w:rsidRPr="00D0211A">
        <w:rPr>
          <w:sz w:val="20"/>
          <w:szCs w:val="20"/>
        </w:rPr>
        <w:t xml:space="preserve">                 </w:t>
      </w:r>
      <w:r w:rsidR="00A802F7" w:rsidRPr="00D0211A">
        <w:rPr>
          <w:sz w:val="20"/>
          <w:szCs w:val="20"/>
        </w:rPr>
        <w:t xml:space="preserve">                     </w:t>
      </w:r>
    </w:p>
    <w:p w14:paraId="3B237611" w14:textId="77777777" w:rsidR="00860037" w:rsidRPr="00D0211A" w:rsidRDefault="00860037" w:rsidP="0079519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7</w:t>
      </w:r>
    </w:p>
    <w:p w14:paraId="5A7549B5" w14:textId="77777777" w:rsidR="003B69B9" w:rsidRPr="00D0211A" w:rsidRDefault="00860037" w:rsidP="0079519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6099954B" w14:textId="77777777" w:rsidR="00860037" w:rsidRPr="00D0211A" w:rsidRDefault="00860037" w:rsidP="0079519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7F0157B4" w14:textId="77777777" w:rsidR="00860037" w:rsidRPr="00D0211A" w:rsidRDefault="008B13E5" w:rsidP="0079519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от</w:t>
      </w:r>
      <w:r w:rsidR="003B69B9" w:rsidRPr="00D0211A">
        <w:rPr>
          <w:sz w:val="20"/>
          <w:szCs w:val="20"/>
        </w:rPr>
        <w:t xml:space="preserve"> 24 </w:t>
      </w:r>
      <w:r w:rsidRPr="00D0211A">
        <w:rPr>
          <w:sz w:val="20"/>
          <w:szCs w:val="20"/>
          <w:lang w:val="kk-KZ"/>
        </w:rPr>
        <w:t xml:space="preserve">декабря </w:t>
      </w:r>
      <w:r w:rsidRPr="00D0211A">
        <w:rPr>
          <w:sz w:val="20"/>
          <w:szCs w:val="20"/>
        </w:rPr>
        <w:t>202</w:t>
      </w:r>
      <w:r w:rsidR="00FC2936" w:rsidRPr="00D0211A">
        <w:rPr>
          <w:sz w:val="20"/>
          <w:szCs w:val="20"/>
        </w:rPr>
        <w:t>5</w:t>
      </w:r>
      <w:r w:rsidRPr="00D0211A">
        <w:rPr>
          <w:sz w:val="20"/>
          <w:szCs w:val="20"/>
        </w:rPr>
        <w:t xml:space="preserve"> года №</w:t>
      </w:r>
      <w:r w:rsidRPr="00D0211A">
        <w:rPr>
          <w:sz w:val="20"/>
          <w:szCs w:val="20"/>
          <w:lang w:val="kk-KZ"/>
        </w:rPr>
        <w:t xml:space="preserve"> </w:t>
      </w:r>
      <w:r w:rsidR="003B69B9" w:rsidRPr="00D0211A">
        <w:rPr>
          <w:sz w:val="20"/>
          <w:szCs w:val="20"/>
          <w:lang w:val="kk-KZ"/>
        </w:rPr>
        <w:t>46/2</w:t>
      </w:r>
    </w:p>
    <w:p w14:paraId="718E7F16" w14:textId="77777777" w:rsidR="000D02B2" w:rsidRPr="00D0211A" w:rsidRDefault="000D02B2" w:rsidP="0086003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02AE6203" w14:textId="77777777" w:rsidR="00151D85" w:rsidRPr="00D0211A" w:rsidRDefault="00151D85" w:rsidP="0086003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860037" w:rsidRPr="00D0211A" w14:paraId="282D128F" w14:textId="77777777" w:rsidTr="00BD580B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6F2B9AB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8C9D83F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279D4DC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7CBF2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 сельского округа Жибек жолы на 202</w:t>
            </w:r>
            <w:r w:rsidR="000D02B2" w:rsidRPr="00D0211A">
              <w:rPr>
                <w:sz w:val="20"/>
                <w:szCs w:val="20"/>
              </w:rPr>
              <w:t>6</w:t>
            </w:r>
            <w:r w:rsidRPr="00D0211A">
              <w:rPr>
                <w:sz w:val="20"/>
                <w:szCs w:val="20"/>
              </w:rPr>
              <w:t xml:space="preserve"> год</w:t>
            </w:r>
          </w:p>
          <w:p w14:paraId="2587DC75" w14:textId="77777777" w:rsidR="000D02B2" w:rsidRPr="00D0211A" w:rsidRDefault="000D02B2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  <w:p w14:paraId="68212A4D" w14:textId="77777777" w:rsidR="00190175" w:rsidRPr="00D0211A" w:rsidRDefault="00190175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60B5D8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1C2669" w:rsidRPr="00D0211A" w14:paraId="7876248B" w14:textId="77777777" w:rsidTr="001C2669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DD1C9" w14:textId="77777777" w:rsidR="001C2669" w:rsidRPr="00D0211A" w:rsidRDefault="001C2669" w:rsidP="001C2669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Категория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D6040E" w14:textId="77777777" w:rsidR="001C2669" w:rsidRPr="00D0211A" w:rsidRDefault="001C2669" w:rsidP="001C2669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4966667A" w14:textId="77777777" w:rsidR="001C2669" w:rsidRPr="00D0211A" w:rsidRDefault="001C2669" w:rsidP="001C2669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1C2669" w:rsidRPr="00D0211A" w14:paraId="62B622DD" w14:textId="77777777" w:rsidTr="00F1761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4DA9C" w14:textId="77777777" w:rsidR="001C2669" w:rsidRPr="00D0211A" w:rsidRDefault="001C266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38517" w14:textId="77777777" w:rsidR="001C2669" w:rsidRPr="00D0211A" w:rsidRDefault="001C2669" w:rsidP="001C2669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4B584D8" w14:textId="77777777" w:rsidR="001C2669" w:rsidRPr="00D0211A" w:rsidRDefault="001C266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1C2669" w:rsidRPr="00D0211A" w14:paraId="1511F71A" w14:textId="77777777" w:rsidTr="00F1761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474AC" w14:textId="77777777" w:rsidR="001C2669" w:rsidRPr="00D0211A" w:rsidRDefault="001C266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C8BAE" w14:textId="77777777" w:rsidR="001C2669" w:rsidRPr="00D0211A" w:rsidRDefault="001C2669" w:rsidP="001C2669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75799" w14:textId="77777777" w:rsidR="001C2669" w:rsidRPr="00D0211A" w:rsidRDefault="001C2669" w:rsidP="001C2669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Подкласс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9185216" w14:textId="77777777" w:rsidR="001C2669" w:rsidRPr="00D0211A" w:rsidRDefault="001C266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1C2669" w:rsidRPr="00D0211A" w14:paraId="4E482FB2" w14:textId="77777777" w:rsidTr="00F1761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16381" w14:textId="77777777" w:rsidR="001C2669" w:rsidRPr="00D0211A" w:rsidRDefault="001C266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33B83" w14:textId="77777777" w:rsidR="001C2669" w:rsidRPr="00D0211A" w:rsidRDefault="001C266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EB695" w14:textId="77777777" w:rsidR="001C2669" w:rsidRPr="00D0211A" w:rsidRDefault="001C266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F2920" w14:textId="77777777" w:rsidR="001C2669" w:rsidRPr="00D0211A" w:rsidRDefault="001C266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9A267" w14:textId="77777777" w:rsidR="001C2669" w:rsidRPr="00D0211A" w:rsidRDefault="001C266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860037" w:rsidRPr="00D0211A" w14:paraId="6EAEB5FA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A9741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97F6B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9E770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09D0A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54B19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</w:tr>
      <w:tr w:rsidR="00860037" w:rsidRPr="00D0211A" w14:paraId="6F1C1E9A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824FE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007B4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45FA7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66CA5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I. Доходы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2F41F" w14:textId="77777777" w:rsidR="00860037" w:rsidRPr="00D0211A" w:rsidRDefault="00734E4E" w:rsidP="00734E4E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71</w:t>
            </w:r>
            <w:r w:rsidR="0067799D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375</w:t>
            </w:r>
            <w:r w:rsidR="0067799D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75CB4" w:rsidRPr="00D0211A" w14:paraId="0AFE3B42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EF5E1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B7D00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72EAF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6C691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Налоговые поступления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C7E18" w14:textId="77777777" w:rsidR="00875CB4" w:rsidRPr="00D0211A" w:rsidRDefault="0067799D" w:rsidP="00875CB4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37 587,0</w:t>
            </w:r>
          </w:p>
        </w:tc>
      </w:tr>
      <w:tr w:rsidR="00875CB4" w:rsidRPr="00D0211A" w14:paraId="71D3A3A4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412F7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86C38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C55B1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04DBB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2BE1A" w14:textId="77777777" w:rsidR="00875CB4" w:rsidRPr="00D0211A" w:rsidRDefault="0067799D" w:rsidP="00875CB4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10 000,0</w:t>
            </w:r>
          </w:p>
        </w:tc>
      </w:tr>
      <w:tr w:rsidR="00860037" w:rsidRPr="00D0211A" w14:paraId="2BF56E65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9AD42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89F5C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652DB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56B82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Индивидуальный 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DA2CCC" w14:textId="77777777" w:rsidR="00F6628E" w:rsidRPr="00D0211A" w:rsidRDefault="0067799D" w:rsidP="00F6628E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10 000,0</w:t>
            </w:r>
          </w:p>
        </w:tc>
      </w:tr>
      <w:tr w:rsidR="00860037" w:rsidRPr="00D0211A" w14:paraId="09F2B871" w14:textId="77777777" w:rsidTr="00BD580B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8DBE8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90422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076AE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5A67C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собственность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C0C281" w14:textId="77777777" w:rsidR="00860037" w:rsidRPr="00D0211A" w:rsidRDefault="0067799D" w:rsidP="00BD580B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2 450,0</w:t>
            </w:r>
          </w:p>
        </w:tc>
      </w:tr>
      <w:tr w:rsidR="00860037" w:rsidRPr="00D0211A" w14:paraId="2287A52B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A77FB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9A31D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35B97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D7158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имущество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20D5F" w14:textId="77777777" w:rsidR="00860037" w:rsidRPr="00D0211A" w:rsidRDefault="0067799D" w:rsidP="00A802F7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500,0</w:t>
            </w:r>
          </w:p>
        </w:tc>
      </w:tr>
      <w:tr w:rsidR="00860037" w:rsidRPr="00D0211A" w14:paraId="26AED114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82A2D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6EC19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C3632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8286D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Земельный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A3DF00" w14:textId="77777777" w:rsidR="00860037" w:rsidRPr="00D0211A" w:rsidRDefault="0067799D" w:rsidP="00BD580B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150,0</w:t>
            </w:r>
          </w:p>
        </w:tc>
      </w:tr>
      <w:tr w:rsidR="00860037" w:rsidRPr="00D0211A" w14:paraId="1A4E70FF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7AA16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4BBDA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753F7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D064B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</w:t>
            </w:r>
            <w:proofErr w:type="spellEnd"/>
            <w:r w:rsidRPr="00D0211A">
              <w:rPr>
                <w:sz w:val="20"/>
              </w:rPr>
              <w:t xml:space="preserve"> на транспортные средства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743BC" w14:textId="77777777" w:rsidR="00860037" w:rsidRPr="00D0211A" w:rsidRDefault="0067799D" w:rsidP="00BD580B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1 800,0</w:t>
            </w:r>
          </w:p>
        </w:tc>
      </w:tr>
      <w:tr w:rsidR="00875CB4" w:rsidRPr="00D0211A" w14:paraId="18D079AC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1971D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F2162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06B04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65E0D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Внутренние налоги на товары, работы и услуги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F3249D" w14:textId="77777777" w:rsidR="00875CB4" w:rsidRPr="00D0211A" w:rsidRDefault="0067799D" w:rsidP="00875CB4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25 137,0</w:t>
            </w:r>
          </w:p>
        </w:tc>
      </w:tr>
      <w:tr w:rsidR="00875CB4" w:rsidRPr="00D0211A" w14:paraId="74B47C27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87EC6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429C0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290F4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FB130" w14:textId="77777777" w:rsidR="00875CB4" w:rsidRPr="00D0211A" w:rsidRDefault="00875CB4" w:rsidP="00875CB4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Поступления за использование природных и других ресурсов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FD6264" w14:textId="77777777" w:rsidR="00875CB4" w:rsidRPr="00D0211A" w:rsidRDefault="0067799D" w:rsidP="00875CB4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25 137,0</w:t>
            </w:r>
          </w:p>
        </w:tc>
      </w:tr>
      <w:tr w:rsidR="00E86EA9" w:rsidRPr="00D0211A" w14:paraId="3125B3E6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BDE9A" w14:textId="77777777" w:rsidR="00E86EA9" w:rsidRPr="00D0211A" w:rsidRDefault="00E86E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78C4B" w14:textId="77777777" w:rsidR="00E86EA9" w:rsidRPr="00D0211A" w:rsidRDefault="00E86E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DE4A0" w14:textId="77777777" w:rsidR="00E86EA9" w:rsidRPr="00D0211A" w:rsidRDefault="00E86E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89DA0" w14:textId="77777777" w:rsidR="00E86EA9" w:rsidRPr="00D0211A" w:rsidRDefault="00E86E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Поступления от продажи основного капитала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3D23F" w14:textId="77777777" w:rsidR="00E86EA9" w:rsidRPr="00D0211A" w:rsidRDefault="00734E4E" w:rsidP="00734E4E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7</w:t>
            </w:r>
            <w:r w:rsidR="00E86EA9" w:rsidRPr="00D0211A">
              <w:rPr>
                <w:bCs/>
                <w:sz w:val="20"/>
                <w:szCs w:val="20"/>
              </w:rPr>
              <w:t xml:space="preserve"> </w:t>
            </w:r>
            <w:r w:rsidRPr="00D0211A">
              <w:rPr>
                <w:bCs/>
                <w:sz w:val="20"/>
                <w:szCs w:val="20"/>
              </w:rPr>
              <w:t>183</w:t>
            </w:r>
            <w:r w:rsidR="00E86EA9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734E4E" w:rsidRPr="00D0211A" w14:paraId="7FAFEEA9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33F72" w14:textId="77777777" w:rsidR="00734E4E" w:rsidRPr="00D0211A" w:rsidRDefault="00734E4E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5B76D" w14:textId="77777777" w:rsidR="00734E4E" w:rsidRPr="00D0211A" w:rsidRDefault="00734E4E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AC795" w14:textId="77777777" w:rsidR="00734E4E" w:rsidRPr="00D0211A" w:rsidRDefault="00734E4E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78A0E" w14:textId="77777777" w:rsidR="00734E4E" w:rsidRPr="00D0211A" w:rsidRDefault="00734E4E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Продажа земли и нематериальных активов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F7F647" w14:textId="77777777" w:rsidR="00734E4E" w:rsidRPr="00D0211A" w:rsidRDefault="00734E4E" w:rsidP="00734E4E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7 183,0</w:t>
            </w:r>
          </w:p>
        </w:tc>
      </w:tr>
      <w:tr w:rsidR="00734E4E" w:rsidRPr="00D0211A" w14:paraId="273ADC93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3C6C1" w14:textId="77777777" w:rsidR="00734E4E" w:rsidRPr="00D0211A" w:rsidRDefault="00734E4E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C893E" w14:textId="77777777" w:rsidR="00734E4E" w:rsidRPr="00D0211A" w:rsidRDefault="00734E4E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9F308" w14:textId="77777777" w:rsidR="00734E4E" w:rsidRPr="00D0211A" w:rsidRDefault="00734E4E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D35C7" w14:textId="77777777" w:rsidR="00734E4E" w:rsidRPr="00D0211A" w:rsidRDefault="00734E4E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  <w:szCs w:val="20"/>
              </w:rPr>
              <w:t>Поступления от продажи земельных участков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F4CBCB" w14:textId="77777777" w:rsidR="00734E4E" w:rsidRPr="00D0211A" w:rsidRDefault="00734E4E" w:rsidP="00734E4E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7 183,0</w:t>
            </w:r>
          </w:p>
        </w:tc>
      </w:tr>
      <w:tr w:rsidR="00E86EA9" w:rsidRPr="00D0211A" w14:paraId="13D7CEB3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CC53B" w14:textId="77777777" w:rsidR="00E86EA9" w:rsidRPr="00D0211A" w:rsidRDefault="00E86EA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71A0A" w14:textId="77777777" w:rsidR="00E86EA9" w:rsidRPr="00D0211A" w:rsidRDefault="00E86EA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EAE8D" w14:textId="77777777" w:rsidR="00E86EA9" w:rsidRPr="00D0211A" w:rsidRDefault="00E86EA9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B248D" w14:textId="77777777" w:rsidR="00E86EA9" w:rsidRPr="00D0211A" w:rsidRDefault="00E86EA9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Поступления трансфертов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5FA15" w14:textId="77777777" w:rsidR="00E86EA9" w:rsidRPr="00D0211A" w:rsidRDefault="00E86EA9" w:rsidP="00BD580B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26 605,0</w:t>
            </w:r>
          </w:p>
        </w:tc>
      </w:tr>
      <w:tr w:rsidR="00E86EA9" w:rsidRPr="00D0211A" w14:paraId="0DB6A125" w14:textId="77777777" w:rsidTr="009E7E05">
        <w:trPr>
          <w:trHeight w:val="12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15F0D" w14:textId="77777777" w:rsidR="00E86EA9" w:rsidRPr="00D0211A" w:rsidRDefault="00E86EA9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84E23" w14:textId="77777777" w:rsidR="00E86EA9" w:rsidRPr="00D0211A" w:rsidRDefault="00E86EA9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A7B72" w14:textId="77777777" w:rsidR="00E86EA9" w:rsidRPr="00D0211A" w:rsidRDefault="00E86EA9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E7916" w14:textId="77777777" w:rsidR="00E86EA9" w:rsidRPr="00D0211A" w:rsidRDefault="00E86EA9" w:rsidP="00875CB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C8356F" w14:textId="77777777" w:rsidR="00E86EA9" w:rsidRPr="00D0211A" w:rsidRDefault="00E86EA9" w:rsidP="00875CB4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26 605,0</w:t>
            </w:r>
          </w:p>
        </w:tc>
      </w:tr>
      <w:tr w:rsidR="00E86EA9" w:rsidRPr="00D0211A" w14:paraId="6AE1C773" w14:textId="77777777" w:rsidTr="009E7E05">
        <w:trPr>
          <w:trHeight w:val="18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0B64C" w14:textId="77777777" w:rsidR="00E86EA9" w:rsidRPr="00D0211A" w:rsidRDefault="00E86EA9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E61BE" w14:textId="77777777" w:rsidR="00E86EA9" w:rsidRPr="00D0211A" w:rsidRDefault="00E86EA9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89195" w14:textId="77777777" w:rsidR="00E86EA9" w:rsidRPr="00D0211A" w:rsidRDefault="00E86EA9" w:rsidP="00875CB4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5FFFB" w14:textId="77777777" w:rsidR="00E86EA9" w:rsidRPr="00D0211A" w:rsidRDefault="00E86EA9" w:rsidP="00875CB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районного (города областного значения) бюджета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9A2DF4" w14:textId="77777777" w:rsidR="00E86EA9" w:rsidRPr="00D0211A" w:rsidRDefault="00E86EA9" w:rsidP="00FC2936">
            <w:pPr>
              <w:jc w:val="center"/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26 605,0</w:t>
            </w:r>
          </w:p>
        </w:tc>
      </w:tr>
    </w:tbl>
    <w:p w14:paraId="72AD7080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</w:t>
      </w:r>
    </w:p>
    <w:p w14:paraId="02C1C3BB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5E7E9FB1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AC14370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344ED04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6457750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1FF0F21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0F44160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57CD84A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182759C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4E6BCB6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2E26031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1911BFA" w14:textId="77777777" w:rsidR="005B14E6" w:rsidRPr="00D0211A" w:rsidRDefault="005B14E6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6EB407A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A156F7F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363398C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0A3849B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C22F27E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3BDB0DB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F36764F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76589BF" w14:textId="77777777" w:rsidR="008A5F11" w:rsidRPr="00D0211A" w:rsidRDefault="008A5F11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D621E14" w14:textId="77777777" w:rsidR="008A5F11" w:rsidRPr="00D0211A" w:rsidRDefault="008A5F11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828E039" w14:textId="77777777" w:rsidR="003E0769" w:rsidRPr="00D0211A" w:rsidRDefault="003E0769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32EC765" w14:textId="77777777" w:rsidR="003E011A" w:rsidRPr="00D0211A" w:rsidRDefault="003E011A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4A43B9F" w14:textId="77777777" w:rsidR="0040072C" w:rsidRPr="00D0211A" w:rsidRDefault="0040072C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en-US"/>
        </w:rPr>
      </w:pPr>
    </w:p>
    <w:p w14:paraId="2B8FF2A4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C5C5A0A" w14:textId="77777777" w:rsidR="008E051A" w:rsidRPr="00D0211A" w:rsidRDefault="008E051A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"/>
        <w:gridCol w:w="567"/>
        <w:gridCol w:w="567"/>
        <w:gridCol w:w="6061"/>
        <w:gridCol w:w="1418"/>
      </w:tblGrid>
      <w:tr w:rsidR="00533B30" w:rsidRPr="00D0211A" w14:paraId="31C12BF8" w14:textId="77777777" w:rsidTr="00533B30">
        <w:trPr>
          <w:trHeight w:val="315"/>
        </w:trPr>
        <w:tc>
          <w:tcPr>
            <w:tcW w:w="8188" w:type="dxa"/>
            <w:gridSpan w:val="5"/>
            <w:vAlign w:val="bottom"/>
          </w:tcPr>
          <w:p w14:paraId="0DF71105" w14:textId="77777777" w:rsidR="00533B30" w:rsidRPr="00D0211A" w:rsidRDefault="00533B30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группа</w:t>
            </w:r>
          </w:p>
        </w:tc>
        <w:tc>
          <w:tcPr>
            <w:tcW w:w="1418" w:type="dxa"/>
            <w:vMerge w:val="restart"/>
            <w:vAlign w:val="center"/>
          </w:tcPr>
          <w:p w14:paraId="5A54A90F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7CE67FC9" w14:textId="77777777" w:rsidR="00533B30" w:rsidRPr="00D0211A" w:rsidRDefault="00533B30" w:rsidP="00533B3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533B30" w:rsidRPr="00D0211A" w14:paraId="125F120D" w14:textId="77777777" w:rsidTr="00533B30">
        <w:trPr>
          <w:trHeight w:val="315"/>
        </w:trPr>
        <w:tc>
          <w:tcPr>
            <w:tcW w:w="426" w:type="dxa"/>
            <w:vAlign w:val="bottom"/>
          </w:tcPr>
          <w:p w14:paraId="5AC09CF0" w14:textId="77777777" w:rsidR="00533B30" w:rsidRPr="00D0211A" w:rsidRDefault="00533B30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762" w:type="dxa"/>
            <w:gridSpan w:val="4"/>
          </w:tcPr>
          <w:p w14:paraId="2A5186D8" w14:textId="77777777" w:rsidR="00533B30" w:rsidRPr="00D0211A" w:rsidRDefault="00533B30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подгруппа</w:t>
            </w:r>
          </w:p>
        </w:tc>
        <w:tc>
          <w:tcPr>
            <w:tcW w:w="1418" w:type="dxa"/>
            <w:vMerge/>
            <w:vAlign w:val="center"/>
          </w:tcPr>
          <w:p w14:paraId="14AED647" w14:textId="77777777" w:rsidR="00533B30" w:rsidRPr="00D0211A" w:rsidRDefault="00533B30" w:rsidP="00BD580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33B30" w:rsidRPr="00D0211A" w14:paraId="03BA14E9" w14:textId="77777777" w:rsidTr="00533B30">
        <w:trPr>
          <w:trHeight w:val="315"/>
        </w:trPr>
        <w:tc>
          <w:tcPr>
            <w:tcW w:w="426" w:type="dxa"/>
            <w:vAlign w:val="bottom"/>
          </w:tcPr>
          <w:p w14:paraId="64442F4C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6D767C1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195" w:type="dxa"/>
            <w:gridSpan w:val="3"/>
            <w:vAlign w:val="bottom"/>
          </w:tcPr>
          <w:p w14:paraId="30B4153B" w14:textId="77777777" w:rsidR="00096172" w:rsidRPr="00D0211A" w:rsidRDefault="00533B30" w:rsidP="00533B3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1418" w:type="dxa"/>
            <w:vMerge/>
            <w:vAlign w:val="center"/>
          </w:tcPr>
          <w:p w14:paraId="079F422B" w14:textId="77777777" w:rsidR="00533B30" w:rsidRPr="00D0211A" w:rsidRDefault="00533B30" w:rsidP="00533B3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33B30" w:rsidRPr="00D0211A" w14:paraId="733B4CAE" w14:textId="77777777" w:rsidTr="00533B30">
        <w:trPr>
          <w:trHeight w:val="315"/>
        </w:trPr>
        <w:tc>
          <w:tcPr>
            <w:tcW w:w="426" w:type="dxa"/>
            <w:vAlign w:val="bottom"/>
          </w:tcPr>
          <w:p w14:paraId="14C0E558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72B2B5F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5E2BC383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628" w:type="dxa"/>
            <w:gridSpan w:val="2"/>
            <w:vAlign w:val="bottom"/>
          </w:tcPr>
          <w:p w14:paraId="4FF856ED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Программа</w:t>
            </w:r>
          </w:p>
        </w:tc>
        <w:tc>
          <w:tcPr>
            <w:tcW w:w="1418" w:type="dxa"/>
            <w:vMerge/>
            <w:vAlign w:val="center"/>
          </w:tcPr>
          <w:p w14:paraId="052B8FE1" w14:textId="77777777" w:rsidR="00533B30" w:rsidRPr="00D0211A" w:rsidRDefault="00533B30" w:rsidP="00533B3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33B30" w:rsidRPr="00D0211A" w14:paraId="6E0DD0FC" w14:textId="77777777" w:rsidTr="00533B30">
        <w:trPr>
          <w:trHeight w:val="315"/>
        </w:trPr>
        <w:tc>
          <w:tcPr>
            <w:tcW w:w="426" w:type="dxa"/>
            <w:vAlign w:val="bottom"/>
          </w:tcPr>
          <w:p w14:paraId="44F993EA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5AC56A5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2F84BB3A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120F7E42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  <w:vAlign w:val="bottom"/>
          </w:tcPr>
          <w:p w14:paraId="776B69D0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/>
            <w:vAlign w:val="center"/>
          </w:tcPr>
          <w:p w14:paraId="6EC74779" w14:textId="77777777" w:rsidR="00533B30" w:rsidRPr="00D0211A" w:rsidRDefault="00533B30" w:rsidP="00533B3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33B30" w:rsidRPr="00D0211A" w14:paraId="573950BE" w14:textId="77777777" w:rsidTr="00533B30">
        <w:trPr>
          <w:trHeight w:val="315"/>
        </w:trPr>
        <w:tc>
          <w:tcPr>
            <w:tcW w:w="426" w:type="dxa"/>
            <w:vAlign w:val="center"/>
          </w:tcPr>
          <w:p w14:paraId="23174045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E09601F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8B962EC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5B14D385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6061" w:type="dxa"/>
            <w:noWrap/>
            <w:vAlign w:val="center"/>
          </w:tcPr>
          <w:p w14:paraId="490382B6" w14:textId="77777777" w:rsidR="00533B30" w:rsidRPr="00D0211A" w:rsidRDefault="00533B30" w:rsidP="00533B3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26BA6173" w14:textId="77777777" w:rsidR="00533B30" w:rsidRPr="00D0211A" w:rsidRDefault="00533B30" w:rsidP="00533B3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</w:p>
        </w:tc>
      </w:tr>
      <w:tr w:rsidR="00FB192D" w:rsidRPr="00D0211A" w14:paraId="7C540F66" w14:textId="77777777" w:rsidTr="001C2669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4CDB6C4E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18D6B9AA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009D739F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extDirection w:val="btLr"/>
            <w:vAlign w:val="bottom"/>
          </w:tcPr>
          <w:p w14:paraId="33694B77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  <w:vAlign w:val="bottom"/>
          </w:tcPr>
          <w:p w14:paraId="6980F09E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II. Затраты</w:t>
            </w:r>
          </w:p>
        </w:tc>
        <w:tc>
          <w:tcPr>
            <w:tcW w:w="1418" w:type="dxa"/>
            <w:vAlign w:val="center"/>
          </w:tcPr>
          <w:p w14:paraId="129BC152" w14:textId="77777777" w:rsidR="00FB192D" w:rsidRPr="00D0211A" w:rsidRDefault="00DA3C8F" w:rsidP="00DA79E2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</w:t>
            </w:r>
            <w:r w:rsidR="005A35A8" w:rsidRPr="00D0211A">
              <w:rPr>
                <w:bCs/>
                <w:sz w:val="20"/>
                <w:szCs w:val="20"/>
              </w:rPr>
              <w:t>1</w:t>
            </w:r>
            <w:r w:rsidR="00DA79E2" w:rsidRPr="00D0211A">
              <w:rPr>
                <w:bCs/>
                <w:sz w:val="20"/>
                <w:szCs w:val="20"/>
              </w:rPr>
              <w:t>6</w:t>
            </w:r>
            <w:r w:rsidR="002A1A04" w:rsidRPr="00D0211A">
              <w:rPr>
                <w:bCs/>
                <w:sz w:val="20"/>
                <w:szCs w:val="20"/>
              </w:rPr>
              <w:t> </w:t>
            </w:r>
            <w:r w:rsidR="00DA79E2" w:rsidRPr="00D0211A">
              <w:rPr>
                <w:bCs/>
                <w:sz w:val="20"/>
                <w:szCs w:val="20"/>
              </w:rPr>
              <w:t>470</w:t>
            </w:r>
            <w:r w:rsidR="002A1A04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B192D" w:rsidRPr="00D0211A" w14:paraId="09EA7E59" w14:textId="77777777" w:rsidTr="001C2669">
        <w:trPr>
          <w:trHeight w:val="255"/>
        </w:trPr>
        <w:tc>
          <w:tcPr>
            <w:tcW w:w="426" w:type="dxa"/>
            <w:noWrap/>
          </w:tcPr>
          <w:p w14:paraId="3FDFA721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</w:tcPr>
          <w:p w14:paraId="021B6633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02C5165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6F3B8999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5A1AB7BA" w14:textId="77777777" w:rsidR="00FB192D" w:rsidRPr="00D0211A" w:rsidRDefault="00FB192D" w:rsidP="00533B30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Государственные услуги общего характера</w:t>
            </w:r>
          </w:p>
        </w:tc>
        <w:tc>
          <w:tcPr>
            <w:tcW w:w="1418" w:type="dxa"/>
            <w:noWrap/>
          </w:tcPr>
          <w:p w14:paraId="4E07523B" w14:textId="77777777" w:rsidR="00FB192D" w:rsidRPr="00D0211A" w:rsidRDefault="00D6114F" w:rsidP="005A35A8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28</w:t>
            </w:r>
            <w:r w:rsidR="002A1A04" w:rsidRPr="00D0211A">
              <w:rPr>
                <w:bCs/>
                <w:sz w:val="20"/>
                <w:szCs w:val="20"/>
              </w:rPr>
              <w:t> </w:t>
            </w:r>
            <w:r w:rsidR="005A35A8" w:rsidRPr="00D0211A">
              <w:rPr>
                <w:bCs/>
                <w:sz w:val="20"/>
                <w:szCs w:val="20"/>
              </w:rPr>
              <w:t>5</w:t>
            </w:r>
            <w:r w:rsidR="002A1A04" w:rsidRPr="00D0211A">
              <w:rPr>
                <w:bCs/>
                <w:sz w:val="20"/>
                <w:szCs w:val="20"/>
              </w:rPr>
              <w:t>61,0</w:t>
            </w:r>
          </w:p>
        </w:tc>
      </w:tr>
      <w:tr w:rsidR="00DA3C8F" w:rsidRPr="00D0211A" w14:paraId="64B995FE" w14:textId="77777777" w:rsidTr="001C2669">
        <w:trPr>
          <w:trHeight w:val="255"/>
        </w:trPr>
        <w:tc>
          <w:tcPr>
            <w:tcW w:w="426" w:type="dxa"/>
            <w:noWrap/>
          </w:tcPr>
          <w:p w14:paraId="03FDD8CE" w14:textId="77777777" w:rsidR="00DA3C8F" w:rsidRPr="00D0211A" w:rsidRDefault="00DA3C8F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C72FA5A" w14:textId="77777777" w:rsidR="00DA3C8F" w:rsidRPr="00D0211A" w:rsidRDefault="00DA3C8F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21FB2C48" w14:textId="77777777" w:rsidR="00DA3C8F" w:rsidRPr="00D0211A" w:rsidRDefault="00DA3C8F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BDE9AFA" w14:textId="77777777" w:rsidR="00DA3C8F" w:rsidRPr="00D0211A" w:rsidRDefault="00DA3C8F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65EC33F9" w14:textId="77777777" w:rsidR="00DA3C8F" w:rsidRPr="00D0211A" w:rsidRDefault="00DA3C8F" w:rsidP="00533B30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418" w:type="dxa"/>
            <w:noWrap/>
          </w:tcPr>
          <w:p w14:paraId="3192B86A" w14:textId="77777777" w:rsidR="00DA3C8F" w:rsidRPr="00D0211A" w:rsidRDefault="00D6114F" w:rsidP="005A35A8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28</w:t>
            </w:r>
            <w:r w:rsidR="00DA3C8F" w:rsidRPr="00D0211A">
              <w:rPr>
                <w:bCs/>
                <w:sz w:val="20"/>
                <w:szCs w:val="20"/>
              </w:rPr>
              <w:t> </w:t>
            </w:r>
            <w:r w:rsidR="005A35A8" w:rsidRPr="00D0211A">
              <w:rPr>
                <w:bCs/>
                <w:sz w:val="20"/>
                <w:szCs w:val="20"/>
              </w:rPr>
              <w:t>5</w:t>
            </w:r>
            <w:r w:rsidR="00DA3C8F" w:rsidRPr="00D0211A">
              <w:rPr>
                <w:bCs/>
                <w:sz w:val="20"/>
                <w:szCs w:val="20"/>
              </w:rPr>
              <w:t>61,0</w:t>
            </w:r>
          </w:p>
        </w:tc>
      </w:tr>
      <w:tr w:rsidR="00DA3C8F" w:rsidRPr="00D0211A" w14:paraId="42C9AC04" w14:textId="77777777" w:rsidTr="001C2669">
        <w:trPr>
          <w:trHeight w:val="255"/>
        </w:trPr>
        <w:tc>
          <w:tcPr>
            <w:tcW w:w="426" w:type="dxa"/>
            <w:noWrap/>
          </w:tcPr>
          <w:p w14:paraId="3EBC2929" w14:textId="77777777" w:rsidR="00DA3C8F" w:rsidRPr="00D0211A" w:rsidRDefault="00DA3C8F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383D559" w14:textId="77777777" w:rsidR="00DA3C8F" w:rsidRPr="00D0211A" w:rsidRDefault="00DA3C8F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39C8DCE" w14:textId="77777777" w:rsidR="00DA3C8F" w:rsidRPr="00D0211A" w:rsidRDefault="00DA3C8F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27F8BC7A" w14:textId="77777777" w:rsidR="00DA3C8F" w:rsidRPr="00D0211A" w:rsidRDefault="00DA3C8F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0C636758" w14:textId="77777777" w:rsidR="00DA3C8F" w:rsidRPr="00D0211A" w:rsidRDefault="00DA3C8F" w:rsidP="00533B30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  <w:noWrap/>
          </w:tcPr>
          <w:p w14:paraId="5C805855" w14:textId="77777777" w:rsidR="00DA3C8F" w:rsidRPr="00D0211A" w:rsidRDefault="00D6114F" w:rsidP="005A35A8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28</w:t>
            </w:r>
            <w:r w:rsidR="00DA3C8F" w:rsidRPr="00D0211A">
              <w:rPr>
                <w:bCs/>
                <w:sz w:val="20"/>
                <w:szCs w:val="20"/>
              </w:rPr>
              <w:t> </w:t>
            </w:r>
            <w:r w:rsidR="005A35A8" w:rsidRPr="00D0211A">
              <w:rPr>
                <w:bCs/>
                <w:sz w:val="20"/>
                <w:szCs w:val="20"/>
              </w:rPr>
              <w:t>5</w:t>
            </w:r>
            <w:r w:rsidR="00DA3C8F" w:rsidRPr="00D0211A">
              <w:rPr>
                <w:bCs/>
                <w:sz w:val="20"/>
                <w:szCs w:val="20"/>
              </w:rPr>
              <w:t>61,0</w:t>
            </w:r>
          </w:p>
        </w:tc>
      </w:tr>
      <w:tr w:rsidR="00DA3C8F" w:rsidRPr="00D0211A" w14:paraId="0074C770" w14:textId="77777777" w:rsidTr="001C2669">
        <w:trPr>
          <w:trHeight w:val="255"/>
        </w:trPr>
        <w:tc>
          <w:tcPr>
            <w:tcW w:w="426" w:type="dxa"/>
            <w:noWrap/>
          </w:tcPr>
          <w:p w14:paraId="4DD8E7F3" w14:textId="77777777" w:rsidR="00DA3C8F" w:rsidRPr="00D0211A" w:rsidRDefault="00DA3C8F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5472E98" w14:textId="77777777" w:rsidR="00DA3C8F" w:rsidRPr="00D0211A" w:rsidRDefault="00DA3C8F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6D34479" w14:textId="77777777" w:rsidR="00DA3C8F" w:rsidRPr="00D0211A" w:rsidRDefault="00DA3C8F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1F6CC31" w14:textId="77777777" w:rsidR="00DA3C8F" w:rsidRPr="00D0211A" w:rsidRDefault="00DA3C8F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001</w:t>
            </w:r>
          </w:p>
        </w:tc>
        <w:tc>
          <w:tcPr>
            <w:tcW w:w="6061" w:type="dxa"/>
          </w:tcPr>
          <w:p w14:paraId="040465C5" w14:textId="77777777" w:rsidR="00DA3C8F" w:rsidRPr="00D0211A" w:rsidRDefault="00DA3C8F" w:rsidP="00533B30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418" w:type="dxa"/>
            <w:noWrap/>
          </w:tcPr>
          <w:p w14:paraId="37C0F49C" w14:textId="77777777" w:rsidR="00DA3C8F" w:rsidRPr="00D0211A" w:rsidRDefault="00D6114F" w:rsidP="005A35A8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28</w:t>
            </w:r>
            <w:r w:rsidR="00DA3C8F" w:rsidRPr="00D0211A">
              <w:rPr>
                <w:bCs/>
                <w:sz w:val="20"/>
                <w:szCs w:val="20"/>
              </w:rPr>
              <w:t> </w:t>
            </w:r>
            <w:r w:rsidR="005A35A8" w:rsidRPr="00D0211A">
              <w:rPr>
                <w:bCs/>
                <w:sz w:val="20"/>
                <w:szCs w:val="20"/>
              </w:rPr>
              <w:t>5</w:t>
            </w:r>
            <w:r w:rsidR="00DA3C8F" w:rsidRPr="00D0211A">
              <w:rPr>
                <w:bCs/>
                <w:sz w:val="20"/>
                <w:szCs w:val="20"/>
              </w:rPr>
              <w:t>61,0</w:t>
            </w:r>
          </w:p>
        </w:tc>
      </w:tr>
      <w:tr w:rsidR="00FB192D" w:rsidRPr="00D0211A" w14:paraId="199FC9E1" w14:textId="77777777" w:rsidTr="001C2669">
        <w:trPr>
          <w:trHeight w:val="255"/>
        </w:trPr>
        <w:tc>
          <w:tcPr>
            <w:tcW w:w="426" w:type="dxa"/>
            <w:noWrap/>
          </w:tcPr>
          <w:p w14:paraId="1B13C119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</w:tcPr>
          <w:p w14:paraId="5FE39268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8747935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675ACB1B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212EB762" w14:textId="77777777" w:rsidR="00FB192D" w:rsidRPr="00D0211A" w:rsidRDefault="00FB192D" w:rsidP="00533B30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</w:tcPr>
          <w:p w14:paraId="183DE5A6" w14:textId="77777777" w:rsidR="00FB192D" w:rsidRPr="00D0211A" w:rsidRDefault="009E53B6" w:rsidP="005A35A8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4</w:t>
            </w:r>
            <w:r w:rsidR="005A35A8" w:rsidRPr="00D0211A">
              <w:rPr>
                <w:bCs/>
                <w:sz w:val="20"/>
                <w:szCs w:val="20"/>
              </w:rPr>
              <w:t>9</w:t>
            </w:r>
            <w:r w:rsidR="002A1A04" w:rsidRPr="00D0211A">
              <w:rPr>
                <w:bCs/>
                <w:sz w:val="20"/>
                <w:szCs w:val="20"/>
              </w:rPr>
              <w:t> </w:t>
            </w:r>
            <w:r w:rsidR="005A35A8" w:rsidRPr="00D0211A">
              <w:rPr>
                <w:bCs/>
                <w:sz w:val="20"/>
                <w:szCs w:val="20"/>
              </w:rPr>
              <w:t>4</w:t>
            </w:r>
            <w:r w:rsidR="00923E42" w:rsidRPr="00D0211A">
              <w:rPr>
                <w:bCs/>
                <w:sz w:val="20"/>
                <w:szCs w:val="20"/>
              </w:rPr>
              <w:t>31</w:t>
            </w:r>
            <w:r w:rsidR="002A1A04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B192D" w:rsidRPr="00D0211A" w14:paraId="1DEEF896" w14:textId="77777777" w:rsidTr="00533B30">
        <w:trPr>
          <w:trHeight w:val="207"/>
        </w:trPr>
        <w:tc>
          <w:tcPr>
            <w:tcW w:w="426" w:type="dxa"/>
            <w:noWrap/>
          </w:tcPr>
          <w:p w14:paraId="22107589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C79D678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</w:tcPr>
          <w:p w14:paraId="1925A14C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3A9A312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2DE1C7CD" w14:textId="77777777" w:rsidR="00FB192D" w:rsidRPr="00D0211A" w:rsidRDefault="00FB192D" w:rsidP="00533B30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</w:tcPr>
          <w:p w14:paraId="49BACA48" w14:textId="77777777" w:rsidR="00FB192D" w:rsidRPr="00D0211A" w:rsidRDefault="005A35A8" w:rsidP="0073521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7</w:t>
            </w:r>
            <w:r w:rsidR="00735216" w:rsidRPr="00D0211A">
              <w:rPr>
                <w:bCs/>
                <w:sz w:val="20"/>
                <w:szCs w:val="20"/>
              </w:rPr>
              <w:t>00</w:t>
            </w:r>
            <w:r w:rsidR="002A1A04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B192D" w:rsidRPr="00D0211A" w14:paraId="793121D3" w14:textId="77777777" w:rsidTr="002A1A04">
        <w:trPr>
          <w:trHeight w:val="334"/>
        </w:trPr>
        <w:tc>
          <w:tcPr>
            <w:tcW w:w="426" w:type="dxa"/>
            <w:noWrap/>
          </w:tcPr>
          <w:p w14:paraId="73C35074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6F27AA9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F587D70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40D0F593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2B69D19C" w14:textId="77777777" w:rsidR="00FB192D" w:rsidRPr="00D0211A" w:rsidRDefault="00FB192D" w:rsidP="00533B30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14:paraId="159B12E9" w14:textId="77777777" w:rsidR="00FB192D" w:rsidRPr="00D0211A" w:rsidRDefault="005A35A8" w:rsidP="0073521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7</w:t>
            </w:r>
            <w:r w:rsidR="00735216" w:rsidRPr="00D0211A">
              <w:rPr>
                <w:bCs/>
                <w:sz w:val="20"/>
                <w:szCs w:val="20"/>
              </w:rPr>
              <w:t>00</w:t>
            </w:r>
            <w:r w:rsidR="002A1A04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B192D" w:rsidRPr="00D0211A" w14:paraId="7322A897" w14:textId="77777777" w:rsidTr="00533B30">
        <w:trPr>
          <w:trHeight w:val="288"/>
        </w:trPr>
        <w:tc>
          <w:tcPr>
            <w:tcW w:w="426" w:type="dxa"/>
            <w:noWrap/>
          </w:tcPr>
          <w:p w14:paraId="6CEB89CB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312318D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C03AAFE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3C391AB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014</w:t>
            </w:r>
          </w:p>
        </w:tc>
        <w:tc>
          <w:tcPr>
            <w:tcW w:w="6061" w:type="dxa"/>
          </w:tcPr>
          <w:p w14:paraId="00B7F3DD" w14:textId="77777777" w:rsidR="00FB192D" w:rsidRPr="00D0211A" w:rsidRDefault="00FB192D" w:rsidP="00533B30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Организация водоснабжения населенных пунктов</w:t>
            </w:r>
          </w:p>
        </w:tc>
        <w:tc>
          <w:tcPr>
            <w:tcW w:w="1418" w:type="dxa"/>
          </w:tcPr>
          <w:p w14:paraId="2C13153E" w14:textId="77777777" w:rsidR="00FB192D" w:rsidRPr="00D0211A" w:rsidRDefault="005A35A8" w:rsidP="0073521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7</w:t>
            </w:r>
            <w:r w:rsidR="00735216" w:rsidRPr="00D0211A">
              <w:rPr>
                <w:bCs/>
                <w:sz w:val="20"/>
                <w:szCs w:val="20"/>
              </w:rPr>
              <w:t>00</w:t>
            </w:r>
            <w:r w:rsidR="002A1A04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B192D" w:rsidRPr="00D0211A" w14:paraId="6219719D" w14:textId="77777777" w:rsidTr="00533B30">
        <w:trPr>
          <w:trHeight w:val="279"/>
        </w:trPr>
        <w:tc>
          <w:tcPr>
            <w:tcW w:w="426" w:type="dxa"/>
            <w:noWrap/>
          </w:tcPr>
          <w:p w14:paraId="13AA8F9F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549211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noWrap/>
          </w:tcPr>
          <w:p w14:paraId="74745EB4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F621900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6165E758" w14:textId="77777777" w:rsidR="00FB192D" w:rsidRPr="00D0211A" w:rsidRDefault="00FB192D" w:rsidP="00533B30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Благоустройство населенных пунктов</w:t>
            </w:r>
          </w:p>
        </w:tc>
        <w:tc>
          <w:tcPr>
            <w:tcW w:w="1418" w:type="dxa"/>
          </w:tcPr>
          <w:p w14:paraId="1D690CB6" w14:textId="77777777" w:rsidR="00FB192D" w:rsidRPr="00D0211A" w:rsidRDefault="009E53B6" w:rsidP="005A35A8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4</w:t>
            </w:r>
            <w:r w:rsidR="005A35A8" w:rsidRPr="00D0211A">
              <w:rPr>
                <w:bCs/>
                <w:sz w:val="20"/>
                <w:szCs w:val="20"/>
              </w:rPr>
              <w:t>8</w:t>
            </w:r>
            <w:r w:rsidR="002A1A04" w:rsidRPr="00D0211A">
              <w:rPr>
                <w:bCs/>
                <w:sz w:val="20"/>
                <w:szCs w:val="20"/>
              </w:rPr>
              <w:t> 731,0</w:t>
            </w:r>
          </w:p>
        </w:tc>
      </w:tr>
      <w:tr w:rsidR="00FB192D" w:rsidRPr="00D0211A" w14:paraId="0AED5C86" w14:textId="77777777" w:rsidTr="002A1A04">
        <w:trPr>
          <w:trHeight w:val="350"/>
        </w:trPr>
        <w:tc>
          <w:tcPr>
            <w:tcW w:w="426" w:type="dxa"/>
            <w:noWrap/>
          </w:tcPr>
          <w:p w14:paraId="05288987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F30AC52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94FD368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566DFBF2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54675179" w14:textId="77777777" w:rsidR="00FB192D" w:rsidRPr="00D0211A" w:rsidRDefault="00FB192D" w:rsidP="00533B30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14:paraId="1AAD71A4" w14:textId="77777777" w:rsidR="00FB192D" w:rsidRPr="00D0211A" w:rsidRDefault="009E53B6" w:rsidP="005A35A8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4</w:t>
            </w:r>
            <w:r w:rsidR="005A35A8" w:rsidRPr="00D0211A">
              <w:rPr>
                <w:bCs/>
                <w:sz w:val="20"/>
                <w:szCs w:val="20"/>
              </w:rPr>
              <w:t>8</w:t>
            </w:r>
            <w:r w:rsidR="002A1A04" w:rsidRPr="00D0211A">
              <w:rPr>
                <w:bCs/>
                <w:sz w:val="20"/>
                <w:szCs w:val="20"/>
              </w:rPr>
              <w:t> 731,0</w:t>
            </w:r>
          </w:p>
        </w:tc>
      </w:tr>
      <w:tr w:rsidR="00FB192D" w:rsidRPr="00D0211A" w14:paraId="6343B8DD" w14:textId="77777777" w:rsidTr="001C2669">
        <w:trPr>
          <w:trHeight w:val="295"/>
        </w:trPr>
        <w:tc>
          <w:tcPr>
            <w:tcW w:w="426" w:type="dxa"/>
            <w:noWrap/>
          </w:tcPr>
          <w:p w14:paraId="4F034025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AC09F83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AB436C9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EA6A0D3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008</w:t>
            </w:r>
          </w:p>
        </w:tc>
        <w:tc>
          <w:tcPr>
            <w:tcW w:w="6061" w:type="dxa"/>
          </w:tcPr>
          <w:p w14:paraId="69749664" w14:textId="77777777" w:rsidR="00FB192D" w:rsidRPr="00D0211A" w:rsidRDefault="00FB192D" w:rsidP="00533B30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Освещение улиц в населенных пунктах</w:t>
            </w:r>
          </w:p>
        </w:tc>
        <w:tc>
          <w:tcPr>
            <w:tcW w:w="1418" w:type="dxa"/>
          </w:tcPr>
          <w:p w14:paraId="38BA6F11" w14:textId="77777777" w:rsidR="00FB192D" w:rsidRPr="00D0211A" w:rsidRDefault="009E53B6" w:rsidP="005A35A8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3</w:t>
            </w:r>
            <w:r w:rsidR="005A35A8" w:rsidRPr="00D0211A">
              <w:rPr>
                <w:bCs/>
                <w:sz w:val="20"/>
                <w:szCs w:val="20"/>
              </w:rPr>
              <w:t>8</w:t>
            </w:r>
            <w:r w:rsidR="002A1A04" w:rsidRPr="00D0211A">
              <w:rPr>
                <w:bCs/>
                <w:sz w:val="20"/>
                <w:szCs w:val="20"/>
              </w:rPr>
              <w:t> 731,0</w:t>
            </w:r>
          </w:p>
        </w:tc>
      </w:tr>
      <w:tr w:rsidR="00FB192D" w:rsidRPr="00D0211A" w14:paraId="74773CE3" w14:textId="77777777" w:rsidTr="001C2669">
        <w:trPr>
          <w:trHeight w:val="270"/>
        </w:trPr>
        <w:tc>
          <w:tcPr>
            <w:tcW w:w="426" w:type="dxa"/>
            <w:noWrap/>
          </w:tcPr>
          <w:p w14:paraId="3817E062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707F13D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6BE5846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F4D4839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009</w:t>
            </w:r>
          </w:p>
        </w:tc>
        <w:tc>
          <w:tcPr>
            <w:tcW w:w="6061" w:type="dxa"/>
          </w:tcPr>
          <w:p w14:paraId="32D8A7E5" w14:textId="77777777" w:rsidR="00FB192D" w:rsidRPr="00D0211A" w:rsidRDefault="00FB192D" w:rsidP="00533B30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санитарии населенных пунктов</w:t>
            </w:r>
          </w:p>
        </w:tc>
        <w:tc>
          <w:tcPr>
            <w:tcW w:w="1418" w:type="dxa"/>
          </w:tcPr>
          <w:p w14:paraId="3CADD954" w14:textId="77777777" w:rsidR="00FB192D" w:rsidRPr="00D0211A" w:rsidRDefault="002A1A04" w:rsidP="00233C90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5 000,0</w:t>
            </w:r>
          </w:p>
        </w:tc>
      </w:tr>
      <w:tr w:rsidR="00FB192D" w:rsidRPr="00D0211A" w14:paraId="1D1AE178" w14:textId="77777777" w:rsidTr="001C2669">
        <w:trPr>
          <w:trHeight w:val="270"/>
        </w:trPr>
        <w:tc>
          <w:tcPr>
            <w:tcW w:w="426" w:type="dxa"/>
            <w:noWrap/>
          </w:tcPr>
          <w:p w14:paraId="1D67B459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E7E72C1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4052756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C2E430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011</w:t>
            </w:r>
          </w:p>
        </w:tc>
        <w:tc>
          <w:tcPr>
            <w:tcW w:w="6061" w:type="dxa"/>
          </w:tcPr>
          <w:p w14:paraId="13B8C607" w14:textId="77777777" w:rsidR="00FB192D" w:rsidRPr="00D0211A" w:rsidRDefault="00FB192D" w:rsidP="00533B30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Благоустройство и озеленение населенных пунктов</w:t>
            </w:r>
          </w:p>
        </w:tc>
        <w:tc>
          <w:tcPr>
            <w:tcW w:w="1418" w:type="dxa"/>
          </w:tcPr>
          <w:p w14:paraId="3291C40C" w14:textId="77777777" w:rsidR="00FB192D" w:rsidRPr="00D0211A" w:rsidRDefault="002A1A04" w:rsidP="00D745C0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5 000,0</w:t>
            </w:r>
          </w:p>
        </w:tc>
      </w:tr>
      <w:tr w:rsidR="00FB192D" w:rsidRPr="00D0211A" w14:paraId="3BEA5622" w14:textId="77777777" w:rsidTr="001C2669">
        <w:trPr>
          <w:trHeight w:val="255"/>
        </w:trPr>
        <w:tc>
          <w:tcPr>
            <w:tcW w:w="426" w:type="dxa"/>
            <w:noWrap/>
          </w:tcPr>
          <w:p w14:paraId="2B487BA8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16BCA550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E1EBA43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BDC9220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37DEC425" w14:textId="77777777" w:rsidR="00FB192D" w:rsidRPr="00D0211A" w:rsidRDefault="00FB192D" w:rsidP="00533B30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Транспорт и коммуникации</w:t>
            </w:r>
          </w:p>
        </w:tc>
        <w:tc>
          <w:tcPr>
            <w:tcW w:w="1418" w:type="dxa"/>
          </w:tcPr>
          <w:p w14:paraId="78179635" w14:textId="77777777" w:rsidR="00FB192D" w:rsidRPr="00D0211A" w:rsidRDefault="009E53B6" w:rsidP="000E70D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3</w:t>
            </w:r>
            <w:r w:rsidR="000E70DC" w:rsidRPr="00D0211A">
              <w:rPr>
                <w:bCs/>
                <w:sz w:val="20"/>
                <w:szCs w:val="20"/>
              </w:rPr>
              <w:t>8</w:t>
            </w:r>
            <w:r w:rsidR="002A1A04" w:rsidRPr="00D0211A">
              <w:rPr>
                <w:bCs/>
                <w:sz w:val="20"/>
                <w:szCs w:val="20"/>
              </w:rPr>
              <w:t> </w:t>
            </w:r>
            <w:r w:rsidR="000E70DC" w:rsidRPr="00D0211A">
              <w:rPr>
                <w:bCs/>
                <w:sz w:val="20"/>
                <w:szCs w:val="20"/>
              </w:rPr>
              <w:t>478</w:t>
            </w:r>
            <w:r w:rsidR="002A1A04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0E70DC" w:rsidRPr="00D0211A" w14:paraId="7472DD25" w14:textId="77777777" w:rsidTr="001C2669">
        <w:trPr>
          <w:trHeight w:val="255"/>
        </w:trPr>
        <w:tc>
          <w:tcPr>
            <w:tcW w:w="426" w:type="dxa"/>
            <w:noWrap/>
          </w:tcPr>
          <w:p w14:paraId="27F718F7" w14:textId="77777777" w:rsidR="000E70DC" w:rsidRPr="00D0211A" w:rsidRDefault="000E70DC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D858190" w14:textId="77777777" w:rsidR="000E70DC" w:rsidRPr="00D0211A" w:rsidRDefault="000E70DC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noWrap/>
          </w:tcPr>
          <w:p w14:paraId="15C8563E" w14:textId="77777777" w:rsidR="000E70DC" w:rsidRPr="00D0211A" w:rsidRDefault="000E70DC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1A155B3" w14:textId="77777777" w:rsidR="000E70DC" w:rsidRPr="00D0211A" w:rsidRDefault="000E70DC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65619150" w14:textId="77777777" w:rsidR="000E70DC" w:rsidRPr="00D0211A" w:rsidRDefault="000E70DC" w:rsidP="00533B30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Автомобильный транспорт</w:t>
            </w:r>
          </w:p>
        </w:tc>
        <w:tc>
          <w:tcPr>
            <w:tcW w:w="1418" w:type="dxa"/>
          </w:tcPr>
          <w:p w14:paraId="6B10895E" w14:textId="77777777" w:rsidR="000E70DC" w:rsidRPr="00D0211A" w:rsidRDefault="000E70DC" w:rsidP="000E70DC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38 478,0</w:t>
            </w:r>
          </w:p>
        </w:tc>
      </w:tr>
      <w:tr w:rsidR="000E70DC" w:rsidRPr="00D0211A" w14:paraId="43A10DD6" w14:textId="77777777" w:rsidTr="001C2669">
        <w:trPr>
          <w:trHeight w:val="255"/>
        </w:trPr>
        <w:tc>
          <w:tcPr>
            <w:tcW w:w="426" w:type="dxa"/>
            <w:noWrap/>
          </w:tcPr>
          <w:p w14:paraId="759ADA56" w14:textId="77777777" w:rsidR="000E70DC" w:rsidRPr="00D0211A" w:rsidRDefault="000E70DC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0B705DC" w14:textId="77777777" w:rsidR="000E70DC" w:rsidRPr="00D0211A" w:rsidRDefault="000E70DC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868A310" w14:textId="77777777" w:rsidR="000E70DC" w:rsidRPr="00D0211A" w:rsidRDefault="000E70DC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01446400" w14:textId="77777777" w:rsidR="000E70DC" w:rsidRPr="00D0211A" w:rsidRDefault="000E70DC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37BCF68B" w14:textId="77777777" w:rsidR="000E70DC" w:rsidRPr="00D0211A" w:rsidRDefault="000E70DC" w:rsidP="00533B30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14:paraId="674B0238" w14:textId="77777777" w:rsidR="000E70DC" w:rsidRPr="00D0211A" w:rsidRDefault="000E70DC" w:rsidP="000E70DC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38 478,0</w:t>
            </w:r>
          </w:p>
        </w:tc>
      </w:tr>
      <w:tr w:rsidR="000E70DC" w:rsidRPr="00D0211A" w14:paraId="6DED4109" w14:textId="77777777" w:rsidTr="001C2669">
        <w:trPr>
          <w:trHeight w:val="255"/>
        </w:trPr>
        <w:tc>
          <w:tcPr>
            <w:tcW w:w="426" w:type="dxa"/>
            <w:noWrap/>
          </w:tcPr>
          <w:p w14:paraId="149CAF60" w14:textId="77777777" w:rsidR="000E70DC" w:rsidRPr="00D0211A" w:rsidRDefault="000E70DC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A00A72D" w14:textId="77777777" w:rsidR="000E70DC" w:rsidRPr="00D0211A" w:rsidRDefault="000E70DC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61A571E" w14:textId="77777777" w:rsidR="000E70DC" w:rsidRPr="00D0211A" w:rsidRDefault="000E70DC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B8CF7B6" w14:textId="77777777" w:rsidR="000E70DC" w:rsidRPr="00D0211A" w:rsidRDefault="000E70DC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013</w:t>
            </w:r>
          </w:p>
        </w:tc>
        <w:tc>
          <w:tcPr>
            <w:tcW w:w="6061" w:type="dxa"/>
          </w:tcPr>
          <w:p w14:paraId="0A07C47B" w14:textId="77777777" w:rsidR="000E70DC" w:rsidRPr="00D0211A" w:rsidRDefault="000E70DC" w:rsidP="00533B30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418" w:type="dxa"/>
          </w:tcPr>
          <w:p w14:paraId="67096179" w14:textId="77777777" w:rsidR="000E70DC" w:rsidRPr="00D0211A" w:rsidRDefault="000E70DC" w:rsidP="000E70DC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38 478,0</w:t>
            </w:r>
          </w:p>
        </w:tc>
      </w:tr>
      <w:tr w:rsidR="00FB192D" w:rsidRPr="00D0211A" w14:paraId="65A917AE" w14:textId="77777777" w:rsidTr="001C2669">
        <w:trPr>
          <w:trHeight w:val="197"/>
        </w:trPr>
        <w:tc>
          <w:tcPr>
            <w:tcW w:w="426" w:type="dxa"/>
          </w:tcPr>
          <w:p w14:paraId="41E4ED8E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67A4106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1D2DE4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9764BD5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5A481992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D0211A">
              <w:rPr>
                <w:sz w:val="20"/>
                <w:szCs w:val="20"/>
                <w:lang w:val="en-US"/>
              </w:rPr>
              <w:t>III</w:t>
            </w:r>
            <w:r w:rsidRPr="00D0211A">
              <w:rPr>
                <w:sz w:val="20"/>
                <w:szCs w:val="20"/>
              </w:rPr>
              <w:t>.Чистое бюджетное кредитование</w:t>
            </w:r>
          </w:p>
        </w:tc>
        <w:tc>
          <w:tcPr>
            <w:tcW w:w="1418" w:type="dxa"/>
            <w:noWrap/>
          </w:tcPr>
          <w:p w14:paraId="1B09E529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FB192D" w:rsidRPr="00D0211A" w14:paraId="41E44783" w14:textId="77777777" w:rsidTr="001C2669">
        <w:trPr>
          <w:trHeight w:val="197"/>
        </w:trPr>
        <w:tc>
          <w:tcPr>
            <w:tcW w:w="426" w:type="dxa"/>
          </w:tcPr>
          <w:p w14:paraId="22FE5A7C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2E20C95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5097930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77ADDBC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1F995116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Бюджетные кредиты</w:t>
            </w:r>
          </w:p>
        </w:tc>
        <w:tc>
          <w:tcPr>
            <w:tcW w:w="1418" w:type="dxa"/>
            <w:noWrap/>
          </w:tcPr>
          <w:p w14:paraId="57C88006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FB192D" w:rsidRPr="00D0211A" w14:paraId="59AB5CA5" w14:textId="77777777" w:rsidTr="001C2669">
        <w:trPr>
          <w:trHeight w:val="197"/>
        </w:trPr>
        <w:tc>
          <w:tcPr>
            <w:tcW w:w="426" w:type="dxa"/>
          </w:tcPr>
          <w:p w14:paraId="6D98448E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58ADEDF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B94B80D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365968D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  <w:noWrap/>
          </w:tcPr>
          <w:p w14:paraId="7B4D722A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V. Сальдо по операциям с финансовыми активами</w:t>
            </w:r>
          </w:p>
        </w:tc>
        <w:tc>
          <w:tcPr>
            <w:tcW w:w="1418" w:type="dxa"/>
            <w:noWrap/>
          </w:tcPr>
          <w:p w14:paraId="6521B861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FB192D" w:rsidRPr="00D0211A" w14:paraId="25A5CF99" w14:textId="77777777" w:rsidTr="001C2669">
        <w:trPr>
          <w:trHeight w:val="255"/>
        </w:trPr>
        <w:tc>
          <w:tcPr>
            <w:tcW w:w="426" w:type="dxa"/>
          </w:tcPr>
          <w:p w14:paraId="1E0E0600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090299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3B55DD5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DD7B57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0ED16C9C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Приобретение финансовых активов</w:t>
            </w:r>
          </w:p>
        </w:tc>
        <w:tc>
          <w:tcPr>
            <w:tcW w:w="1418" w:type="dxa"/>
            <w:noWrap/>
          </w:tcPr>
          <w:p w14:paraId="13405266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FB192D" w:rsidRPr="00D0211A" w14:paraId="1F362A43" w14:textId="77777777" w:rsidTr="001C2669">
        <w:trPr>
          <w:trHeight w:val="255"/>
        </w:trPr>
        <w:tc>
          <w:tcPr>
            <w:tcW w:w="426" w:type="dxa"/>
          </w:tcPr>
          <w:p w14:paraId="6519F16D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F4FE26D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6AE44CB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691E762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26664098" w14:textId="77777777" w:rsidR="00FB192D" w:rsidRPr="00D0211A" w:rsidRDefault="00FB192D" w:rsidP="00533B3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V. Дефицит (профицит) бюджета </w:t>
            </w:r>
          </w:p>
        </w:tc>
        <w:tc>
          <w:tcPr>
            <w:tcW w:w="1418" w:type="dxa"/>
            <w:noWrap/>
          </w:tcPr>
          <w:p w14:paraId="3BC8BE37" w14:textId="77777777" w:rsidR="00FB192D" w:rsidRPr="00D0211A" w:rsidRDefault="00FA5DE8" w:rsidP="009E53B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-4</w:t>
            </w:r>
            <w:r w:rsidR="00400CC4" w:rsidRPr="00D0211A">
              <w:rPr>
                <w:sz w:val="20"/>
                <w:szCs w:val="20"/>
              </w:rPr>
              <w:t>5</w:t>
            </w:r>
            <w:r w:rsidRPr="00D0211A">
              <w:rPr>
                <w:sz w:val="20"/>
                <w:szCs w:val="20"/>
              </w:rPr>
              <w:t> </w:t>
            </w:r>
            <w:r w:rsidR="009E53B6" w:rsidRPr="00D0211A">
              <w:rPr>
                <w:sz w:val="20"/>
                <w:szCs w:val="20"/>
              </w:rPr>
              <w:t>0</w:t>
            </w:r>
            <w:r w:rsidR="00400CC4" w:rsidRPr="00D0211A">
              <w:rPr>
                <w:sz w:val="20"/>
                <w:szCs w:val="20"/>
              </w:rPr>
              <w:t>95</w:t>
            </w:r>
            <w:r w:rsidRPr="00D0211A">
              <w:rPr>
                <w:sz w:val="20"/>
                <w:szCs w:val="20"/>
              </w:rPr>
              <w:t>,</w:t>
            </w:r>
            <w:r w:rsidR="00FB192D" w:rsidRPr="00D0211A">
              <w:rPr>
                <w:sz w:val="20"/>
                <w:szCs w:val="20"/>
              </w:rPr>
              <w:t>0</w:t>
            </w:r>
          </w:p>
        </w:tc>
      </w:tr>
      <w:tr w:rsidR="0064453A" w:rsidRPr="00D0211A" w14:paraId="5A5F71C6" w14:textId="77777777" w:rsidTr="001C2669">
        <w:trPr>
          <w:trHeight w:val="255"/>
        </w:trPr>
        <w:tc>
          <w:tcPr>
            <w:tcW w:w="426" w:type="dxa"/>
          </w:tcPr>
          <w:p w14:paraId="7BFFFD7D" w14:textId="77777777" w:rsidR="0064453A" w:rsidRPr="00D0211A" w:rsidRDefault="0064453A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6ACAA9C" w14:textId="77777777" w:rsidR="0064453A" w:rsidRPr="00D0211A" w:rsidRDefault="0064453A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919E270" w14:textId="77777777" w:rsidR="0064453A" w:rsidRPr="00D0211A" w:rsidRDefault="0064453A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110AC45" w14:textId="77777777" w:rsidR="0064453A" w:rsidRPr="00D0211A" w:rsidRDefault="0064453A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77AD94C7" w14:textId="77777777" w:rsidR="0064453A" w:rsidRPr="00D0211A" w:rsidRDefault="0064453A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. Ненефтяной дефицит (профицит) бюджета</w:t>
            </w:r>
          </w:p>
        </w:tc>
        <w:tc>
          <w:tcPr>
            <w:tcW w:w="1418" w:type="dxa"/>
            <w:noWrap/>
          </w:tcPr>
          <w:p w14:paraId="59317B99" w14:textId="77777777" w:rsidR="0064453A" w:rsidRPr="00D0211A" w:rsidRDefault="008D0B25" w:rsidP="00DA79E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-45 095,0</w:t>
            </w:r>
          </w:p>
        </w:tc>
      </w:tr>
      <w:tr w:rsidR="0064453A" w:rsidRPr="00D0211A" w14:paraId="0D845709" w14:textId="77777777" w:rsidTr="001C2669">
        <w:trPr>
          <w:trHeight w:val="300"/>
        </w:trPr>
        <w:tc>
          <w:tcPr>
            <w:tcW w:w="426" w:type="dxa"/>
          </w:tcPr>
          <w:p w14:paraId="1A9CA6ED" w14:textId="77777777" w:rsidR="0064453A" w:rsidRPr="00D0211A" w:rsidRDefault="0064453A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6BC9E74" w14:textId="77777777" w:rsidR="0064453A" w:rsidRPr="00D0211A" w:rsidRDefault="0064453A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D177F24" w14:textId="77777777" w:rsidR="0064453A" w:rsidRPr="00D0211A" w:rsidRDefault="0064453A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97547FE" w14:textId="77777777" w:rsidR="0064453A" w:rsidRPr="00D0211A" w:rsidRDefault="0064453A" w:rsidP="00533B3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0357B2CB" w14:textId="77777777" w:rsidR="0064453A" w:rsidRPr="00D0211A" w:rsidRDefault="0064453A" w:rsidP="00533B3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II</w:t>
            </w:r>
            <w:r w:rsidRPr="00D0211A">
              <w:rPr>
                <w:sz w:val="20"/>
                <w:szCs w:val="20"/>
              </w:rPr>
              <w:t>. Финансирование дефицита (использование профицита) бюджета</w:t>
            </w:r>
          </w:p>
        </w:tc>
        <w:tc>
          <w:tcPr>
            <w:tcW w:w="1418" w:type="dxa"/>
          </w:tcPr>
          <w:p w14:paraId="5672CF37" w14:textId="77777777" w:rsidR="0064453A" w:rsidRPr="00D0211A" w:rsidRDefault="0064453A" w:rsidP="009E53B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45 095,0</w:t>
            </w:r>
          </w:p>
        </w:tc>
      </w:tr>
    </w:tbl>
    <w:p w14:paraId="290BB6E2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                                                     </w:t>
      </w:r>
    </w:p>
    <w:p w14:paraId="4173C1EF" w14:textId="77777777" w:rsidR="00233C90" w:rsidRPr="00D0211A" w:rsidRDefault="00233C90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10E3D2C1" w14:textId="77777777" w:rsidR="00D745C0" w:rsidRPr="00D0211A" w:rsidRDefault="00D745C0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F19034B" w14:textId="77777777" w:rsidR="00D745C0" w:rsidRPr="00D0211A" w:rsidRDefault="00D745C0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4DA00B2B" w14:textId="77777777" w:rsidR="00D745C0" w:rsidRPr="00D0211A" w:rsidRDefault="00D745C0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FD94FEF" w14:textId="77777777" w:rsidR="00D745C0" w:rsidRPr="00D0211A" w:rsidRDefault="00D745C0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1EDC391A" w14:textId="77777777" w:rsidR="00D745C0" w:rsidRPr="00D0211A" w:rsidRDefault="00D745C0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187538B" w14:textId="77777777" w:rsidR="002A1A04" w:rsidRPr="00D0211A" w:rsidRDefault="002A1A04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3F9CBEB5" w14:textId="77777777" w:rsidR="002A1A04" w:rsidRPr="00D0211A" w:rsidRDefault="002A1A04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7B4CFCF8" w14:textId="77777777" w:rsidR="002A1A04" w:rsidRPr="00D0211A" w:rsidRDefault="002A1A04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5391ABE1" w14:textId="77777777" w:rsidR="002A1A04" w:rsidRPr="00D0211A" w:rsidRDefault="002A1A04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167BC543" w14:textId="77777777" w:rsidR="002A1A04" w:rsidRPr="00D0211A" w:rsidRDefault="002A1A04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en-US"/>
        </w:rPr>
      </w:pPr>
    </w:p>
    <w:p w14:paraId="254B4BBF" w14:textId="77777777" w:rsidR="0040072C" w:rsidRPr="00D0211A" w:rsidRDefault="0040072C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54A59EE6" w14:textId="77777777" w:rsidR="00190175" w:rsidRPr="00D0211A" w:rsidRDefault="00190175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70CDC674" w14:textId="77777777" w:rsidR="00190175" w:rsidRPr="00D0211A" w:rsidRDefault="00190175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2143355F" w14:textId="77777777" w:rsidR="00190175" w:rsidRPr="00D0211A" w:rsidRDefault="00190175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2A634046" w14:textId="77777777" w:rsidR="0040072C" w:rsidRPr="00D0211A" w:rsidRDefault="0040072C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en-US"/>
        </w:rPr>
      </w:pPr>
    </w:p>
    <w:p w14:paraId="3CA59133" w14:textId="77777777" w:rsidR="0040072C" w:rsidRPr="00D0211A" w:rsidRDefault="0040072C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  <w:lang w:val="en-US"/>
        </w:rPr>
      </w:pPr>
    </w:p>
    <w:p w14:paraId="36C02E37" w14:textId="77777777" w:rsidR="0040072C" w:rsidRPr="00D0211A" w:rsidRDefault="0040072C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5B9C1E9" w14:textId="77777777" w:rsidR="005B14E6" w:rsidRPr="00D0211A" w:rsidRDefault="005B14E6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4250B786" w14:textId="77777777" w:rsidR="000B2606" w:rsidRPr="00D0211A" w:rsidRDefault="000B2606" w:rsidP="000B260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Приложение </w:t>
      </w:r>
      <w:r w:rsidR="00637D2E" w:rsidRPr="00D0211A">
        <w:rPr>
          <w:sz w:val="20"/>
          <w:szCs w:val="20"/>
        </w:rPr>
        <w:t>4</w:t>
      </w:r>
    </w:p>
    <w:p w14:paraId="2D9D6C25" w14:textId="77777777" w:rsidR="000B2606" w:rsidRPr="00D0211A" w:rsidRDefault="000B2606" w:rsidP="000B260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0B4A8077" w14:textId="77777777" w:rsidR="000B2606" w:rsidRPr="00D0211A" w:rsidRDefault="000B2606" w:rsidP="000B260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442F1179" w14:textId="77777777" w:rsidR="0007029E" w:rsidRPr="00D0211A" w:rsidRDefault="0007029E" w:rsidP="0007029E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28 августа  2026 года № 56/2 </w:t>
      </w:r>
    </w:p>
    <w:p w14:paraId="5CBE2A4B" w14:textId="77777777" w:rsidR="000B2606" w:rsidRPr="00D0211A" w:rsidRDefault="000B2606" w:rsidP="00E965A4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</w:p>
    <w:p w14:paraId="06696933" w14:textId="77777777" w:rsidR="008A5F11" w:rsidRPr="00D0211A" w:rsidRDefault="008A5F11" w:rsidP="000B260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1</w:t>
      </w:r>
      <w:r w:rsidR="00637D2E" w:rsidRPr="00D0211A">
        <w:rPr>
          <w:sz w:val="20"/>
          <w:szCs w:val="20"/>
        </w:rPr>
        <w:t>3</w:t>
      </w:r>
    </w:p>
    <w:p w14:paraId="14F576DD" w14:textId="77777777" w:rsidR="00E965A4" w:rsidRPr="00D0211A" w:rsidRDefault="008A5F11" w:rsidP="000B260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27DDABA4" w14:textId="77777777" w:rsidR="008A5F11" w:rsidRPr="00D0211A" w:rsidRDefault="008A5F11" w:rsidP="000B260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7E0E849F" w14:textId="77777777" w:rsidR="008A5F11" w:rsidRPr="00D0211A" w:rsidRDefault="008A5F11" w:rsidP="000B260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от</w:t>
      </w:r>
      <w:r w:rsidR="00E965A4" w:rsidRPr="00D0211A">
        <w:rPr>
          <w:sz w:val="20"/>
          <w:szCs w:val="20"/>
        </w:rPr>
        <w:t xml:space="preserve"> 24 </w:t>
      </w:r>
      <w:r w:rsidRPr="00D0211A">
        <w:rPr>
          <w:sz w:val="20"/>
          <w:szCs w:val="20"/>
        </w:rPr>
        <w:t>декабря 202</w:t>
      </w:r>
      <w:r w:rsidR="0056771A" w:rsidRPr="00D0211A">
        <w:rPr>
          <w:sz w:val="20"/>
          <w:szCs w:val="20"/>
        </w:rPr>
        <w:t>5</w:t>
      </w:r>
      <w:r w:rsidRPr="00D0211A">
        <w:rPr>
          <w:sz w:val="20"/>
          <w:szCs w:val="20"/>
        </w:rPr>
        <w:t xml:space="preserve"> года №</w:t>
      </w:r>
      <w:r w:rsidR="00E965A4" w:rsidRPr="00D0211A">
        <w:rPr>
          <w:sz w:val="20"/>
          <w:szCs w:val="20"/>
        </w:rPr>
        <w:t xml:space="preserve"> 46/2</w:t>
      </w:r>
      <w:r w:rsidR="00556C25" w:rsidRPr="00D0211A">
        <w:rPr>
          <w:sz w:val="20"/>
          <w:szCs w:val="20"/>
          <w:lang w:val="kk-KZ"/>
        </w:rPr>
        <w:t xml:space="preserve"> </w:t>
      </w:r>
      <w:r w:rsidRPr="00D0211A">
        <w:rPr>
          <w:sz w:val="20"/>
          <w:szCs w:val="20"/>
        </w:rPr>
        <w:t xml:space="preserve"> </w:t>
      </w:r>
    </w:p>
    <w:p w14:paraId="0E02C3FF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B25C769" w14:textId="77777777" w:rsidR="001355BD" w:rsidRPr="00D0211A" w:rsidRDefault="001355BD" w:rsidP="008A5F11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8A5F11" w:rsidRPr="00D0211A" w14:paraId="039666E3" w14:textId="77777777" w:rsidTr="008A5F11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35FBC5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C95475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B9FA32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C04D5F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Бюджет </w:t>
            </w:r>
            <w:r w:rsidR="005C4B47" w:rsidRPr="00D0211A">
              <w:rPr>
                <w:sz w:val="20"/>
                <w:szCs w:val="20"/>
              </w:rPr>
              <w:t>Берсуатского</w:t>
            </w:r>
            <w:r w:rsidRPr="00D0211A">
              <w:rPr>
                <w:sz w:val="20"/>
                <w:szCs w:val="20"/>
              </w:rPr>
              <w:t xml:space="preserve"> сельского округа на 202</w:t>
            </w:r>
            <w:r w:rsidR="0056771A" w:rsidRPr="00D0211A">
              <w:rPr>
                <w:sz w:val="20"/>
                <w:szCs w:val="20"/>
              </w:rPr>
              <w:t>6</w:t>
            </w:r>
            <w:r w:rsidRPr="00D0211A">
              <w:rPr>
                <w:sz w:val="20"/>
                <w:szCs w:val="20"/>
              </w:rPr>
              <w:t xml:space="preserve"> год</w:t>
            </w:r>
          </w:p>
          <w:p w14:paraId="1964FD12" w14:textId="77777777" w:rsidR="0056771A" w:rsidRPr="00D0211A" w:rsidRDefault="0056771A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  <w:p w14:paraId="524D60EC" w14:textId="77777777" w:rsidR="00190175" w:rsidRPr="00D0211A" w:rsidRDefault="00190175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8C1F36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8A5F11" w:rsidRPr="00D0211A" w14:paraId="2B06648E" w14:textId="77777777" w:rsidTr="008A5F11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5C724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Категория 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E57E27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2525825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8A5F11" w:rsidRPr="00D0211A" w14:paraId="5FA997F2" w14:textId="77777777" w:rsidTr="008A5F11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C555B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35FA0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B282F40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8A5F11" w:rsidRPr="00D0211A" w14:paraId="7AC96481" w14:textId="77777777" w:rsidTr="008A5F11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6F5C2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EDAF5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2CDC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Подкласс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0BD5743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8A5F11" w:rsidRPr="00D0211A" w14:paraId="4FCD8B71" w14:textId="77777777" w:rsidTr="008A5F11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192ED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E422C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D750B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FDF92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09CD6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8A5F11" w:rsidRPr="00D0211A" w14:paraId="77E4208E" w14:textId="77777777" w:rsidTr="008A5F11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B55C1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58F92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1D8A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1B8B8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81ED8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</w:tr>
      <w:tr w:rsidR="008A5F11" w:rsidRPr="00D0211A" w14:paraId="0F039A06" w14:textId="77777777" w:rsidTr="008A5F11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1E180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48CFD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1CD88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6AB8E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I. Доходы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0358F" w14:textId="77777777" w:rsidR="008A5F11" w:rsidRPr="00D0211A" w:rsidRDefault="005C4B47" w:rsidP="005C4B47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55</w:t>
            </w:r>
            <w:r w:rsidR="0056771A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342</w:t>
            </w:r>
            <w:r w:rsidR="0056771A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A5F11" w:rsidRPr="00D0211A" w14:paraId="68522A25" w14:textId="77777777" w:rsidTr="008A5F11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8A163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41833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13012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E10AF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Налоговые поступления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E2E404" w14:textId="77777777" w:rsidR="008A5F11" w:rsidRPr="00D0211A" w:rsidRDefault="005C4B47" w:rsidP="005C4B47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4</w:t>
            </w:r>
            <w:r w:rsidR="0056771A" w:rsidRPr="00D0211A">
              <w:rPr>
                <w:bCs/>
                <w:sz w:val="20"/>
                <w:szCs w:val="20"/>
              </w:rPr>
              <w:t xml:space="preserve"> </w:t>
            </w:r>
            <w:r w:rsidRPr="00D0211A">
              <w:rPr>
                <w:bCs/>
                <w:sz w:val="20"/>
                <w:szCs w:val="20"/>
              </w:rPr>
              <w:t>428</w:t>
            </w:r>
            <w:r w:rsidR="0056771A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A5F11" w:rsidRPr="00D0211A" w14:paraId="7D3DB239" w14:textId="77777777" w:rsidTr="008A5F11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7AC3A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6FE4C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65930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86D63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95EFB" w14:textId="77777777" w:rsidR="008A5F11" w:rsidRPr="00D0211A" w:rsidRDefault="005C4B47" w:rsidP="005C4B47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7</w:t>
            </w:r>
            <w:r w:rsidR="0056771A" w:rsidRPr="00D0211A">
              <w:rPr>
                <w:bCs/>
                <w:sz w:val="20"/>
                <w:szCs w:val="20"/>
              </w:rPr>
              <w:t>50,0</w:t>
            </w:r>
          </w:p>
        </w:tc>
      </w:tr>
      <w:tr w:rsidR="008A5F11" w:rsidRPr="00D0211A" w14:paraId="691B80E9" w14:textId="77777777" w:rsidTr="008A5F11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B3C41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353B7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F85F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369EA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Индивидуальный 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230249" w14:textId="77777777" w:rsidR="008A5F11" w:rsidRPr="00D0211A" w:rsidRDefault="005C4B47" w:rsidP="005C4B47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7</w:t>
            </w:r>
            <w:r w:rsidR="0056771A" w:rsidRPr="00D0211A">
              <w:rPr>
                <w:bCs/>
                <w:sz w:val="20"/>
                <w:szCs w:val="20"/>
              </w:rPr>
              <w:t>50,0</w:t>
            </w:r>
          </w:p>
        </w:tc>
      </w:tr>
      <w:tr w:rsidR="008A5F11" w:rsidRPr="00D0211A" w14:paraId="411F2E20" w14:textId="77777777" w:rsidTr="008A5F11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D550B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45E23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C4812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5AED6" w14:textId="77777777" w:rsidR="008A5F11" w:rsidRPr="00D0211A" w:rsidRDefault="00C647AF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Налоги</w:t>
            </w:r>
            <w:r w:rsidR="008A5F11" w:rsidRPr="00D0211A">
              <w:rPr>
                <w:sz w:val="20"/>
              </w:rPr>
              <w:t xml:space="preserve"> </w:t>
            </w:r>
            <w:r w:rsidR="00E0201B" w:rsidRPr="00D0211A">
              <w:rPr>
                <w:sz w:val="20"/>
              </w:rPr>
              <w:t xml:space="preserve"> </w:t>
            </w:r>
            <w:r w:rsidR="008A5F11" w:rsidRPr="00D0211A">
              <w:rPr>
                <w:sz w:val="20"/>
              </w:rPr>
              <w:t>на собственность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1087B" w14:textId="77777777" w:rsidR="008A5F11" w:rsidRPr="00D0211A" w:rsidRDefault="0056771A" w:rsidP="005C4B47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3 </w:t>
            </w:r>
            <w:r w:rsidR="005C4B47" w:rsidRPr="00D0211A">
              <w:rPr>
                <w:bCs/>
                <w:sz w:val="20"/>
                <w:szCs w:val="20"/>
              </w:rPr>
              <w:t>073</w:t>
            </w:r>
            <w:r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A5F11" w:rsidRPr="00D0211A" w14:paraId="7A51A063" w14:textId="77777777" w:rsidTr="008A5F11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95A7D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15796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9D7BA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5EA49" w14:textId="77777777" w:rsidR="008A5F11" w:rsidRPr="00D0211A" w:rsidRDefault="00C647AF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Налоги</w:t>
            </w:r>
            <w:r w:rsidR="00E0201B" w:rsidRPr="00D0211A">
              <w:rPr>
                <w:sz w:val="20"/>
              </w:rPr>
              <w:t xml:space="preserve"> </w:t>
            </w:r>
            <w:r w:rsidR="008A5F11" w:rsidRPr="00D0211A">
              <w:rPr>
                <w:sz w:val="20"/>
              </w:rPr>
              <w:t xml:space="preserve"> на имущество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9EC0F" w14:textId="77777777" w:rsidR="008A5F11" w:rsidRPr="00D0211A" w:rsidRDefault="0056771A" w:rsidP="008A5F11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  <w:r w:rsidR="005C4B47" w:rsidRPr="00D0211A">
              <w:rPr>
                <w:sz w:val="20"/>
                <w:szCs w:val="20"/>
              </w:rPr>
              <w:t>4</w:t>
            </w:r>
            <w:r w:rsidRPr="00D0211A">
              <w:rPr>
                <w:sz w:val="20"/>
                <w:szCs w:val="20"/>
              </w:rPr>
              <w:t>,0</w:t>
            </w:r>
          </w:p>
        </w:tc>
      </w:tr>
      <w:tr w:rsidR="008A5F11" w:rsidRPr="00D0211A" w14:paraId="6CD82D13" w14:textId="77777777" w:rsidTr="008A5F11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2E4DD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2B63F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65F0F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9A9EE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Земельный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8BD04" w14:textId="77777777" w:rsidR="008A5F11" w:rsidRPr="00D0211A" w:rsidRDefault="005C4B47" w:rsidP="008A5F11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19</w:t>
            </w:r>
            <w:r w:rsidR="0056771A" w:rsidRPr="00D0211A">
              <w:rPr>
                <w:sz w:val="20"/>
                <w:szCs w:val="20"/>
              </w:rPr>
              <w:t>,0</w:t>
            </w:r>
          </w:p>
        </w:tc>
      </w:tr>
      <w:tr w:rsidR="008A5F11" w:rsidRPr="00D0211A" w14:paraId="1A4B8CE9" w14:textId="77777777" w:rsidTr="008A5F11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61DF3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7CA6B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D4E3B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EDB5D" w14:textId="77777777" w:rsidR="008A5F11" w:rsidRPr="00D0211A" w:rsidRDefault="00A47C69" w:rsidP="00A47C69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 xml:space="preserve">Налог </w:t>
            </w:r>
            <w:r w:rsidR="008A5F11" w:rsidRPr="00D0211A">
              <w:rPr>
                <w:sz w:val="20"/>
              </w:rPr>
              <w:t>на транспортные средства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4265E2" w14:textId="77777777" w:rsidR="008A5F11" w:rsidRPr="00D0211A" w:rsidRDefault="0056771A" w:rsidP="005C4B47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3 </w:t>
            </w:r>
            <w:r w:rsidR="005C4B47" w:rsidRPr="00D0211A">
              <w:rPr>
                <w:sz w:val="20"/>
                <w:szCs w:val="20"/>
              </w:rPr>
              <w:t>0</w:t>
            </w:r>
            <w:r w:rsidRPr="00D0211A">
              <w:rPr>
                <w:sz w:val="20"/>
                <w:szCs w:val="20"/>
              </w:rPr>
              <w:t>00,0</w:t>
            </w:r>
          </w:p>
        </w:tc>
      </w:tr>
      <w:tr w:rsidR="008A5F11" w:rsidRPr="00D0211A" w14:paraId="113E0EB8" w14:textId="77777777" w:rsidTr="008A5F11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97938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C4A7C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25B87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E13DA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Внутренние налоги на товары, работы и услуги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6C4273" w14:textId="77777777" w:rsidR="008A5F11" w:rsidRPr="00D0211A" w:rsidRDefault="005C4B47" w:rsidP="008A5F11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605</w:t>
            </w:r>
            <w:r w:rsidR="00FB7C05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A5F11" w:rsidRPr="00D0211A" w14:paraId="07AFECFA" w14:textId="77777777" w:rsidTr="008A5F11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773A0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B7F3E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D3741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D8842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Поступления за использование природных и других ресурсов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E14F67" w14:textId="77777777" w:rsidR="008A5F11" w:rsidRPr="00D0211A" w:rsidRDefault="005C4B47" w:rsidP="008A5F11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605</w:t>
            </w:r>
            <w:r w:rsidR="00FB7C05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9B3018" w:rsidRPr="00D0211A" w14:paraId="27709182" w14:textId="77777777" w:rsidTr="008A5F11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2DC09" w14:textId="77777777" w:rsidR="009B3018" w:rsidRPr="00D0211A" w:rsidRDefault="002917BE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FF4FF" w14:textId="77777777" w:rsidR="009B3018" w:rsidRPr="00D0211A" w:rsidRDefault="009B3018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6CF87" w14:textId="77777777" w:rsidR="009B3018" w:rsidRPr="00D0211A" w:rsidRDefault="009B3018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44662" w14:textId="77777777" w:rsidR="009B3018" w:rsidRPr="00D0211A" w:rsidRDefault="009B3018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Поступления трансфертов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CFD5C" w14:textId="77777777" w:rsidR="009B3018" w:rsidRPr="00D0211A" w:rsidRDefault="005C4B47" w:rsidP="005C4B47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50</w:t>
            </w:r>
            <w:r w:rsidR="00FB7C05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914</w:t>
            </w:r>
            <w:r w:rsidR="00FB7C05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9B3018" w:rsidRPr="00D0211A" w14:paraId="63FBF1B6" w14:textId="77777777" w:rsidTr="009A57C5">
        <w:trPr>
          <w:trHeight w:val="178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AEEF6" w14:textId="77777777" w:rsidR="009B3018" w:rsidRPr="00D0211A" w:rsidRDefault="009B3018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E18D4" w14:textId="77777777" w:rsidR="009B3018" w:rsidRPr="00D0211A" w:rsidRDefault="009B3018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B3F1B" w14:textId="77777777" w:rsidR="009B3018" w:rsidRPr="00D0211A" w:rsidRDefault="009B3018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0AA3A" w14:textId="77777777" w:rsidR="009B3018" w:rsidRPr="00D0211A" w:rsidRDefault="009B3018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0F59FC" w14:textId="77777777" w:rsidR="009B3018" w:rsidRPr="00D0211A" w:rsidRDefault="005C4B47" w:rsidP="005C4B47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50</w:t>
            </w:r>
            <w:r w:rsidR="00FB7C05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914</w:t>
            </w:r>
            <w:r w:rsidR="00FB7C05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9B3018" w:rsidRPr="00D0211A" w14:paraId="22182244" w14:textId="77777777" w:rsidTr="009A57C5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4B2CD" w14:textId="77777777" w:rsidR="009B3018" w:rsidRPr="00D0211A" w:rsidRDefault="009B3018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C3A97" w14:textId="77777777" w:rsidR="009B3018" w:rsidRPr="00D0211A" w:rsidRDefault="009B3018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07DB5" w14:textId="77777777" w:rsidR="009B3018" w:rsidRPr="00D0211A" w:rsidRDefault="009B3018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37434" w14:textId="77777777" w:rsidR="009B3018" w:rsidRPr="00D0211A" w:rsidRDefault="009B3018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районного (города областного значения) бюджета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DB4A6" w14:textId="77777777" w:rsidR="009B3018" w:rsidRPr="00D0211A" w:rsidRDefault="005C4B47" w:rsidP="005C4B47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50</w:t>
            </w:r>
            <w:r w:rsidR="00FB7C05" w:rsidRPr="00D0211A">
              <w:rPr>
                <w:sz w:val="20"/>
                <w:szCs w:val="20"/>
              </w:rPr>
              <w:t> </w:t>
            </w:r>
            <w:r w:rsidRPr="00D0211A">
              <w:rPr>
                <w:sz w:val="20"/>
                <w:szCs w:val="20"/>
              </w:rPr>
              <w:t>914</w:t>
            </w:r>
            <w:r w:rsidR="00FB7C05" w:rsidRPr="00D0211A">
              <w:rPr>
                <w:sz w:val="20"/>
                <w:szCs w:val="20"/>
              </w:rPr>
              <w:t>,0</w:t>
            </w:r>
          </w:p>
        </w:tc>
      </w:tr>
    </w:tbl>
    <w:p w14:paraId="12E75C01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</w:t>
      </w:r>
    </w:p>
    <w:p w14:paraId="50C148E9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2216F57A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5D41333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3F1691E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F5A525B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7163836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A775092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E5AF2E3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224E65B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CA5D626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1154646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835CD71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3170BA5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6267721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CB5240D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C34D254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1759E8E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85096B5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6B297E3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C79BC4D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539B1D5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1682CBE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489524F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3278002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D66A85E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655D73F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62F4F1A" w14:textId="77777777" w:rsidR="00CD7D87" w:rsidRPr="00D0211A" w:rsidRDefault="00CD7D87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FFA494D" w14:textId="77777777" w:rsidR="00975952" w:rsidRPr="00D0211A" w:rsidRDefault="00975952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en-US"/>
        </w:rPr>
      </w:pPr>
    </w:p>
    <w:p w14:paraId="2FDAD2EF" w14:textId="77777777" w:rsidR="008A5F11" w:rsidRPr="00D0211A" w:rsidRDefault="008A5F11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8DAEAFF" w14:textId="77777777" w:rsidR="008E051A" w:rsidRPr="00D0211A" w:rsidRDefault="008E051A" w:rsidP="008A5F11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"/>
        <w:gridCol w:w="567"/>
        <w:gridCol w:w="675"/>
        <w:gridCol w:w="6237"/>
        <w:gridCol w:w="1559"/>
      </w:tblGrid>
      <w:tr w:rsidR="008A5F11" w:rsidRPr="00D0211A" w14:paraId="55006247" w14:textId="77777777" w:rsidTr="00CD7D87">
        <w:trPr>
          <w:trHeight w:val="315"/>
        </w:trPr>
        <w:tc>
          <w:tcPr>
            <w:tcW w:w="8472" w:type="dxa"/>
            <w:gridSpan w:val="5"/>
          </w:tcPr>
          <w:p w14:paraId="0176201E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группа</w:t>
            </w:r>
          </w:p>
        </w:tc>
        <w:tc>
          <w:tcPr>
            <w:tcW w:w="1559" w:type="dxa"/>
            <w:vMerge w:val="restart"/>
            <w:vAlign w:val="center"/>
          </w:tcPr>
          <w:p w14:paraId="2BBACC88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384548A3" w14:textId="77777777" w:rsidR="008A5F11" w:rsidRPr="00D0211A" w:rsidRDefault="008A5F11" w:rsidP="008A5F11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8A5F11" w:rsidRPr="00D0211A" w14:paraId="42A452D1" w14:textId="77777777" w:rsidTr="00CD7D87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0AC723D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046" w:type="dxa"/>
            <w:gridSpan w:val="4"/>
          </w:tcPr>
          <w:p w14:paraId="14B6FE72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подгруппа</w:t>
            </w:r>
          </w:p>
        </w:tc>
        <w:tc>
          <w:tcPr>
            <w:tcW w:w="1559" w:type="dxa"/>
            <w:vMerge/>
            <w:vAlign w:val="center"/>
          </w:tcPr>
          <w:p w14:paraId="4B4C213F" w14:textId="77777777" w:rsidR="008A5F11" w:rsidRPr="00D0211A" w:rsidRDefault="008A5F11" w:rsidP="008A5F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8A5F11" w:rsidRPr="00D0211A" w14:paraId="09A9A25B" w14:textId="77777777" w:rsidTr="00CD7D87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3509E91A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84067BB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479" w:type="dxa"/>
            <w:gridSpan w:val="3"/>
            <w:vAlign w:val="bottom"/>
          </w:tcPr>
          <w:p w14:paraId="39D8503E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1559" w:type="dxa"/>
            <w:vMerge/>
            <w:textDirection w:val="btLr"/>
            <w:vAlign w:val="bottom"/>
          </w:tcPr>
          <w:p w14:paraId="3A8B3629" w14:textId="77777777" w:rsidR="008A5F11" w:rsidRPr="00D0211A" w:rsidRDefault="008A5F11" w:rsidP="008A5F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8A5F11" w:rsidRPr="00D0211A" w14:paraId="398221EE" w14:textId="77777777" w:rsidTr="00CD7D87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4BC64045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F9C6E4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7F3FAA7A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912" w:type="dxa"/>
            <w:gridSpan w:val="2"/>
            <w:vAlign w:val="bottom"/>
          </w:tcPr>
          <w:p w14:paraId="487C00DB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Программа</w:t>
            </w:r>
          </w:p>
        </w:tc>
        <w:tc>
          <w:tcPr>
            <w:tcW w:w="1559" w:type="dxa"/>
            <w:vMerge/>
            <w:vAlign w:val="center"/>
          </w:tcPr>
          <w:p w14:paraId="5839B92F" w14:textId="77777777" w:rsidR="008A5F11" w:rsidRPr="00D0211A" w:rsidRDefault="008A5F11" w:rsidP="008A5F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8A5F11" w:rsidRPr="00D0211A" w14:paraId="0628CA61" w14:textId="77777777" w:rsidTr="00CD7D87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505C89D7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920E9E8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4EBA12DE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  <w:vAlign w:val="bottom"/>
          </w:tcPr>
          <w:p w14:paraId="5372A138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noWrap/>
            <w:vAlign w:val="bottom"/>
          </w:tcPr>
          <w:p w14:paraId="6F9FC1A0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vMerge/>
            <w:vAlign w:val="center"/>
          </w:tcPr>
          <w:p w14:paraId="5ED4009F" w14:textId="77777777" w:rsidR="008A5F11" w:rsidRPr="00D0211A" w:rsidRDefault="008A5F11" w:rsidP="008A5F1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8A5F11" w:rsidRPr="00D0211A" w14:paraId="65A2BD66" w14:textId="77777777" w:rsidTr="00CD7D87">
        <w:trPr>
          <w:trHeight w:val="315"/>
        </w:trPr>
        <w:tc>
          <w:tcPr>
            <w:tcW w:w="426" w:type="dxa"/>
            <w:vAlign w:val="bottom"/>
          </w:tcPr>
          <w:p w14:paraId="65E88CF4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bottom"/>
          </w:tcPr>
          <w:p w14:paraId="257462CE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bottom"/>
          </w:tcPr>
          <w:p w14:paraId="7CFF3D78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675" w:type="dxa"/>
            <w:vAlign w:val="bottom"/>
          </w:tcPr>
          <w:p w14:paraId="66E60D1E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  <w:noWrap/>
            <w:vAlign w:val="bottom"/>
          </w:tcPr>
          <w:p w14:paraId="229220BA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bottom"/>
          </w:tcPr>
          <w:p w14:paraId="5AFE3777" w14:textId="77777777" w:rsidR="008A5F11" w:rsidRPr="00D0211A" w:rsidRDefault="008A5F11" w:rsidP="008A5F11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</w:p>
        </w:tc>
      </w:tr>
      <w:tr w:rsidR="008A5F11" w:rsidRPr="00D0211A" w14:paraId="738FF50A" w14:textId="77777777" w:rsidTr="00CD7D87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2F48E4D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1A8016CD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3EF77244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75" w:type="dxa"/>
            <w:textDirection w:val="btLr"/>
            <w:vAlign w:val="bottom"/>
          </w:tcPr>
          <w:p w14:paraId="35E77298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noWrap/>
            <w:vAlign w:val="bottom"/>
          </w:tcPr>
          <w:p w14:paraId="0B240D8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II. Затраты</w:t>
            </w:r>
          </w:p>
        </w:tc>
        <w:tc>
          <w:tcPr>
            <w:tcW w:w="1559" w:type="dxa"/>
            <w:vAlign w:val="center"/>
          </w:tcPr>
          <w:p w14:paraId="0127EBDC" w14:textId="77777777" w:rsidR="008A5F11" w:rsidRPr="00D0211A" w:rsidRDefault="0069633F" w:rsidP="0069633F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60</w:t>
            </w:r>
            <w:r w:rsidR="00FB7C05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922</w:t>
            </w:r>
            <w:r w:rsidR="00FB7C05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A5F11" w:rsidRPr="00D0211A" w14:paraId="1D0E588F" w14:textId="77777777" w:rsidTr="00CD7D87">
        <w:trPr>
          <w:trHeight w:val="255"/>
        </w:trPr>
        <w:tc>
          <w:tcPr>
            <w:tcW w:w="426" w:type="dxa"/>
            <w:noWrap/>
          </w:tcPr>
          <w:p w14:paraId="74B88195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</w:tcPr>
          <w:p w14:paraId="65502DBC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FF761D5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75" w:type="dxa"/>
            <w:noWrap/>
          </w:tcPr>
          <w:p w14:paraId="60710EBB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37" w:type="dxa"/>
          </w:tcPr>
          <w:p w14:paraId="6C4EFA6A" w14:textId="77777777" w:rsidR="008A5F11" w:rsidRPr="00D0211A" w:rsidRDefault="008A5F11" w:rsidP="008A5F11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Государственные услуги общего характера</w:t>
            </w:r>
          </w:p>
        </w:tc>
        <w:tc>
          <w:tcPr>
            <w:tcW w:w="1559" w:type="dxa"/>
            <w:noWrap/>
          </w:tcPr>
          <w:p w14:paraId="2CE9B696" w14:textId="77777777" w:rsidR="008A5F11" w:rsidRPr="00D0211A" w:rsidRDefault="00FB7C05" w:rsidP="00580CBB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3</w:t>
            </w:r>
            <w:r w:rsidR="0069633F" w:rsidRPr="00D0211A">
              <w:rPr>
                <w:bCs/>
                <w:sz w:val="20"/>
                <w:szCs w:val="20"/>
              </w:rPr>
              <w:t>9</w:t>
            </w:r>
            <w:r w:rsidRPr="00D0211A">
              <w:rPr>
                <w:bCs/>
                <w:sz w:val="20"/>
                <w:szCs w:val="20"/>
              </w:rPr>
              <w:t> </w:t>
            </w:r>
            <w:r w:rsidR="00580CBB" w:rsidRPr="00D0211A">
              <w:rPr>
                <w:bCs/>
                <w:sz w:val="20"/>
                <w:szCs w:val="20"/>
              </w:rPr>
              <w:t>067</w:t>
            </w:r>
            <w:r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A31C3C" w:rsidRPr="00D0211A" w14:paraId="0A1DD5BA" w14:textId="77777777" w:rsidTr="00CD7D87">
        <w:trPr>
          <w:trHeight w:val="255"/>
        </w:trPr>
        <w:tc>
          <w:tcPr>
            <w:tcW w:w="426" w:type="dxa"/>
            <w:noWrap/>
          </w:tcPr>
          <w:p w14:paraId="4A68250A" w14:textId="77777777" w:rsidR="00A31C3C" w:rsidRPr="00D0211A" w:rsidRDefault="00A31C3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861C83A" w14:textId="77777777" w:rsidR="00A31C3C" w:rsidRPr="00D0211A" w:rsidRDefault="00A31C3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7A4B1981" w14:textId="77777777" w:rsidR="00A31C3C" w:rsidRPr="00D0211A" w:rsidRDefault="00A31C3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  <w:noWrap/>
          </w:tcPr>
          <w:p w14:paraId="2E1E7229" w14:textId="77777777" w:rsidR="00A31C3C" w:rsidRPr="00D0211A" w:rsidRDefault="00A31C3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610E51F4" w14:textId="77777777" w:rsidR="00A31C3C" w:rsidRPr="00D0211A" w:rsidRDefault="00A31C3C" w:rsidP="008A5F11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59" w:type="dxa"/>
            <w:noWrap/>
          </w:tcPr>
          <w:p w14:paraId="7D6AED48" w14:textId="77777777" w:rsidR="00A31C3C" w:rsidRPr="00D0211A" w:rsidRDefault="00FB7C05" w:rsidP="00580CBB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3</w:t>
            </w:r>
            <w:r w:rsidR="0069633F" w:rsidRPr="00D0211A">
              <w:rPr>
                <w:bCs/>
                <w:sz w:val="20"/>
                <w:szCs w:val="20"/>
              </w:rPr>
              <w:t>9</w:t>
            </w:r>
            <w:r w:rsidRPr="00D0211A">
              <w:rPr>
                <w:bCs/>
                <w:sz w:val="20"/>
                <w:szCs w:val="20"/>
              </w:rPr>
              <w:t> </w:t>
            </w:r>
            <w:r w:rsidR="00580CBB" w:rsidRPr="00D0211A">
              <w:rPr>
                <w:bCs/>
                <w:sz w:val="20"/>
                <w:szCs w:val="20"/>
              </w:rPr>
              <w:t>0</w:t>
            </w:r>
            <w:r w:rsidRPr="00D0211A">
              <w:rPr>
                <w:bCs/>
                <w:sz w:val="20"/>
                <w:szCs w:val="20"/>
              </w:rPr>
              <w:t>6</w:t>
            </w:r>
            <w:r w:rsidR="00580CBB" w:rsidRPr="00D0211A">
              <w:rPr>
                <w:bCs/>
                <w:sz w:val="20"/>
                <w:szCs w:val="20"/>
              </w:rPr>
              <w:t>7</w:t>
            </w:r>
            <w:r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B7C05" w:rsidRPr="00D0211A" w14:paraId="6F7FE7F8" w14:textId="77777777" w:rsidTr="00CD7D87">
        <w:trPr>
          <w:trHeight w:val="255"/>
        </w:trPr>
        <w:tc>
          <w:tcPr>
            <w:tcW w:w="426" w:type="dxa"/>
            <w:noWrap/>
          </w:tcPr>
          <w:p w14:paraId="359CE9B5" w14:textId="77777777" w:rsidR="00FB7C05" w:rsidRPr="00D0211A" w:rsidRDefault="00FB7C05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FBE93E0" w14:textId="77777777" w:rsidR="00FB7C05" w:rsidRPr="00D0211A" w:rsidRDefault="00FB7C05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D3BF163" w14:textId="77777777" w:rsidR="00FB7C05" w:rsidRPr="00D0211A" w:rsidRDefault="00FB7C05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675" w:type="dxa"/>
            <w:noWrap/>
          </w:tcPr>
          <w:p w14:paraId="6FA823DA" w14:textId="77777777" w:rsidR="00FB7C05" w:rsidRPr="00D0211A" w:rsidRDefault="00FB7C05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37" w:type="dxa"/>
          </w:tcPr>
          <w:p w14:paraId="20744793" w14:textId="77777777" w:rsidR="00FB7C05" w:rsidRPr="00D0211A" w:rsidRDefault="00FB7C05" w:rsidP="008A5F11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  <w:noWrap/>
          </w:tcPr>
          <w:p w14:paraId="27EAA31A" w14:textId="77777777" w:rsidR="00FB7C05" w:rsidRPr="00D0211A" w:rsidRDefault="00FB7C05" w:rsidP="00580CBB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3</w:t>
            </w:r>
            <w:r w:rsidR="0069633F" w:rsidRPr="00D0211A">
              <w:rPr>
                <w:bCs/>
                <w:sz w:val="20"/>
                <w:szCs w:val="20"/>
              </w:rPr>
              <w:t>9</w:t>
            </w:r>
            <w:r w:rsidRPr="00D0211A">
              <w:rPr>
                <w:bCs/>
                <w:sz w:val="20"/>
                <w:szCs w:val="20"/>
              </w:rPr>
              <w:t> </w:t>
            </w:r>
            <w:r w:rsidR="00580CBB" w:rsidRPr="00D0211A">
              <w:rPr>
                <w:bCs/>
                <w:sz w:val="20"/>
                <w:szCs w:val="20"/>
              </w:rPr>
              <w:t>0</w:t>
            </w:r>
            <w:r w:rsidRPr="00D0211A">
              <w:rPr>
                <w:bCs/>
                <w:sz w:val="20"/>
                <w:szCs w:val="20"/>
              </w:rPr>
              <w:t>6</w:t>
            </w:r>
            <w:r w:rsidR="00580CBB" w:rsidRPr="00D0211A">
              <w:rPr>
                <w:bCs/>
                <w:sz w:val="20"/>
                <w:szCs w:val="20"/>
              </w:rPr>
              <w:t>7</w:t>
            </w:r>
            <w:r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FB7C05" w:rsidRPr="00D0211A" w14:paraId="07EA90E2" w14:textId="77777777" w:rsidTr="00CD7D87">
        <w:trPr>
          <w:trHeight w:val="255"/>
        </w:trPr>
        <w:tc>
          <w:tcPr>
            <w:tcW w:w="426" w:type="dxa"/>
            <w:noWrap/>
          </w:tcPr>
          <w:p w14:paraId="18F318E5" w14:textId="77777777" w:rsidR="00FB7C05" w:rsidRPr="00D0211A" w:rsidRDefault="00FB7C05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10ED026" w14:textId="77777777" w:rsidR="00FB7C05" w:rsidRPr="00D0211A" w:rsidRDefault="00FB7C05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0541C2A" w14:textId="77777777" w:rsidR="00FB7C05" w:rsidRPr="00D0211A" w:rsidRDefault="00FB7C05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75" w:type="dxa"/>
            <w:noWrap/>
          </w:tcPr>
          <w:p w14:paraId="65C979B5" w14:textId="77777777" w:rsidR="00FB7C05" w:rsidRPr="00D0211A" w:rsidRDefault="00FB7C05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001</w:t>
            </w:r>
          </w:p>
        </w:tc>
        <w:tc>
          <w:tcPr>
            <w:tcW w:w="6237" w:type="dxa"/>
          </w:tcPr>
          <w:p w14:paraId="7D4EF7BB" w14:textId="77777777" w:rsidR="00FB7C05" w:rsidRPr="00D0211A" w:rsidRDefault="00FB7C05" w:rsidP="008A5F11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59" w:type="dxa"/>
            <w:noWrap/>
          </w:tcPr>
          <w:p w14:paraId="5982BF1D" w14:textId="77777777" w:rsidR="00FB7C05" w:rsidRPr="00D0211A" w:rsidRDefault="00FB7C05" w:rsidP="00580CBB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3</w:t>
            </w:r>
            <w:r w:rsidR="0069633F" w:rsidRPr="00D0211A">
              <w:rPr>
                <w:bCs/>
                <w:sz w:val="20"/>
                <w:szCs w:val="20"/>
              </w:rPr>
              <w:t>9</w:t>
            </w:r>
            <w:r w:rsidRPr="00D0211A">
              <w:rPr>
                <w:bCs/>
                <w:sz w:val="20"/>
                <w:szCs w:val="20"/>
              </w:rPr>
              <w:t> </w:t>
            </w:r>
            <w:r w:rsidR="00580CBB" w:rsidRPr="00D0211A">
              <w:rPr>
                <w:bCs/>
                <w:sz w:val="20"/>
                <w:szCs w:val="20"/>
              </w:rPr>
              <w:t>0</w:t>
            </w:r>
            <w:r w:rsidRPr="00D0211A">
              <w:rPr>
                <w:bCs/>
                <w:sz w:val="20"/>
                <w:szCs w:val="20"/>
              </w:rPr>
              <w:t>6</w:t>
            </w:r>
            <w:r w:rsidR="00580CBB" w:rsidRPr="00D0211A">
              <w:rPr>
                <w:bCs/>
                <w:sz w:val="20"/>
                <w:szCs w:val="20"/>
              </w:rPr>
              <w:t>7</w:t>
            </w:r>
            <w:r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A5F11" w:rsidRPr="00D0211A" w14:paraId="5C9A86E5" w14:textId="77777777" w:rsidTr="00CD7D87">
        <w:trPr>
          <w:trHeight w:val="255"/>
        </w:trPr>
        <w:tc>
          <w:tcPr>
            <w:tcW w:w="426" w:type="dxa"/>
            <w:noWrap/>
          </w:tcPr>
          <w:p w14:paraId="4CC4DD4E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</w:tcPr>
          <w:p w14:paraId="376AE3CF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B25A50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75" w:type="dxa"/>
            <w:noWrap/>
          </w:tcPr>
          <w:p w14:paraId="473F67EF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37" w:type="dxa"/>
          </w:tcPr>
          <w:p w14:paraId="6683107E" w14:textId="77777777" w:rsidR="008A5F11" w:rsidRPr="00D0211A" w:rsidRDefault="008A5F11" w:rsidP="008A5F11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</w:tcPr>
          <w:p w14:paraId="4D1C955A" w14:textId="77777777" w:rsidR="008A5F11" w:rsidRPr="00D0211A" w:rsidRDefault="0069633F" w:rsidP="00580CBB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12</w:t>
            </w:r>
            <w:r w:rsidR="000A3EAD" w:rsidRPr="00D0211A">
              <w:rPr>
                <w:bCs/>
                <w:sz w:val="20"/>
                <w:szCs w:val="20"/>
              </w:rPr>
              <w:t> </w:t>
            </w:r>
            <w:r w:rsidR="00580CBB" w:rsidRPr="00D0211A">
              <w:rPr>
                <w:bCs/>
                <w:sz w:val="20"/>
                <w:szCs w:val="20"/>
              </w:rPr>
              <w:t>855</w:t>
            </w:r>
            <w:r w:rsidR="000A3EAD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A5F11" w:rsidRPr="00D0211A" w14:paraId="6E8CBBE1" w14:textId="77777777" w:rsidTr="00CD7D87">
        <w:trPr>
          <w:trHeight w:val="207"/>
        </w:trPr>
        <w:tc>
          <w:tcPr>
            <w:tcW w:w="426" w:type="dxa"/>
            <w:noWrap/>
          </w:tcPr>
          <w:p w14:paraId="2F35D9EE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FF65807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</w:tcPr>
          <w:p w14:paraId="689BD2D7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</w:tcPr>
          <w:p w14:paraId="3CF47B31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0A26CEA9" w14:textId="77777777" w:rsidR="008A5F11" w:rsidRPr="00D0211A" w:rsidRDefault="008A5F11" w:rsidP="008A5F11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</w:tcPr>
          <w:p w14:paraId="0DD2E44B" w14:textId="77777777" w:rsidR="008A5F11" w:rsidRPr="00D0211A" w:rsidRDefault="00580CBB" w:rsidP="00580CBB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1 0</w:t>
            </w:r>
            <w:r w:rsidR="0069633F" w:rsidRPr="00D0211A">
              <w:rPr>
                <w:bCs/>
                <w:sz w:val="20"/>
                <w:szCs w:val="20"/>
              </w:rPr>
              <w:t>9</w:t>
            </w:r>
            <w:r w:rsidRPr="00D0211A">
              <w:rPr>
                <w:bCs/>
                <w:sz w:val="20"/>
                <w:szCs w:val="20"/>
              </w:rPr>
              <w:t>1</w:t>
            </w:r>
            <w:r w:rsidR="000A3EAD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A5F11" w:rsidRPr="00D0211A" w14:paraId="4077B2A8" w14:textId="77777777" w:rsidTr="00CD7D87">
        <w:trPr>
          <w:trHeight w:val="207"/>
        </w:trPr>
        <w:tc>
          <w:tcPr>
            <w:tcW w:w="426" w:type="dxa"/>
            <w:noWrap/>
          </w:tcPr>
          <w:p w14:paraId="28108E24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29C808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3EBA34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675" w:type="dxa"/>
          </w:tcPr>
          <w:p w14:paraId="41E41331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37" w:type="dxa"/>
          </w:tcPr>
          <w:p w14:paraId="65C11950" w14:textId="77777777" w:rsidR="008A5F11" w:rsidRPr="00D0211A" w:rsidRDefault="008A5F11" w:rsidP="008A5F11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</w:tcPr>
          <w:p w14:paraId="3BF4FC16" w14:textId="77777777" w:rsidR="008A5F11" w:rsidRPr="00D0211A" w:rsidRDefault="00580CBB" w:rsidP="00580CBB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1 0</w:t>
            </w:r>
            <w:r w:rsidR="0069633F" w:rsidRPr="00D0211A">
              <w:rPr>
                <w:bCs/>
                <w:sz w:val="20"/>
                <w:szCs w:val="20"/>
              </w:rPr>
              <w:t>9</w:t>
            </w:r>
            <w:r w:rsidRPr="00D0211A">
              <w:rPr>
                <w:bCs/>
                <w:sz w:val="20"/>
                <w:szCs w:val="20"/>
              </w:rPr>
              <w:t>1</w:t>
            </w:r>
            <w:r w:rsidR="000A3EAD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A5F11" w:rsidRPr="00D0211A" w14:paraId="54CEED09" w14:textId="77777777" w:rsidTr="00CD7D87">
        <w:trPr>
          <w:trHeight w:val="207"/>
        </w:trPr>
        <w:tc>
          <w:tcPr>
            <w:tcW w:w="426" w:type="dxa"/>
            <w:noWrap/>
          </w:tcPr>
          <w:p w14:paraId="4B0DA8A1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60AFAE8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E488EFD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</w:tcPr>
          <w:p w14:paraId="50A271A7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014</w:t>
            </w:r>
          </w:p>
        </w:tc>
        <w:tc>
          <w:tcPr>
            <w:tcW w:w="6237" w:type="dxa"/>
          </w:tcPr>
          <w:p w14:paraId="02EEE32C" w14:textId="77777777" w:rsidR="008A5F11" w:rsidRPr="00D0211A" w:rsidRDefault="008A5F11" w:rsidP="008A5F11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Организация водоснабжения населенных пунктов</w:t>
            </w:r>
          </w:p>
        </w:tc>
        <w:tc>
          <w:tcPr>
            <w:tcW w:w="1559" w:type="dxa"/>
          </w:tcPr>
          <w:p w14:paraId="218DB7BF" w14:textId="77777777" w:rsidR="008A5F11" w:rsidRPr="00D0211A" w:rsidRDefault="00580CBB" w:rsidP="00580CBB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1 0</w:t>
            </w:r>
            <w:r w:rsidR="0069633F" w:rsidRPr="00D0211A">
              <w:rPr>
                <w:bCs/>
                <w:sz w:val="20"/>
                <w:szCs w:val="20"/>
              </w:rPr>
              <w:t>9</w:t>
            </w:r>
            <w:r w:rsidRPr="00D0211A">
              <w:rPr>
                <w:bCs/>
                <w:sz w:val="20"/>
                <w:szCs w:val="20"/>
              </w:rPr>
              <w:t>1</w:t>
            </w:r>
            <w:r w:rsidR="000A3EAD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A5F11" w:rsidRPr="00D0211A" w14:paraId="0749B2F8" w14:textId="77777777" w:rsidTr="00CD7D87">
        <w:trPr>
          <w:trHeight w:val="253"/>
        </w:trPr>
        <w:tc>
          <w:tcPr>
            <w:tcW w:w="426" w:type="dxa"/>
            <w:noWrap/>
          </w:tcPr>
          <w:p w14:paraId="21684A2A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8F1E335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noWrap/>
          </w:tcPr>
          <w:p w14:paraId="32A639B4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</w:tcPr>
          <w:p w14:paraId="2E0072E0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6243D5F6" w14:textId="77777777" w:rsidR="008A5F11" w:rsidRPr="00D0211A" w:rsidRDefault="008A5F11" w:rsidP="008A5F11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Благоустройство населенных пунктов</w:t>
            </w:r>
          </w:p>
        </w:tc>
        <w:tc>
          <w:tcPr>
            <w:tcW w:w="1559" w:type="dxa"/>
          </w:tcPr>
          <w:p w14:paraId="5F742F5C" w14:textId="77777777" w:rsidR="008A5F11" w:rsidRPr="00D0211A" w:rsidRDefault="0069633F" w:rsidP="0069633F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11</w:t>
            </w:r>
            <w:r w:rsidR="000A3EAD" w:rsidRPr="00D0211A">
              <w:rPr>
                <w:bCs/>
                <w:sz w:val="20"/>
                <w:szCs w:val="20"/>
              </w:rPr>
              <w:t> 7</w:t>
            </w:r>
            <w:r w:rsidRPr="00D0211A">
              <w:rPr>
                <w:bCs/>
                <w:sz w:val="20"/>
                <w:szCs w:val="20"/>
              </w:rPr>
              <w:t>64</w:t>
            </w:r>
            <w:r w:rsidR="000A3EAD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A5F11" w:rsidRPr="00D0211A" w14:paraId="2809154A" w14:textId="77777777" w:rsidTr="00CD7D87">
        <w:trPr>
          <w:trHeight w:val="513"/>
        </w:trPr>
        <w:tc>
          <w:tcPr>
            <w:tcW w:w="426" w:type="dxa"/>
            <w:noWrap/>
          </w:tcPr>
          <w:p w14:paraId="31637FB4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126EB4A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D1D59FC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675" w:type="dxa"/>
          </w:tcPr>
          <w:p w14:paraId="4A120C2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37" w:type="dxa"/>
          </w:tcPr>
          <w:p w14:paraId="31696526" w14:textId="77777777" w:rsidR="008A5F11" w:rsidRPr="00D0211A" w:rsidRDefault="008A5F11" w:rsidP="008A5F11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</w:tcPr>
          <w:p w14:paraId="335A3DFE" w14:textId="77777777" w:rsidR="008A5F11" w:rsidRPr="00D0211A" w:rsidRDefault="0069633F" w:rsidP="0069633F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 xml:space="preserve">11 </w:t>
            </w:r>
            <w:r w:rsidR="000A3EAD" w:rsidRPr="00D0211A">
              <w:rPr>
                <w:bCs/>
                <w:sz w:val="20"/>
                <w:szCs w:val="20"/>
              </w:rPr>
              <w:t>7</w:t>
            </w:r>
            <w:r w:rsidRPr="00D0211A">
              <w:rPr>
                <w:bCs/>
                <w:sz w:val="20"/>
                <w:szCs w:val="20"/>
              </w:rPr>
              <w:t>64</w:t>
            </w:r>
            <w:r w:rsidR="000A3EAD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A5F11" w:rsidRPr="00D0211A" w14:paraId="311CF74C" w14:textId="77777777" w:rsidTr="00CD7D87">
        <w:trPr>
          <w:trHeight w:val="252"/>
        </w:trPr>
        <w:tc>
          <w:tcPr>
            <w:tcW w:w="426" w:type="dxa"/>
            <w:noWrap/>
          </w:tcPr>
          <w:p w14:paraId="7F826D74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9ADF67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1D55933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</w:tcPr>
          <w:p w14:paraId="60CBB9D0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008</w:t>
            </w:r>
          </w:p>
        </w:tc>
        <w:tc>
          <w:tcPr>
            <w:tcW w:w="6237" w:type="dxa"/>
          </w:tcPr>
          <w:p w14:paraId="02A45AED" w14:textId="77777777" w:rsidR="008A5F11" w:rsidRPr="00D0211A" w:rsidRDefault="008A5F11" w:rsidP="008A5F11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Освещение улиц в населенных пунктах</w:t>
            </w:r>
          </w:p>
        </w:tc>
        <w:tc>
          <w:tcPr>
            <w:tcW w:w="1559" w:type="dxa"/>
          </w:tcPr>
          <w:p w14:paraId="7640DAF6" w14:textId="77777777" w:rsidR="008A5F11" w:rsidRPr="00D0211A" w:rsidRDefault="0069633F" w:rsidP="0069633F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 xml:space="preserve">9 </w:t>
            </w:r>
            <w:r w:rsidR="000A3EAD" w:rsidRPr="00D0211A">
              <w:rPr>
                <w:bCs/>
                <w:sz w:val="20"/>
                <w:szCs w:val="20"/>
              </w:rPr>
              <w:t>7</w:t>
            </w:r>
            <w:r w:rsidRPr="00D0211A">
              <w:rPr>
                <w:bCs/>
                <w:sz w:val="20"/>
                <w:szCs w:val="20"/>
              </w:rPr>
              <w:t>81</w:t>
            </w:r>
            <w:r w:rsidR="000A3EAD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8A5F11" w:rsidRPr="00D0211A" w14:paraId="1E2C16B8" w14:textId="77777777" w:rsidTr="00CD7D87">
        <w:trPr>
          <w:trHeight w:val="270"/>
        </w:trPr>
        <w:tc>
          <w:tcPr>
            <w:tcW w:w="426" w:type="dxa"/>
            <w:noWrap/>
          </w:tcPr>
          <w:p w14:paraId="3F47E69E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467043B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F1A1430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</w:tcPr>
          <w:p w14:paraId="66855D96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009</w:t>
            </w:r>
          </w:p>
        </w:tc>
        <w:tc>
          <w:tcPr>
            <w:tcW w:w="6237" w:type="dxa"/>
          </w:tcPr>
          <w:p w14:paraId="25642FC4" w14:textId="77777777" w:rsidR="008A5F11" w:rsidRPr="00D0211A" w:rsidRDefault="008A5F11" w:rsidP="008A5F11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санитарии населенных пунктов</w:t>
            </w:r>
          </w:p>
        </w:tc>
        <w:tc>
          <w:tcPr>
            <w:tcW w:w="1559" w:type="dxa"/>
          </w:tcPr>
          <w:p w14:paraId="0F8937BD" w14:textId="77777777" w:rsidR="008A5F11" w:rsidRPr="00D0211A" w:rsidRDefault="000A3EAD" w:rsidP="0069633F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1 0</w:t>
            </w:r>
            <w:r w:rsidR="0069633F" w:rsidRPr="00D0211A">
              <w:rPr>
                <w:sz w:val="20"/>
                <w:szCs w:val="20"/>
              </w:rPr>
              <w:t>55</w:t>
            </w:r>
            <w:r w:rsidRPr="00D0211A">
              <w:rPr>
                <w:sz w:val="20"/>
                <w:szCs w:val="20"/>
              </w:rPr>
              <w:t>,0</w:t>
            </w:r>
          </w:p>
        </w:tc>
      </w:tr>
      <w:tr w:rsidR="008A5F11" w:rsidRPr="00D0211A" w14:paraId="06089C22" w14:textId="77777777" w:rsidTr="00CD7D87">
        <w:trPr>
          <w:trHeight w:val="270"/>
        </w:trPr>
        <w:tc>
          <w:tcPr>
            <w:tcW w:w="426" w:type="dxa"/>
            <w:noWrap/>
          </w:tcPr>
          <w:p w14:paraId="1C704825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8C68DE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79FD3AF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</w:tcPr>
          <w:p w14:paraId="69889B8A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011</w:t>
            </w:r>
          </w:p>
        </w:tc>
        <w:tc>
          <w:tcPr>
            <w:tcW w:w="6237" w:type="dxa"/>
          </w:tcPr>
          <w:p w14:paraId="38C3FB76" w14:textId="77777777" w:rsidR="008A5F11" w:rsidRPr="00D0211A" w:rsidRDefault="008A5F11" w:rsidP="008A5F11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Благоустройство и озеленение населенных пунктов</w:t>
            </w:r>
          </w:p>
        </w:tc>
        <w:tc>
          <w:tcPr>
            <w:tcW w:w="1559" w:type="dxa"/>
          </w:tcPr>
          <w:p w14:paraId="5192C125" w14:textId="77777777" w:rsidR="008A5F11" w:rsidRPr="00D0211A" w:rsidRDefault="000A3EAD" w:rsidP="008A5F11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9</w:t>
            </w:r>
            <w:r w:rsidR="00D10D59" w:rsidRPr="00D0211A">
              <w:rPr>
                <w:sz w:val="20"/>
                <w:szCs w:val="20"/>
              </w:rPr>
              <w:t>28</w:t>
            </w:r>
            <w:r w:rsidRPr="00D0211A">
              <w:rPr>
                <w:sz w:val="20"/>
                <w:szCs w:val="20"/>
              </w:rPr>
              <w:t>,0</w:t>
            </w:r>
          </w:p>
        </w:tc>
      </w:tr>
      <w:tr w:rsidR="008A5F11" w:rsidRPr="00D0211A" w14:paraId="4CF71FC8" w14:textId="77777777" w:rsidTr="00CD7D87">
        <w:trPr>
          <w:trHeight w:val="255"/>
        </w:trPr>
        <w:tc>
          <w:tcPr>
            <w:tcW w:w="426" w:type="dxa"/>
            <w:noWrap/>
          </w:tcPr>
          <w:p w14:paraId="135A8937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134EB3B0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D501CF6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75" w:type="dxa"/>
            <w:noWrap/>
          </w:tcPr>
          <w:p w14:paraId="1573E1C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37" w:type="dxa"/>
          </w:tcPr>
          <w:p w14:paraId="19A99C63" w14:textId="77777777" w:rsidR="008A5F11" w:rsidRPr="00D0211A" w:rsidRDefault="008A5F11" w:rsidP="008A5F11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Транспорт и коммуникации</w:t>
            </w:r>
          </w:p>
        </w:tc>
        <w:tc>
          <w:tcPr>
            <w:tcW w:w="1559" w:type="dxa"/>
          </w:tcPr>
          <w:p w14:paraId="1AE13691" w14:textId="77777777" w:rsidR="008A5F11" w:rsidRPr="00D0211A" w:rsidRDefault="009867F5" w:rsidP="00D10D5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9</w:t>
            </w:r>
            <w:r w:rsidR="000A3EAD" w:rsidRPr="00D0211A">
              <w:rPr>
                <w:bCs/>
                <w:sz w:val="20"/>
                <w:szCs w:val="20"/>
              </w:rPr>
              <w:t> </w:t>
            </w:r>
            <w:r w:rsidR="00D10D59" w:rsidRPr="00D0211A">
              <w:rPr>
                <w:bCs/>
                <w:sz w:val="20"/>
                <w:szCs w:val="20"/>
              </w:rPr>
              <w:t>000</w:t>
            </w:r>
            <w:r w:rsidR="000A3EAD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B51C90" w:rsidRPr="00D0211A" w14:paraId="0B7F2F76" w14:textId="77777777" w:rsidTr="00CD7D87">
        <w:trPr>
          <w:trHeight w:val="255"/>
        </w:trPr>
        <w:tc>
          <w:tcPr>
            <w:tcW w:w="426" w:type="dxa"/>
            <w:noWrap/>
          </w:tcPr>
          <w:p w14:paraId="3F8B23F5" w14:textId="77777777" w:rsidR="00B51C90" w:rsidRPr="00D0211A" w:rsidRDefault="00B51C90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7EF41D9" w14:textId="77777777" w:rsidR="00B51C90" w:rsidRPr="00D0211A" w:rsidRDefault="00B51C90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10BE057D" w14:textId="77777777" w:rsidR="00B51C90" w:rsidRPr="00D0211A" w:rsidRDefault="00B51C90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  <w:noWrap/>
          </w:tcPr>
          <w:p w14:paraId="64E55636" w14:textId="77777777" w:rsidR="00B51C90" w:rsidRPr="00D0211A" w:rsidRDefault="00B51C90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4D295299" w14:textId="77777777" w:rsidR="00B51C90" w:rsidRPr="00D0211A" w:rsidRDefault="00B51C90" w:rsidP="008A5F11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Автомобильный транспорт</w:t>
            </w:r>
          </w:p>
        </w:tc>
        <w:tc>
          <w:tcPr>
            <w:tcW w:w="1559" w:type="dxa"/>
          </w:tcPr>
          <w:p w14:paraId="45529086" w14:textId="77777777" w:rsidR="00B51C90" w:rsidRPr="00D0211A" w:rsidRDefault="009867F5" w:rsidP="00D10D5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9</w:t>
            </w:r>
            <w:r w:rsidR="000A3EAD" w:rsidRPr="00D0211A">
              <w:rPr>
                <w:bCs/>
                <w:sz w:val="20"/>
                <w:szCs w:val="20"/>
                <w:lang w:val="kk-KZ"/>
              </w:rPr>
              <w:t> </w:t>
            </w:r>
            <w:r w:rsidR="00D10D59" w:rsidRPr="00D0211A">
              <w:rPr>
                <w:bCs/>
                <w:sz w:val="20"/>
                <w:szCs w:val="20"/>
                <w:lang w:val="kk-KZ"/>
              </w:rPr>
              <w:t>000</w:t>
            </w:r>
            <w:r w:rsidR="000A3EAD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B51C90" w:rsidRPr="00D0211A" w14:paraId="3328E3FA" w14:textId="77777777" w:rsidTr="00CD7D87">
        <w:trPr>
          <w:trHeight w:val="255"/>
        </w:trPr>
        <w:tc>
          <w:tcPr>
            <w:tcW w:w="426" w:type="dxa"/>
            <w:noWrap/>
          </w:tcPr>
          <w:p w14:paraId="294C7FFC" w14:textId="77777777" w:rsidR="00B51C90" w:rsidRPr="00D0211A" w:rsidRDefault="00B51C90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6D6B046" w14:textId="77777777" w:rsidR="00B51C90" w:rsidRPr="00D0211A" w:rsidRDefault="00B51C90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5356372" w14:textId="77777777" w:rsidR="00B51C90" w:rsidRPr="00D0211A" w:rsidRDefault="00B51C90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675" w:type="dxa"/>
            <w:noWrap/>
          </w:tcPr>
          <w:p w14:paraId="0C34C331" w14:textId="77777777" w:rsidR="00B51C90" w:rsidRPr="00D0211A" w:rsidRDefault="00B51C90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37" w:type="dxa"/>
          </w:tcPr>
          <w:p w14:paraId="5F30D9CF" w14:textId="77777777" w:rsidR="00B51C90" w:rsidRPr="00D0211A" w:rsidRDefault="00B51C90" w:rsidP="008A5F11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</w:tcPr>
          <w:p w14:paraId="7020BE13" w14:textId="77777777" w:rsidR="00B51C90" w:rsidRPr="00D0211A" w:rsidRDefault="009867F5" w:rsidP="00D10D5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9</w:t>
            </w:r>
            <w:r w:rsidR="000A3EAD" w:rsidRPr="00D0211A">
              <w:rPr>
                <w:bCs/>
                <w:sz w:val="20"/>
                <w:szCs w:val="20"/>
                <w:lang w:val="kk-KZ"/>
              </w:rPr>
              <w:t> </w:t>
            </w:r>
            <w:r w:rsidR="00D10D59" w:rsidRPr="00D0211A">
              <w:rPr>
                <w:bCs/>
                <w:sz w:val="20"/>
                <w:szCs w:val="20"/>
                <w:lang w:val="kk-KZ"/>
              </w:rPr>
              <w:t>000</w:t>
            </w:r>
            <w:r w:rsidR="000A3EAD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8A5F11" w:rsidRPr="00D0211A" w14:paraId="18A1977F" w14:textId="77777777" w:rsidTr="00CD7D87">
        <w:trPr>
          <w:trHeight w:val="255"/>
        </w:trPr>
        <w:tc>
          <w:tcPr>
            <w:tcW w:w="426" w:type="dxa"/>
            <w:noWrap/>
          </w:tcPr>
          <w:p w14:paraId="42BEB813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9A88AF8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1E80C4F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75" w:type="dxa"/>
            <w:noWrap/>
          </w:tcPr>
          <w:p w14:paraId="7E2CFFB9" w14:textId="77777777" w:rsidR="008A5F11" w:rsidRPr="00D0211A" w:rsidRDefault="008A5F11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013</w:t>
            </w:r>
          </w:p>
        </w:tc>
        <w:tc>
          <w:tcPr>
            <w:tcW w:w="6237" w:type="dxa"/>
          </w:tcPr>
          <w:p w14:paraId="1F5B51EC" w14:textId="77777777" w:rsidR="008A5F11" w:rsidRPr="00D0211A" w:rsidRDefault="008A5F11" w:rsidP="008A5F11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559" w:type="dxa"/>
          </w:tcPr>
          <w:p w14:paraId="0D628C00" w14:textId="77777777" w:rsidR="008A5F11" w:rsidRPr="00D0211A" w:rsidRDefault="009867F5" w:rsidP="00D10D5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9</w:t>
            </w:r>
            <w:r w:rsidR="000A3EAD" w:rsidRPr="00D0211A">
              <w:rPr>
                <w:sz w:val="20"/>
                <w:szCs w:val="20"/>
              </w:rPr>
              <w:t> </w:t>
            </w:r>
            <w:r w:rsidR="00D10D59" w:rsidRPr="00D0211A">
              <w:rPr>
                <w:sz w:val="20"/>
                <w:szCs w:val="20"/>
              </w:rPr>
              <w:t>000</w:t>
            </w:r>
            <w:r w:rsidR="000A3EAD" w:rsidRPr="00D0211A">
              <w:rPr>
                <w:sz w:val="20"/>
                <w:szCs w:val="20"/>
              </w:rPr>
              <w:t>,0</w:t>
            </w:r>
          </w:p>
        </w:tc>
      </w:tr>
      <w:tr w:rsidR="0083267C" w:rsidRPr="00D0211A" w14:paraId="64512F63" w14:textId="77777777" w:rsidTr="00CD7D87">
        <w:trPr>
          <w:trHeight w:val="197"/>
        </w:trPr>
        <w:tc>
          <w:tcPr>
            <w:tcW w:w="426" w:type="dxa"/>
          </w:tcPr>
          <w:p w14:paraId="0A3D9F28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90F87F6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3DFDEAD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</w:tcPr>
          <w:p w14:paraId="1E6E8BDC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noWrap/>
          </w:tcPr>
          <w:p w14:paraId="11F837D0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III</w:t>
            </w:r>
            <w:r w:rsidRPr="00D0211A">
              <w:rPr>
                <w:sz w:val="20"/>
                <w:szCs w:val="20"/>
              </w:rPr>
              <w:t>.Чистое бюджетное кредитование</w:t>
            </w:r>
          </w:p>
        </w:tc>
        <w:tc>
          <w:tcPr>
            <w:tcW w:w="1559" w:type="dxa"/>
            <w:noWrap/>
          </w:tcPr>
          <w:p w14:paraId="7A81E593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83267C" w:rsidRPr="00D0211A" w14:paraId="350C7187" w14:textId="77777777" w:rsidTr="00CD7D87">
        <w:trPr>
          <w:trHeight w:val="197"/>
        </w:trPr>
        <w:tc>
          <w:tcPr>
            <w:tcW w:w="426" w:type="dxa"/>
          </w:tcPr>
          <w:p w14:paraId="1993D3E4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7348D05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612E5B1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</w:tcPr>
          <w:p w14:paraId="6E0267DA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noWrap/>
          </w:tcPr>
          <w:p w14:paraId="6D570B02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Бюджетные кредиты</w:t>
            </w:r>
          </w:p>
        </w:tc>
        <w:tc>
          <w:tcPr>
            <w:tcW w:w="1559" w:type="dxa"/>
            <w:noWrap/>
          </w:tcPr>
          <w:p w14:paraId="3F4E2C76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83267C" w:rsidRPr="00D0211A" w14:paraId="0D8D6A06" w14:textId="77777777" w:rsidTr="00CD7D87">
        <w:trPr>
          <w:trHeight w:val="197"/>
        </w:trPr>
        <w:tc>
          <w:tcPr>
            <w:tcW w:w="426" w:type="dxa"/>
          </w:tcPr>
          <w:p w14:paraId="396C0689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0437BFB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F8073A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</w:tcPr>
          <w:p w14:paraId="413A1B02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noWrap/>
          </w:tcPr>
          <w:p w14:paraId="6D2AE2E8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V. Сальдо по операциям с финансовыми активами</w:t>
            </w:r>
          </w:p>
        </w:tc>
        <w:tc>
          <w:tcPr>
            <w:tcW w:w="1559" w:type="dxa"/>
            <w:noWrap/>
          </w:tcPr>
          <w:p w14:paraId="214FCD8D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83267C" w:rsidRPr="00D0211A" w14:paraId="6B271F05" w14:textId="77777777" w:rsidTr="00CD7D87">
        <w:trPr>
          <w:trHeight w:val="197"/>
        </w:trPr>
        <w:tc>
          <w:tcPr>
            <w:tcW w:w="426" w:type="dxa"/>
          </w:tcPr>
          <w:p w14:paraId="05292CD1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7A91017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BDB04BE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75" w:type="dxa"/>
          </w:tcPr>
          <w:p w14:paraId="2C51C451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37" w:type="dxa"/>
            <w:noWrap/>
          </w:tcPr>
          <w:p w14:paraId="57E5225A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Приобретение финансовых активов</w:t>
            </w:r>
          </w:p>
        </w:tc>
        <w:tc>
          <w:tcPr>
            <w:tcW w:w="1559" w:type="dxa"/>
            <w:noWrap/>
          </w:tcPr>
          <w:p w14:paraId="0C63C91D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83267C" w:rsidRPr="00D0211A" w14:paraId="4BBE2A2E" w14:textId="77777777" w:rsidTr="00CD7D87">
        <w:trPr>
          <w:trHeight w:val="255"/>
        </w:trPr>
        <w:tc>
          <w:tcPr>
            <w:tcW w:w="426" w:type="dxa"/>
          </w:tcPr>
          <w:p w14:paraId="56DDF994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CBC78DC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5755E73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75" w:type="dxa"/>
          </w:tcPr>
          <w:p w14:paraId="02B5230B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37" w:type="dxa"/>
          </w:tcPr>
          <w:p w14:paraId="7A0E187C" w14:textId="77777777" w:rsidR="0083267C" w:rsidRPr="00D0211A" w:rsidRDefault="0083267C" w:rsidP="008A5F11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V. Дефицит (профицит) бюджета </w:t>
            </w:r>
          </w:p>
        </w:tc>
        <w:tc>
          <w:tcPr>
            <w:tcW w:w="1559" w:type="dxa"/>
            <w:noWrap/>
          </w:tcPr>
          <w:p w14:paraId="09CE55CC" w14:textId="77777777" w:rsidR="0083267C" w:rsidRPr="00D0211A" w:rsidRDefault="0061607D" w:rsidP="00A647E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-</w:t>
            </w:r>
            <w:r w:rsidR="00A647E8" w:rsidRPr="00D0211A">
              <w:rPr>
                <w:sz w:val="20"/>
                <w:szCs w:val="20"/>
              </w:rPr>
              <w:t>5</w:t>
            </w:r>
            <w:r w:rsidR="00126F1D" w:rsidRPr="00D0211A">
              <w:rPr>
                <w:sz w:val="20"/>
                <w:szCs w:val="20"/>
              </w:rPr>
              <w:t xml:space="preserve"> </w:t>
            </w:r>
            <w:r w:rsidR="00A647E8" w:rsidRPr="00D0211A">
              <w:rPr>
                <w:sz w:val="20"/>
                <w:szCs w:val="20"/>
              </w:rPr>
              <w:t>5</w:t>
            </w:r>
            <w:r w:rsidR="00816664" w:rsidRPr="00D0211A">
              <w:rPr>
                <w:sz w:val="20"/>
                <w:szCs w:val="20"/>
              </w:rPr>
              <w:t>8</w:t>
            </w:r>
            <w:r w:rsidR="00A647E8" w:rsidRPr="00D0211A">
              <w:rPr>
                <w:sz w:val="20"/>
                <w:szCs w:val="20"/>
              </w:rPr>
              <w:t>0</w:t>
            </w:r>
            <w:r w:rsidRPr="00D0211A">
              <w:rPr>
                <w:sz w:val="20"/>
                <w:szCs w:val="20"/>
              </w:rPr>
              <w:t>,</w:t>
            </w:r>
            <w:r w:rsidR="0083267C" w:rsidRPr="00D0211A">
              <w:rPr>
                <w:sz w:val="20"/>
                <w:szCs w:val="20"/>
              </w:rPr>
              <w:t>0</w:t>
            </w:r>
          </w:p>
        </w:tc>
      </w:tr>
      <w:tr w:rsidR="00295FFB" w:rsidRPr="00D0211A" w14:paraId="22620E06" w14:textId="77777777" w:rsidTr="00CD7D87">
        <w:trPr>
          <w:trHeight w:val="255"/>
        </w:trPr>
        <w:tc>
          <w:tcPr>
            <w:tcW w:w="426" w:type="dxa"/>
          </w:tcPr>
          <w:p w14:paraId="596513F5" w14:textId="77777777" w:rsidR="00295FFB" w:rsidRPr="00D0211A" w:rsidRDefault="00295FFB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5BB7167" w14:textId="77777777" w:rsidR="00295FFB" w:rsidRPr="00D0211A" w:rsidRDefault="00295FFB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2FA3643" w14:textId="77777777" w:rsidR="00295FFB" w:rsidRPr="00D0211A" w:rsidRDefault="00295FFB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</w:tcPr>
          <w:p w14:paraId="64008ADE" w14:textId="77777777" w:rsidR="00295FFB" w:rsidRPr="00D0211A" w:rsidRDefault="00295FFB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03DC6163" w14:textId="77777777" w:rsidR="00295FFB" w:rsidRPr="00D0211A" w:rsidRDefault="00295FFB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. Ненефтяной дефицит (профицит) бюджета</w:t>
            </w:r>
          </w:p>
        </w:tc>
        <w:tc>
          <w:tcPr>
            <w:tcW w:w="1559" w:type="dxa"/>
            <w:noWrap/>
          </w:tcPr>
          <w:p w14:paraId="3890B44F" w14:textId="77777777" w:rsidR="00295FFB" w:rsidRPr="00D0211A" w:rsidRDefault="00816664" w:rsidP="00A647E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0211A">
              <w:rPr>
                <w:sz w:val="20"/>
                <w:szCs w:val="20"/>
              </w:rPr>
              <w:t>-</w:t>
            </w:r>
            <w:r w:rsidR="00A647E8" w:rsidRPr="00D0211A">
              <w:rPr>
                <w:sz w:val="20"/>
                <w:szCs w:val="20"/>
              </w:rPr>
              <w:t>5</w:t>
            </w:r>
            <w:r w:rsidRPr="00D0211A">
              <w:rPr>
                <w:sz w:val="20"/>
                <w:szCs w:val="20"/>
              </w:rPr>
              <w:t xml:space="preserve"> </w:t>
            </w:r>
            <w:r w:rsidR="00A647E8" w:rsidRPr="00D0211A">
              <w:rPr>
                <w:sz w:val="20"/>
                <w:szCs w:val="20"/>
              </w:rPr>
              <w:t>5</w:t>
            </w:r>
            <w:r w:rsidRPr="00D0211A">
              <w:rPr>
                <w:sz w:val="20"/>
                <w:szCs w:val="20"/>
              </w:rPr>
              <w:t>8</w:t>
            </w:r>
            <w:r w:rsidR="00A647E8" w:rsidRPr="00D0211A">
              <w:rPr>
                <w:sz w:val="20"/>
                <w:szCs w:val="20"/>
              </w:rPr>
              <w:t>0</w:t>
            </w:r>
            <w:r w:rsidRPr="00D0211A">
              <w:rPr>
                <w:sz w:val="20"/>
                <w:szCs w:val="20"/>
              </w:rPr>
              <w:t>,0</w:t>
            </w:r>
          </w:p>
        </w:tc>
      </w:tr>
      <w:tr w:rsidR="00295FFB" w:rsidRPr="00D0211A" w14:paraId="4CFEAE6A" w14:textId="77777777" w:rsidTr="00CD7D87">
        <w:trPr>
          <w:trHeight w:val="300"/>
        </w:trPr>
        <w:tc>
          <w:tcPr>
            <w:tcW w:w="426" w:type="dxa"/>
          </w:tcPr>
          <w:p w14:paraId="26C0AF0F" w14:textId="77777777" w:rsidR="00295FFB" w:rsidRPr="00D0211A" w:rsidRDefault="00295FFB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90892BD" w14:textId="77777777" w:rsidR="00295FFB" w:rsidRPr="00D0211A" w:rsidRDefault="00295FFB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8F230A7" w14:textId="77777777" w:rsidR="00295FFB" w:rsidRPr="00D0211A" w:rsidRDefault="00295FFB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75" w:type="dxa"/>
          </w:tcPr>
          <w:p w14:paraId="2E416843" w14:textId="77777777" w:rsidR="00295FFB" w:rsidRPr="00D0211A" w:rsidRDefault="00295FFB" w:rsidP="008A5F11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37" w:type="dxa"/>
          </w:tcPr>
          <w:p w14:paraId="1E4993E8" w14:textId="77777777" w:rsidR="00295FFB" w:rsidRPr="00D0211A" w:rsidRDefault="00295FFB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II</w:t>
            </w:r>
            <w:r w:rsidRPr="00D0211A">
              <w:rPr>
                <w:sz w:val="20"/>
                <w:szCs w:val="20"/>
              </w:rPr>
              <w:t>. Финансирование дефицита (использование профицита) бюджета</w:t>
            </w:r>
          </w:p>
        </w:tc>
        <w:tc>
          <w:tcPr>
            <w:tcW w:w="1559" w:type="dxa"/>
          </w:tcPr>
          <w:p w14:paraId="07BBDC4A" w14:textId="77777777" w:rsidR="00295FFB" w:rsidRPr="00D0211A" w:rsidRDefault="00A647E8" w:rsidP="00A647E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  <w:r w:rsidR="00295FFB" w:rsidRPr="00D0211A">
              <w:rPr>
                <w:sz w:val="20"/>
                <w:szCs w:val="20"/>
              </w:rPr>
              <w:t xml:space="preserve"> </w:t>
            </w:r>
            <w:r w:rsidRPr="00D0211A">
              <w:rPr>
                <w:sz w:val="20"/>
                <w:szCs w:val="20"/>
              </w:rPr>
              <w:t>580</w:t>
            </w:r>
            <w:r w:rsidR="00295FFB" w:rsidRPr="00D0211A">
              <w:rPr>
                <w:sz w:val="20"/>
                <w:szCs w:val="20"/>
              </w:rPr>
              <w:t>,0</w:t>
            </w:r>
          </w:p>
        </w:tc>
      </w:tr>
    </w:tbl>
    <w:p w14:paraId="617606CD" w14:textId="77777777" w:rsidR="008A5F11" w:rsidRPr="00D0211A" w:rsidRDefault="008A5F11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7EFCEB4" w14:textId="77777777" w:rsidR="0083267C" w:rsidRPr="00D0211A" w:rsidRDefault="0083267C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15D975E8" w14:textId="77777777" w:rsidR="0083267C" w:rsidRPr="00D0211A" w:rsidRDefault="0083267C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528D06B1" w14:textId="77777777" w:rsidR="0083267C" w:rsidRPr="00D0211A" w:rsidRDefault="0083267C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746A419" w14:textId="77777777" w:rsidR="0083267C" w:rsidRPr="00D0211A" w:rsidRDefault="0083267C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3C1206DC" w14:textId="77777777" w:rsidR="0083267C" w:rsidRPr="00D0211A" w:rsidRDefault="0083267C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1A9DED1B" w14:textId="77777777" w:rsidR="0083267C" w:rsidRPr="00D0211A" w:rsidRDefault="0083267C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379DEDB7" w14:textId="77777777" w:rsidR="0083267C" w:rsidRPr="00D0211A" w:rsidRDefault="0083267C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40B55534" w14:textId="77777777" w:rsidR="0032564F" w:rsidRPr="00D0211A" w:rsidRDefault="0032564F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7928FEC" w14:textId="77777777" w:rsidR="0032564F" w:rsidRPr="00D0211A" w:rsidRDefault="0032564F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1CA81705" w14:textId="77777777" w:rsidR="0032564F" w:rsidRPr="00D0211A" w:rsidRDefault="0032564F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7787DCD3" w14:textId="77777777" w:rsidR="003B6599" w:rsidRPr="00D0211A" w:rsidRDefault="003B6599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322F8BD4" w14:textId="77777777" w:rsidR="003B6599" w:rsidRPr="00D0211A" w:rsidRDefault="003B6599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6514238C" w14:textId="77777777" w:rsidR="003B6599" w:rsidRPr="00D0211A" w:rsidRDefault="003B6599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50A4A267" w14:textId="77777777" w:rsidR="003B6599" w:rsidRPr="00D0211A" w:rsidRDefault="003B6599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56F71C83" w14:textId="77777777" w:rsidR="003B6599" w:rsidRPr="00D0211A" w:rsidRDefault="003B6599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610DB849" w14:textId="77777777" w:rsidR="003B6599" w:rsidRPr="00D0211A" w:rsidRDefault="003B6599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6663BB88" w14:textId="77777777" w:rsidR="003B6599" w:rsidRPr="00D0211A" w:rsidRDefault="003B6599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1B1E49A5" w14:textId="77777777" w:rsidR="00B21561" w:rsidRPr="00D0211A" w:rsidRDefault="00B21561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3FBEE5E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22F48B87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1A998BCB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5</w:t>
      </w:r>
    </w:p>
    <w:p w14:paraId="0F94A4BE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5480D720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6DC9D91D" w14:textId="77777777" w:rsidR="00F24A44" w:rsidRPr="00D0211A" w:rsidRDefault="00F24A44" w:rsidP="00F24A44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28 августа  2026 года № 56/2 </w:t>
      </w:r>
    </w:p>
    <w:p w14:paraId="739B1C5A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</w:p>
    <w:p w14:paraId="209B9B6A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16</w:t>
      </w:r>
    </w:p>
    <w:p w14:paraId="0CA5E895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53D86303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2F5B3D7D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24 </w:t>
      </w:r>
      <w:r w:rsidRPr="00D0211A">
        <w:rPr>
          <w:sz w:val="20"/>
          <w:szCs w:val="20"/>
          <w:lang w:val="kk-KZ"/>
        </w:rPr>
        <w:t xml:space="preserve">декабря </w:t>
      </w:r>
      <w:r w:rsidRPr="00D0211A">
        <w:rPr>
          <w:sz w:val="20"/>
          <w:szCs w:val="20"/>
        </w:rPr>
        <w:t>202</w:t>
      </w:r>
      <w:r w:rsidRPr="00D0211A">
        <w:rPr>
          <w:sz w:val="20"/>
          <w:szCs w:val="20"/>
          <w:lang w:val="kk-KZ"/>
        </w:rPr>
        <w:t>5</w:t>
      </w:r>
      <w:r w:rsidRPr="00D0211A">
        <w:rPr>
          <w:sz w:val="20"/>
          <w:szCs w:val="20"/>
        </w:rPr>
        <w:t xml:space="preserve"> года №</w:t>
      </w:r>
      <w:r w:rsidRPr="00D0211A">
        <w:rPr>
          <w:sz w:val="20"/>
          <w:szCs w:val="20"/>
          <w:lang w:val="kk-KZ"/>
        </w:rPr>
        <w:t xml:space="preserve"> 46/2</w:t>
      </w:r>
    </w:p>
    <w:p w14:paraId="5A529E41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2E8E0625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0063AE" w:rsidRPr="00D0211A" w14:paraId="6744463F" w14:textId="77777777" w:rsidTr="007F3615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8E8DD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E32C4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226266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9B7D3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Бюджет сельского округа </w:t>
            </w:r>
            <w:r w:rsidRPr="00D0211A">
              <w:rPr>
                <w:sz w:val="20"/>
                <w:szCs w:val="20"/>
                <w:lang w:val="kk-KZ"/>
              </w:rPr>
              <w:t xml:space="preserve">Турген </w:t>
            </w:r>
            <w:r w:rsidRPr="00D0211A">
              <w:rPr>
                <w:sz w:val="20"/>
                <w:szCs w:val="20"/>
              </w:rPr>
              <w:t>на 202</w:t>
            </w:r>
            <w:r w:rsidRPr="00D0211A">
              <w:rPr>
                <w:sz w:val="20"/>
                <w:szCs w:val="20"/>
                <w:lang w:val="kk-KZ"/>
              </w:rPr>
              <w:t>6</w:t>
            </w:r>
            <w:r w:rsidRPr="00D0211A">
              <w:rPr>
                <w:sz w:val="20"/>
                <w:szCs w:val="20"/>
              </w:rPr>
              <w:t xml:space="preserve"> год</w:t>
            </w:r>
          </w:p>
          <w:p w14:paraId="441F1A8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  <w:p w14:paraId="784A317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593B4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0063AE" w:rsidRPr="00D0211A" w14:paraId="4FABDA46" w14:textId="77777777" w:rsidTr="007F3615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7B9D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Категория 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B1A74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756C1D4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0063AE" w:rsidRPr="00D0211A" w14:paraId="670B2CC9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1932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75CA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70ADE9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0063AE" w:rsidRPr="00D0211A" w14:paraId="01FE110B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20F9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D9F6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9E49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Подкласс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602BC4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0063AE" w:rsidRPr="00D0211A" w14:paraId="1598E8C8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0824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2A8D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563F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9F4E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4C51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0063AE" w:rsidRPr="00D0211A" w14:paraId="048A0D33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6FEC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8BBA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4120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50D0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2C2D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</w:tr>
      <w:tr w:rsidR="000063AE" w:rsidRPr="00D0211A" w14:paraId="46831D64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9158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A9D4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0751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924C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I. Доходы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511A7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48 442,0</w:t>
            </w:r>
          </w:p>
        </w:tc>
      </w:tr>
      <w:tr w:rsidR="000063AE" w:rsidRPr="00D0211A" w14:paraId="5BB85D97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B6A8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3B2A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8E40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04E4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Налоговые поступления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72DE5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15 225,0</w:t>
            </w:r>
          </w:p>
        </w:tc>
      </w:tr>
      <w:tr w:rsidR="000063AE" w:rsidRPr="00D0211A" w14:paraId="5FB15DCA" w14:textId="77777777" w:rsidTr="007F3615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B5AE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BED3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957B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7BCE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7FD67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3 100,0</w:t>
            </w:r>
          </w:p>
        </w:tc>
      </w:tr>
      <w:tr w:rsidR="000063AE" w:rsidRPr="00D0211A" w14:paraId="0758AA6F" w14:textId="77777777" w:rsidTr="007F3615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7F48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C0F2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ECCB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FADF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Индивидуальный 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1CCBF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3 100,0</w:t>
            </w:r>
          </w:p>
        </w:tc>
      </w:tr>
      <w:tr w:rsidR="000063AE" w:rsidRPr="00D0211A" w14:paraId="2BCB269F" w14:textId="77777777" w:rsidTr="007F3615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F1F2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A987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81F1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E8E7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собственность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CAA38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3 025,0</w:t>
            </w:r>
          </w:p>
        </w:tc>
      </w:tr>
      <w:tr w:rsidR="000063AE" w:rsidRPr="00D0211A" w14:paraId="13CC4C13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57A6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596B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2AC8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1F25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имущество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4BB786" w14:textId="77777777" w:rsidR="000063AE" w:rsidRPr="00D0211A" w:rsidRDefault="000063AE" w:rsidP="007F3615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85,0</w:t>
            </w:r>
          </w:p>
        </w:tc>
      </w:tr>
      <w:tr w:rsidR="000063AE" w:rsidRPr="00D0211A" w14:paraId="0BC36989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F37D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D084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3138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0574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Земельный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809AE7" w14:textId="77777777" w:rsidR="000063AE" w:rsidRPr="00D0211A" w:rsidRDefault="000063AE" w:rsidP="007F3615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40,0</w:t>
            </w:r>
          </w:p>
        </w:tc>
      </w:tr>
      <w:tr w:rsidR="000063AE" w:rsidRPr="00D0211A" w14:paraId="3061BBBB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4698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1928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EEBC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82DF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</w:t>
            </w:r>
            <w:proofErr w:type="spellEnd"/>
            <w:r w:rsidRPr="00D0211A">
              <w:rPr>
                <w:sz w:val="20"/>
              </w:rPr>
              <w:t xml:space="preserve"> на транспортные средства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988CE4" w14:textId="77777777" w:rsidR="000063AE" w:rsidRPr="00D0211A" w:rsidRDefault="000063AE" w:rsidP="007F3615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2 900,0</w:t>
            </w:r>
          </w:p>
        </w:tc>
      </w:tr>
      <w:tr w:rsidR="000063AE" w:rsidRPr="00D0211A" w14:paraId="61CDDCCC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BB18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7460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6C2F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2C66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Внутренние налоги на товары, работы и услуги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41AE70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9 100,0</w:t>
            </w:r>
          </w:p>
        </w:tc>
      </w:tr>
      <w:tr w:rsidR="000063AE" w:rsidRPr="00D0211A" w14:paraId="729CA63B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5D5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5CDA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EC9C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059F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Поступления за использование природных и других ресурсов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7773A7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9 100,0</w:t>
            </w:r>
          </w:p>
        </w:tc>
      </w:tr>
      <w:tr w:rsidR="000063AE" w:rsidRPr="00D0211A" w14:paraId="214F68E4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21A1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003E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19DA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95A5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Поступления трансфертов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8AC90B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33 217,0</w:t>
            </w:r>
          </w:p>
        </w:tc>
      </w:tr>
      <w:tr w:rsidR="000063AE" w:rsidRPr="00D0211A" w14:paraId="34A57E18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7A7A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7A4A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5A08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BEB1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63329" w14:textId="77777777" w:rsidR="000063AE" w:rsidRPr="00D0211A" w:rsidRDefault="000063AE" w:rsidP="007F3615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33 217,0</w:t>
            </w:r>
          </w:p>
        </w:tc>
      </w:tr>
      <w:tr w:rsidR="000063AE" w:rsidRPr="00D0211A" w14:paraId="0D0D47DB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31C2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C28A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FC39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F518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районного (города областного значения) бюджета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82B98" w14:textId="77777777" w:rsidR="000063AE" w:rsidRPr="00D0211A" w:rsidRDefault="000063AE" w:rsidP="007F3615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33 217,0</w:t>
            </w:r>
          </w:p>
        </w:tc>
      </w:tr>
    </w:tbl>
    <w:p w14:paraId="518A43BF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</w:t>
      </w:r>
    </w:p>
    <w:p w14:paraId="4055D027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371F32DF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2EF7286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7094C87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AC9CCAE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ABE0FF1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8767D80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4B94F06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4196383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D0B5341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685ED6F" w14:textId="77777777" w:rsidR="005B14E6" w:rsidRPr="00D0211A" w:rsidRDefault="005B14E6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AF288E0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579D323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DA5D6C8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E2D942B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59A0378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084083C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43CA004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4D39877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48CCCFF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8A11C37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7C4520E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18CC877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0F34DDB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0FE8F1F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40C55375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D1F7603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AFF3378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5B666F77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03CEFF3A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"/>
        <w:gridCol w:w="567"/>
        <w:gridCol w:w="567"/>
        <w:gridCol w:w="6061"/>
        <w:gridCol w:w="1559"/>
      </w:tblGrid>
      <w:tr w:rsidR="000063AE" w:rsidRPr="00D0211A" w14:paraId="058A4560" w14:textId="77777777" w:rsidTr="007F3615">
        <w:trPr>
          <w:trHeight w:val="315"/>
        </w:trPr>
        <w:tc>
          <w:tcPr>
            <w:tcW w:w="8188" w:type="dxa"/>
            <w:gridSpan w:val="5"/>
            <w:vAlign w:val="bottom"/>
          </w:tcPr>
          <w:p w14:paraId="3722032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группа</w:t>
            </w:r>
          </w:p>
        </w:tc>
        <w:tc>
          <w:tcPr>
            <w:tcW w:w="1559" w:type="dxa"/>
            <w:vMerge w:val="restart"/>
            <w:vAlign w:val="center"/>
          </w:tcPr>
          <w:p w14:paraId="2EDEBF2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32586E3F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0063AE" w:rsidRPr="00D0211A" w14:paraId="4572256D" w14:textId="77777777" w:rsidTr="007F3615">
        <w:trPr>
          <w:trHeight w:val="231"/>
        </w:trPr>
        <w:tc>
          <w:tcPr>
            <w:tcW w:w="426" w:type="dxa"/>
            <w:textDirection w:val="btLr"/>
            <w:vAlign w:val="bottom"/>
          </w:tcPr>
          <w:p w14:paraId="2494293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762" w:type="dxa"/>
            <w:gridSpan w:val="4"/>
          </w:tcPr>
          <w:p w14:paraId="62FE562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подгруппа</w:t>
            </w:r>
          </w:p>
        </w:tc>
        <w:tc>
          <w:tcPr>
            <w:tcW w:w="1559" w:type="dxa"/>
            <w:vMerge/>
            <w:vAlign w:val="center"/>
          </w:tcPr>
          <w:p w14:paraId="523B3BCE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063AE" w:rsidRPr="00D0211A" w14:paraId="65C7E4F8" w14:textId="77777777" w:rsidTr="007F3615">
        <w:trPr>
          <w:trHeight w:val="276"/>
        </w:trPr>
        <w:tc>
          <w:tcPr>
            <w:tcW w:w="426" w:type="dxa"/>
            <w:textDirection w:val="btLr"/>
            <w:vAlign w:val="bottom"/>
          </w:tcPr>
          <w:p w14:paraId="4712AD6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29303F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195" w:type="dxa"/>
            <w:gridSpan w:val="3"/>
            <w:vAlign w:val="bottom"/>
          </w:tcPr>
          <w:p w14:paraId="4D0CC3E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1559" w:type="dxa"/>
            <w:vMerge/>
            <w:vAlign w:val="center"/>
          </w:tcPr>
          <w:p w14:paraId="7DC410DD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063AE" w:rsidRPr="00D0211A" w14:paraId="01C48ED7" w14:textId="77777777" w:rsidTr="007F3615">
        <w:trPr>
          <w:trHeight w:val="138"/>
        </w:trPr>
        <w:tc>
          <w:tcPr>
            <w:tcW w:w="426" w:type="dxa"/>
            <w:textDirection w:val="btLr"/>
            <w:vAlign w:val="bottom"/>
          </w:tcPr>
          <w:p w14:paraId="40A7F38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6358DE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4F91C24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628" w:type="dxa"/>
            <w:gridSpan w:val="2"/>
            <w:vAlign w:val="bottom"/>
          </w:tcPr>
          <w:p w14:paraId="25D775E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Программа</w:t>
            </w:r>
          </w:p>
        </w:tc>
        <w:tc>
          <w:tcPr>
            <w:tcW w:w="1559" w:type="dxa"/>
            <w:vMerge/>
            <w:vAlign w:val="center"/>
          </w:tcPr>
          <w:p w14:paraId="55D2599C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063AE" w:rsidRPr="00D0211A" w14:paraId="39CF697F" w14:textId="77777777" w:rsidTr="007F3615">
        <w:trPr>
          <w:trHeight w:val="184"/>
        </w:trPr>
        <w:tc>
          <w:tcPr>
            <w:tcW w:w="426" w:type="dxa"/>
            <w:textDirection w:val="btLr"/>
            <w:vAlign w:val="bottom"/>
          </w:tcPr>
          <w:p w14:paraId="6CA8876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86038B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3E6CA66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6938F37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  <w:vAlign w:val="bottom"/>
          </w:tcPr>
          <w:p w14:paraId="48E2117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vMerge/>
            <w:vAlign w:val="center"/>
          </w:tcPr>
          <w:p w14:paraId="23C4391A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063AE" w:rsidRPr="00D0211A" w14:paraId="27CC635C" w14:textId="77777777" w:rsidTr="007F3615">
        <w:trPr>
          <w:trHeight w:val="216"/>
        </w:trPr>
        <w:tc>
          <w:tcPr>
            <w:tcW w:w="426" w:type="dxa"/>
            <w:vAlign w:val="center"/>
          </w:tcPr>
          <w:p w14:paraId="650EF8D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A6C2EF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73516BD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15A2782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6061" w:type="dxa"/>
            <w:noWrap/>
            <w:vAlign w:val="center"/>
          </w:tcPr>
          <w:p w14:paraId="14E8962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39D47D01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</w:p>
        </w:tc>
      </w:tr>
      <w:tr w:rsidR="000063AE" w:rsidRPr="00D0211A" w14:paraId="2FAE7482" w14:textId="77777777" w:rsidTr="007F3615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670C8BA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6756473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73F779C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extDirection w:val="btLr"/>
            <w:vAlign w:val="bottom"/>
          </w:tcPr>
          <w:p w14:paraId="78087F5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  <w:vAlign w:val="bottom"/>
          </w:tcPr>
          <w:p w14:paraId="790B278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II. Затраты</w:t>
            </w:r>
          </w:p>
        </w:tc>
        <w:tc>
          <w:tcPr>
            <w:tcW w:w="1559" w:type="dxa"/>
            <w:vAlign w:val="center"/>
          </w:tcPr>
          <w:p w14:paraId="3BF7E239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48 442,0</w:t>
            </w:r>
          </w:p>
        </w:tc>
      </w:tr>
      <w:tr w:rsidR="000063AE" w:rsidRPr="00D0211A" w14:paraId="04195634" w14:textId="77777777" w:rsidTr="007F3615">
        <w:trPr>
          <w:trHeight w:val="255"/>
        </w:trPr>
        <w:tc>
          <w:tcPr>
            <w:tcW w:w="426" w:type="dxa"/>
            <w:noWrap/>
          </w:tcPr>
          <w:p w14:paraId="52B863D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</w:tcPr>
          <w:p w14:paraId="06DBD77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AE5192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0203378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5076E726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Государственные услуги общего характера</w:t>
            </w:r>
          </w:p>
        </w:tc>
        <w:tc>
          <w:tcPr>
            <w:tcW w:w="1559" w:type="dxa"/>
            <w:noWrap/>
          </w:tcPr>
          <w:p w14:paraId="7C8E8F38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32 383,0</w:t>
            </w:r>
          </w:p>
        </w:tc>
      </w:tr>
      <w:tr w:rsidR="000063AE" w:rsidRPr="00D0211A" w14:paraId="6803276D" w14:textId="77777777" w:rsidTr="007F3615">
        <w:trPr>
          <w:trHeight w:val="255"/>
        </w:trPr>
        <w:tc>
          <w:tcPr>
            <w:tcW w:w="426" w:type="dxa"/>
            <w:noWrap/>
          </w:tcPr>
          <w:p w14:paraId="5B0CA9E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FE013A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225E179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EBB478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41B4F4AB" w14:textId="77777777" w:rsidR="000063AE" w:rsidRPr="00D0211A" w:rsidRDefault="000063AE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59" w:type="dxa"/>
            <w:noWrap/>
          </w:tcPr>
          <w:p w14:paraId="561B150B" w14:textId="77777777" w:rsidR="000063AE" w:rsidRPr="00D0211A" w:rsidRDefault="000063AE" w:rsidP="007F3615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32 383,0</w:t>
            </w:r>
          </w:p>
        </w:tc>
      </w:tr>
      <w:tr w:rsidR="000063AE" w:rsidRPr="00D0211A" w14:paraId="57B75A44" w14:textId="77777777" w:rsidTr="007F3615">
        <w:trPr>
          <w:trHeight w:val="255"/>
        </w:trPr>
        <w:tc>
          <w:tcPr>
            <w:tcW w:w="426" w:type="dxa"/>
            <w:noWrap/>
          </w:tcPr>
          <w:p w14:paraId="5C0C780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565B94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A81A1A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2A223FE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7EF982E3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  <w:noWrap/>
          </w:tcPr>
          <w:p w14:paraId="451F2ABC" w14:textId="77777777" w:rsidR="000063AE" w:rsidRPr="00D0211A" w:rsidRDefault="000063AE" w:rsidP="007F3615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32 383,0</w:t>
            </w:r>
          </w:p>
        </w:tc>
      </w:tr>
      <w:tr w:rsidR="000063AE" w:rsidRPr="00D0211A" w14:paraId="2AD3C68F" w14:textId="77777777" w:rsidTr="007F3615">
        <w:trPr>
          <w:trHeight w:val="255"/>
        </w:trPr>
        <w:tc>
          <w:tcPr>
            <w:tcW w:w="426" w:type="dxa"/>
            <w:noWrap/>
          </w:tcPr>
          <w:p w14:paraId="300ED91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4AB20E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419CD5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CE7DF9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001</w:t>
            </w:r>
          </w:p>
        </w:tc>
        <w:tc>
          <w:tcPr>
            <w:tcW w:w="6061" w:type="dxa"/>
          </w:tcPr>
          <w:p w14:paraId="0678B0D8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59" w:type="dxa"/>
            <w:noWrap/>
          </w:tcPr>
          <w:p w14:paraId="5F2508E9" w14:textId="77777777" w:rsidR="000063AE" w:rsidRPr="00D0211A" w:rsidRDefault="000063AE" w:rsidP="007F3615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32 383,0</w:t>
            </w:r>
          </w:p>
        </w:tc>
      </w:tr>
      <w:tr w:rsidR="000063AE" w:rsidRPr="00D0211A" w14:paraId="548FE4F7" w14:textId="77777777" w:rsidTr="007F3615">
        <w:trPr>
          <w:trHeight w:val="255"/>
        </w:trPr>
        <w:tc>
          <w:tcPr>
            <w:tcW w:w="426" w:type="dxa"/>
            <w:noWrap/>
          </w:tcPr>
          <w:p w14:paraId="197535B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</w:tcPr>
          <w:p w14:paraId="409A782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101809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31AEC85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1948A73F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</w:tcPr>
          <w:p w14:paraId="1344E19C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6 059,0</w:t>
            </w:r>
          </w:p>
        </w:tc>
      </w:tr>
      <w:tr w:rsidR="000063AE" w:rsidRPr="00D0211A" w14:paraId="462C5B23" w14:textId="77777777" w:rsidTr="007F3615">
        <w:trPr>
          <w:trHeight w:val="301"/>
        </w:trPr>
        <w:tc>
          <w:tcPr>
            <w:tcW w:w="426" w:type="dxa"/>
            <w:noWrap/>
          </w:tcPr>
          <w:p w14:paraId="2F4FBE4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14339D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</w:tcPr>
          <w:p w14:paraId="2B0E4EE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EF612C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213AC60B" w14:textId="77777777" w:rsidR="000063AE" w:rsidRPr="00D0211A" w:rsidRDefault="000063AE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</w:tcPr>
          <w:p w14:paraId="66CC497E" w14:textId="77777777" w:rsidR="000063AE" w:rsidRPr="00D0211A" w:rsidRDefault="000063AE" w:rsidP="007F3615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1 028,0</w:t>
            </w:r>
          </w:p>
        </w:tc>
      </w:tr>
      <w:tr w:rsidR="000063AE" w:rsidRPr="00D0211A" w14:paraId="70F855D2" w14:textId="77777777" w:rsidTr="007F3615">
        <w:trPr>
          <w:trHeight w:val="301"/>
        </w:trPr>
        <w:tc>
          <w:tcPr>
            <w:tcW w:w="426" w:type="dxa"/>
            <w:noWrap/>
          </w:tcPr>
          <w:p w14:paraId="2EB12AE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C89E7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4730E7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7CFE0A7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38E5974F" w14:textId="77777777" w:rsidR="000063AE" w:rsidRPr="00D0211A" w:rsidRDefault="000063AE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</w:tcPr>
          <w:p w14:paraId="5AEA7E33" w14:textId="77777777" w:rsidR="000063AE" w:rsidRPr="00D0211A" w:rsidRDefault="000063AE" w:rsidP="007F3615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1 028,0</w:t>
            </w:r>
          </w:p>
        </w:tc>
      </w:tr>
      <w:tr w:rsidR="000063AE" w:rsidRPr="00D0211A" w14:paraId="0CD1ADA0" w14:textId="77777777" w:rsidTr="007F3615">
        <w:trPr>
          <w:trHeight w:val="141"/>
        </w:trPr>
        <w:tc>
          <w:tcPr>
            <w:tcW w:w="426" w:type="dxa"/>
            <w:noWrap/>
          </w:tcPr>
          <w:p w14:paraId="02015DB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974014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261E08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FF0774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014</w:t>
            </w:r>
          </w:p>
        </w:tc>
        <w:tc>
          <w:tcPr>
            <w:tcW w:w="6061" w:type="dxa"/>
          </w:tcPr>
          <w:p w14:paraId="071D99B8" w14:textId="77777777" w:rsidR="000063AE" w:rsidRPr="00D0211A" w:rsidRDefault="000063AE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Организация водоснабжения населенных пунктов</w:t>
            </w:r>
          </w:p>
        </w:tc>
        <w:tc>
          <w:tcPr>
            <w:tcW w:w="1559" w:type="dxa"/>
          </w:tcPr>
          <w:p w14:paraId="159EEC08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1 028,0</w:t>
            </w:r>
          </w:p>
        </w:tc>
      </w:tr>
      <w:tr w:rsidR="000063AE" w:rsidRPr="00D0211A" w14:paraId="766E0FE8" w14:textId="77777777" w:rsidTr="007F3615">
        <w:trPr>
          <w:trHeight w:val="188"/>
        </w:trPr>
        <w:tc>
          <w:tcPr>
            <w:tcW w:w="426" w:type="dxa"/>
            <w:noWrap/>
          </w:tcPr>
          <w:p w14:paraId="62FE87D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9AF716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noWrap/>
          </w:tcPr>
          <w:p w14:paraId="3A9EF5E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F4D800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5B3675B2" w14:textId="77777777" w:rsidR="000063AE" w:rsidRPr="00D0211A" w:rsidRDefault="000063AE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Благоустройство населенных пунктов</w:t>
            </w:r>
          </w:p>
        </w:tc>
        <w:tc>
          <w:tcPr>
            <w:tcW w:w="1559" w:type="dxa"/>
          </w:tcPr>
          <w:p w14:paraId="534E1AFC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5 031,0</w:t>
            </w:r>
          </w:p>
        </w:tc>
      </w:tr>
      <w:tr w:rsidR="000063AE" w:rsidRPr="00D0211A" w14:paraId="0FE45072" w14:textId="77777777" w:rsidTr="007F3615">
        <w:trPr>
          <w:trHeight w:val="361"/>
        </w:trPr>
        <w:tc>
          <w:tcPr>
            <w:tcW w:w="426" w:type="dxa"/>
            <w:noWrap/>
          </w:tcPr>
          <w:p w14:paraId="776539B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1649DE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C0AF1E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1AEEE0D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59358199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</w:tcPr>
          <w:p w14:paraId="74B99DB6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5 031,0</w:t>
            </w:r>
          </w:p>
        </w:tc>
      </w:tr>
      <w:tr w:rsidR="000063AE" w:rsidRPr="00D0211A" w14:paraId="43399F4A" w14:textId="77777777" w:rsidTr="007F3615">
        <w:trPr>
          <w:trHeight w:val="238"/>
        </w:trPr>
        <w:tc>
          <w:tcPr>
            <w:tcW w:w="426" w:type="dxa"/>
            <w:noWrap/>
          </w:tcPr>
          <w:p w14:paraId="44EEECA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CFA525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A365F0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2E84D9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008</w:t>
            </w:r>
          </w:p>
        </w:tc>
        <w:tc>
          <w:tcPr>
            <w:tcW w:w="6061" w:type="dxa"/>
          </w:tcPr>
          <w:p w14:paraId="44F53641" w14:textId="77777777" w:rsidR="000063AE" w:rsidRPr="00D0211A" w:rsidRDefault="000063AE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Освещение улиц в населенных пунктах</w:t>
            </w:r>
          </w:p>
        </w:tc>
        <w:tc>
          <w:tcPr>
            <w:tcW w:w="1559" w:type="dxa"/>
          </w:tcPr>
          <w:p w14:paraId="0E2F2F63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756,0</w:t>
            </w:r>
          </w:p>
        </w:tc>
      </w:tr>
      <w:tr w:rsidR="000063AE" w:rsidRPr="00D0211A" w14:paraId="215D2D29" w14:textId="77777777" w:rsidTr="007F3615">
        <w:trPr>
          <w:trHeight w:val="270"/>
        </w:trPr>
        <w:tc>
          <w:tcPr>
            <w:tcW w:w="426" w:type="dxa"/>
            <w:noWrap/>
          </w:tcPr>
          <w:p w14:paraId="14A0A7D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52867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2FC798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ACE762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009</w:t>
            </w:r>
          </w:p>
        </w:tc>
        <w:tc>
          <w:tcPr>
            <w:tcW w:w="6061" w:type="dxa"/>
          </w:tcPr>
          <w:p w14:paraId="2D9673CE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санитарии населенных пунктов</w:t>
            </w:r>
          </w:p>
        </w:tc>
        <w:tc>
          <w:tcPr>
            <w:tcW w:w="1559" w:type="dxa"/>
          </w:tcPr>
          <w:p w14:paraId="7FE578EE" w14:textId="77777777" w:rsidR="000063AE" w:rsidRPr="00D0211A" w:rsidRDefault="000063AE" w:rsidP="007F3615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3 165,0</w:t>
            </w:r>
          </w:p>
        </w:tc>
      </w:tr>
      <w:tr w:rsidR="000063AE" w:rsidRPr="00D0211A" w14:paraId="46963E6C" w14:textId="77777777" w:rsidTr="007F3615">
        <w:trPr>
          <w:trHeight w:val="270"/>
        </w:trPr>
        <w:tc>
          <w:tcPr>
            <w:tcW w:w="426" w:type="dxa"/>
            <w:noWrap/>
          </w:tcPr>
          <w:p w14:paraId="0E9A4A8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02AAFB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0A46EB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F38AE9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011</w:t>
            </w:r>
          </w:p>
        </w:tc>
        <w:tc>
          <w:tcPr>
            <w:tcW w:w="6061" w:type="dxa"/>
          </w:tcPr>
          <w:p w14:paraId="0C8E823E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Благоустройство и озеленение населенных пунктов</w:t>
            </w:r>
          </w:p>
        </w:tc>
        <w:tc>
          <w:tcPr>
            <w:tcW w:w="1559" w:type="dxa"/>
          </w:tcPr>
          <w:p w14:paraId="52273E84" w14:textId="77777777" w:rsidR="000063AE" w:rsidRPr="00D0211A" w:rsidRDefault="000063AE" w:rsidP="007F3615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1 110,0</w:t>
            </w:r>
          </w:p>
        </w:tc>
      </w:tr>
      <w:tr w:rsidR="000063AE" w:rsidRPr="00D0211A" w14:paraId="6F8714E8" w14:textId="77777777" w:rsidTr="007F3615">
        <w:trPr>
          <w:trHeight w:val="255"/>
        </w:trPr>
        <w:tc>
          <w:tcPr>
            <w:tcW w:w="426" w:type="dxa"/>
            <w:noWrap/>
          </w:tcPr>
          <w:p w14:paraId="0CE5815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5BA0953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A8A37C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638B89D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7B34CDAE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Транспорт и коммуникации</w:t>
            </w:r>
          </w:p>
        </w:tc>
        <w:tc>
          <w:tcPr>
            <w:tcW w:w="1559" w:type="dxa"/>
          </w:tcPr>
          <w:p w14:paraId="33C389B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10 000,0</w:t>
            </w:r>
          </w:p>
        </w:tc>
      </w:tr>
      <w:tr w:rsidR="000063AE" w:rsidRPr="00D0211A" w14:paraId="1025651B" w14:textId="77777777" w:rsidTr="007F3615">
        <w:trPr>
          <w:trHeight w:val="255"/>
        </w:trPr>
        <w:tc>
          <w:tcPr>
            <w:tcW w:w="426" w:type="dxa"/>
            <w:noWrap/>
          </w:tcPr>
          <w:p w14:paraId="2C3A09E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99AEC6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576C5DE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35B0DA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0727BC5A" w14:textId="77777777" w:rsidR="000063AE" w:rsidRPr="00D0211A" w:rsidRDefault="000063AE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Автомобильный транспорт</w:t>
            </w:r>
          </w:p>
        </w:tc>
        <w:tc>
          <w:tcPr>
            <w:tcW w:w="1559" w:type="dxa"/>
          </w:tcPr>
          <w:p w14:paraId="1A7185C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10 000,0</w:t>
            </w:r>
          </w:p>
        </w:tc>
      </w:tr>
      <w:tr w:rsidR="000063AE" w:rsidRPr="00D0211A" w14:paraId="5A7D95DE" w14:textId="77777777" w:rsidTr="007F3615">
        <w:trPr>
          <w:trHeight w:val="255"/>
        </w:trPr>
        <w:tc>
          <w:tcPr>
            <w:tcW w:w="426" w:type="dxa"/>
            <w:noWrap/>
          </w:tcPr>
          <w:p w14:paraId="05A4796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1D3226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BDC11D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74A5ADC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1307FC77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</w:tcPr>
          <w:p w14:paraId="346D26F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10 000,0</w:t>
            </w:r>
          </w:p>
        </w:tc>
      </w:tr>
      <w:tr w:rsidR="000063AE" w:rsidRPr="00D0211A" w14:paraId="469588ED" w14:textId="77777777" w:rsidTr="007F3615">
        <w:trPr>
          <w:trHeight w:val="255"/>
        </w:trPr>
        <w:tc>
          <w:tcPr>
            <w:tcW w:w="426" w:type="dxa"/>
            <w:noWrap/>
          </w:tcPr>
          <w:p w14:paraId="1EEB5D5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6677C9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B244F8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0B0AD1B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013</w:t>
            </w:r>
          </w:p>
        </w:tc>
        <w:tc>
          <w:tcPr>
            <w:tcW w:w="6061" w:type="dxa"/>
          </w:tcPr>
          <w:p w14:paraId="391D439C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559" w:type="dxa"/>
          </w:tcPr>
          <w:p w14:paraId="32B78C7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10 000,0</w:t>
            </w:r>
          </w:p>
        </w:tc>
      </w:tr>
      <w:tr w:rsidR="000063AE" w:rsidRPr="00D0211A" w14:paraId="536BD301" w14:textId="77777777" w:rsidTr="007F3615">
        <w:trPr>
          <w:trHeight w:val="197"/>
        </w:trPr>
        <w:tc>
          <w:tcPr>
            <w:tcW w:w="426" w:type="dxa"/>
          </w:tcPr>
          <w:p w14:paraId="71B2CD0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3716D9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18571F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7733C7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7AE4AD7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III.</w:t>
            </w:r>
            <w:r w:rsidRPr="00D0211A">
              <w:rPr>
                <w:sz w:val="20"/>
                <w:szCs w:val="20"/>
              </w:rPr>
              <w:t>Чистое бюджетное кредитование</w:t>
            </w:r>
          </w:p>
        </w:tc>
        <w:tc>
          <w:tcPr>
            <w:tcW w:w="1559" w:type="dxa"/>
            <w:noWrap/>
          </w:tcPr>
          <w:p w14:paraId="31DF026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063AE" w:rsidRPr="00D0211A" w14:paraId="665ECD57" w14:textId="77777777" w:rsidTr="007F3615">
        <w:trPr>
          <w:trHeight w:val="197"/>
        </w:trPr>
        <w:tc>
          <w:tcPr>
            <w:tcW w:w="426" w:type="dxa"/>
          </w:tcPr>
          <w:p w14:paraId="6A8A9FE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326741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41194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D74BBF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425B215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Бюджетные кредиты</w:t>
            </w:r>
          </w:p>
        </w:tc>
        <w:tc>
          <w:tcPr>
            <w:tcW w:w="1559" w:type="dxa"/>
            <w:noWrap/>
          </w:tcPr>
          <w:p w14:paraId="3D1B963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063AE" w:rsidRPr="00D0211A" w14:paraId="3F4DCDA7" w14:textId="77777777" w:rsidTr="007F3615">
        <w:trPr>
          <w:trHeight w:val="197"/>
        </w:trPr>
        <w:tc>
          <w:tcPr>
            <w:tcW w:w="426" w:type="dxa"/>
          </w:tcPr>
          <w:p w14:paraId="5DF86B2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E32B9B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0C5EF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4A3819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  <w:noWrap/>
          </w:tcPr>
          <w:p w14:paraId="4FAE8A1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V. Сальдо по операциям с финансовыми активами</w:t>
            </w:r>
          </w:p>
        </w:tc>
        <w:tc>
          <w:tcPr>
            <w:tcW w:w="1559" w:type="dxa"/>
            <w:noWrap/>
          </w:tcPr>
          <w:p w14:paraId="75F47C3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063AE" w:rsidRPr="00D0211A" w14:paraId="7E10DE37" w14:textId="77777777" w:rsidTr="007F3615">
        <w:trPr>
          <w:trHeight w:val="255"/>
        </w:trPr>
        <w:tc>
          <w:tcPr>
            <w:tcW w:w="426" w:type="dxa"/>
          </w:tcPr>
          <w:p w14:paraId="26D755C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E01E85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3C1F6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F8DE10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50FD9F6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Приобретение финансовых активов</w:t>
            </w:r>
          </w:p>
        </w:tc>
        <w:tc>
          <w:tcPr>
            <w:tcW w:w="1559" w:type="dxa"/>
            <w:noWrap/>
          </w:tcPr>
          <w:p w14:paraId="2CD8390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063AE" w:rsidRPr="00D0211A" w14:paraId="3DF4816E" w14:textId="77777777" w:rsidTr="007F3615">
        <w:trPr>
          <w:trHeight w:val="255"/>
        </w:trPr>
        <w:tc>
          <w:tcPr>
            <w:tcW w:w="426" w:type="dxa"/>
          </w:tcPr>
          <w:p w14:paraId="6829DCE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90CDD7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D98091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CA2D8A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0E5D87C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V. Дефицит (профицит) бюджета </w:t>
            </w:r>
          </w:p>
        </w:tc>
        <w:tc>
          <w:tcPr>
            <w:tcW w:w="1559" w:type="dxa"/>
            <w:noWrap/>
          </w:tcPr>
          <w:p w14:paraId="352DED4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063AE" w:rsidRPr="00D0211A" w14:paraId="32285D75" w14:textId="77777777" w:rsidTr="007F3615">
        <w:trPr>
          <w:trHeight w:val="255"/>
        </w:trPr>
        <w:tc>
          <w:tcPr>
            <w:tcW w:w="426" w:type="dxa"/>
          </w:tcPr>
          <w:p w14:paraId="68161B1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31B5D0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BCC136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10618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527A6A7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. Ненефтяной дефицит (профицит) бюджета</w:t>
            </w:r>
          </w:p>
        </w:tc>
        <w:tc>
          <w:tcPr>
            <w:tcW w:w="1559" w:type="dxa"/>
            <w:noWrap/>
          </w:tcPr>
          <w:p w14:paraId="3D52F25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063AE" w:rsidRPr="00D0211A" w14:paraId="464A7BF6" w14:textId="77777777" w:rsidTr="007F3615">
        <w:trPr>
          <w:trHeight w:val="300"/>
        </w:trPr>
        <w:tc>
          <w:tcPr>
            <w:tcW w:w="426" w:type="dxa"/>
          </w:tcPr>
          <w:p w14:paraId="5196278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877073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95D748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14CD9F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2C5331B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II</w:t>
            </w:r>
            <w:r w:rsidRPr="00D0211A">
              <w:rPr>
                <w:sz w:val="20"/>
                <w:szCs w:val="20"/>
              </w:rPr>
              <w:t>. Финансирование дефицита (использование профицита) бюджета</w:t>
            </w:r>
          </w:p>
        </w:tc>
        <w:tc>
          <w:tcPr>
            <w:tcW w:w="1559" w:type="dxa"/>
          </w:tcPr>
          <w:p w14:paraId="0EA7614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</w:tbl>
    <w:p w14:paraId="3282708C" w14:textId="77777777" w:rsidR="00590CB3" w:rsidRPr="00D0211A" w:rsidRDefault="00590CB3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1247F14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02C0267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364DE9E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FBD2BE4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7499F8C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E7A8FE8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EEF8D25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706CACA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6A9E7515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BFE8E54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FA71557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7EA88DD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B917374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6071BEE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9C75DCB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065F09D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21CC95E6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09F4A62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9F5636D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15F40D90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EB9134C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2D26171D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6</w:t>
      </w:r>
    </w:p>
    <w:p w14:paraId="29517879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358771A1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281F05C1" w14:textId="77777777" w:rsidR="00A50E1F" w:rsidRPr="00D0211A" w:rsidRDefault="00A50E1F" w:rsidP="00A50E1F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>от 28 августа</w:t>
      </w:r>
      <w:r w:rsidR="008178C5" w:rsidRPr="00D0211A">
        <w:rPr>
          <w:sz w:val="20"/>
          <w:szCs w:val="20"/>
        </w:rPr>
        <w:t xml:space="preserve"> </w:t>
      </w:r>
      <w:r w:rsidRPr="00D0211A">
        <w:rPr>
          <w:sz w:val="20"/>
          <w:szCs w:val="20"/>
        </w:rPr>
        <w:t xml:space="preserve"> 2026 года № 56/2 </w:t>
      </w:r>
    </w:p>
    <w:p w14:paraId="492C95E7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</w:p>
    <w:p w14:paraId="4E7FA21F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19</w:t>
      </w:r>
    </w:p>
    <w:p w14:paraId="117B6BFC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46EA6B87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2A2BF0BD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24 </w:t>
      </w:r>
      <w:r w:rsidRPr="00D0211A">
        <w:rPr>
          <w:sz w:val="20"/>
          <w:szCs w:val="20"/>
          <w:lang w:val="kk-KZ"/>
        </w:rPr>
        <w:t xml:space="preserve">декабря </w:t>
      </w:r>
      <w:r w:rsidRPr="00D0211A">
        <w:rPr>
          <w:sz w:val="20"/>
          <w:szCs w:val="20"/>
        </w:rPr>
        <w:t>202</w:t>
      </w:r>
      <w:r w:rsidRPr="00D0211A">
        <w:rPr>
          <w:sz w:val="20"/>
          <w:szCs w:val="20"/>
          <w:lang w:val="kk-KZ"/>
        </w:rPr>
        <w:t>5</w:t>
      </w:r>
      <w:r w:rsidRPr="00D0211A">
        <w:rPr>
          <w:sz w:val="20"/>
          <w:szCs w:val="20"/>
        </w:rPr>
        <w:t xml:space="preserve"> года №</w:t>
      </w:r>
      <w:r w:rsidRPr="00D0211A">
        <w:rPr>
          <w:sz w:val="20"/>
          <w:szCs w:val="20"/>
          <w:lang w:val="kk-KZ"/>
        </w:rPr>
        <w:t xml:space="preserve"> 46/2</w:t>
      </w:r>
    </w:p>
    <w:p w14:paraId="72BF3C34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2D7583EA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0063AE" w:rsidRPr="00D0211A" w14:paraId="19FCEB46" w14:textId="77777777" w:rsidTr="007F3615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52669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435E29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42250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4430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 Константиновского сельского округа на 202</w:t>
            </w:r>
            <w:r w:rsidRPr="00D0211A">
              <w:rPr>
                <w:sz w:val="20"/>
                <w:szCs w:val="20"/>
                <w:lang w:val="kk-KZ"/>
              </w:rPr>
              <w:t>6</w:t>
            </w:r>
            <w:r w:rsidRPr="00D0211A">
              <w:rPr>
                <w:sz w:val="20"/>
                <w:szCs w:val="20"/>
              </w:rPr>
              <w:t xml:space="preserve"> год</w:t>
            </w:r>
          </w:p>
          <w:p w14:paraId="38DC658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  <w:p w14:paraId="7A3064F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9DCE3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0063AE" w:rsidRPr="00D0211A" w14:paraId="0D655A9A" w14:textId="77777777" w:rsidTr="007F3615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AA75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Категория 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53407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5DDD49C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0063AE" w:rsidRPr="00D0211A" w14:paraId="0E71005F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1759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95C8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BFE864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0063AE" w:rsidRPr="00D0211A" w14:paraId="53C579A8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7FC0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D59C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95BE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Подкласс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6F8042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0063AE" w:rsidRPr="00D0211A" w14:paraId="649B447C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9022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4E0D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1B0C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7B01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A339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0063AE" w:rsidRPr="00D0211A" w14:paraId="12E96C09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F2E3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C3C9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DFD9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690A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827B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</w:tr>
      <w:tr w:rsidR="000063AE" w:rsidRPr="00D0211A" w14:paraId="200C7A59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24EB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38EB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6C51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3EF8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I. Доходы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9D927" w14:textId="77777777" w:rsidR="000063AE" w:rsidRPr="00D0211A" w:rsidRDefault="00C301EA" w:rsidP="0047146D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6</w:t>
            </w:r>
            <w:r w:rsidR="0047146D" w:rsidRPr="00D0211A">
              <w:rPr>
                <w:bCs/>
                <w:sz w:val="20"/>
                <w:szCs w:val="20"/>
                <w:lang w:val="en-US"/>
              </w:rPr>
              <w:t>6</w:t>
            </w:r>
            <w:r w:rsidR="0047146D" w:rsidRPr="00D0211A">
              <w:rPr>
                <w:bCs/>
                <w:sz w:val="20"/>
                <w:szCs w:val="20"/>
                <w:lang w:val="kk-KZ"/>
              </w:rPr>
              <w:t> </w:t>
            </w:r>
            <w:r w:rsidR="0047146D" w:rsidRPr="00D0211A">
              <w:rPr>
                <w:bCs/>
                <w:sz w:val="20"/>
                <w:szCs w:val="20"/>
                <w:lang w:val="en-US"/>
              </w:rPr>
              <w:t>991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>,</w:t>
            </w:r>
            <w:r w:rsidR="0047146D" w:rsidRPr="00D0211A">
              <w:rPr>
                <w:bCs/>
                <w:sz w:val="20"/>
                <w:szCs w:val="20"/>
                <w:lang w:val="en-US"/>
              </w:rPr>
              <w:t>2</w:t>
            </w:r>
          </w:p>
        </w:tc>
      </w:tr>
      <w:tr w:rsidR="000063AE" w:rsidRPr="00D0211A" w14:paraId="761ABD13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E5F4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91FE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A7C5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227F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Налоговые поступления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43ED2" w14:textId="77777777" w:rsidR="000063AE" w:rsidRPr="00D0211A" w:rsidRDefault="00C301EA" w:rsidP="001B1B8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1</w:t>
            </w:r>
            <w:r w:rsidR="001B1B89" w:rsidRPr="00D0211A">
              <w:rPr>
                <w:bCs/>
                <w:sz w:val="20"/>
                <w:szCs w:val="20"/>
                <w:lang w:val="kk-KZ"/>
              </w:rPr>
              <w:t>6 153,2</w:t>
            </w:r>
          </w:p>
        </w:tc>
      </w:tr>
      <w:tr w:rsidR="000063AE" w:rsidRPr="00D0211A" w14:paraId="12DC2349" w14:textId="77777777" w:rsidTr="007F3615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48A5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C495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602F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D9E3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BAA86D" w14:textId="77777777" w:rsidR="000063AE" w:rsidRPr="00D0211A" w:rsidRDefault="000063AE" w:rsidP="00C301E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 xml:space="preserve">3 </w:t>
            </w:r>
            <w:r w:rsidR="00C301EA" w:rsidRPr="00D0211A">
              <w:rPr>
                <w:bCs/>
                <w:sz w:val="20"/>
                <w:szCs w:val="20"/>
                <w:lang w:val="kk-KZ"/>
              </w:rPr>
              <w:t>5</w:t>
            </w:r>
            <w:r w:rsidRPr="00D0211A">
              <w:rPr>
                <w:bCs/>
                <w:sz w:val="20"/>
                <w:szCs w:val="20"/>
                <w:lang w:val="kk-KZ"/>
              </w:rPr>
              <w:t>00,0</w:t>
            </w:r>
          </w:p>
        </w:tc>
      </w:tr>
      <w:tr w:rsidR="000063AE" w:rsidRPr="00D0211A" w14:paraId="28C188A3" w14:textId="77777777" w:rsidTr="007F3615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2582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C7F3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98A3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952E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Индивидуальный 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9D39DD" w14:textId="77777777" w:rsidR="000063AE" w:rsidRPr="00D0211A" w:rsidRDefault="000063AE" w:rsidP="00C301E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 xml:space="preserve">3 </w:t>
            </w:r>
            <w:r w:rsidR="00C301EA" w:rsidRPr="00D0211A">
              <w:rPr>
                <w:bCs/>
                <w:sz w:val="20"/>
                <w:szCs w:val="20"/>
                <w:lang w:val="kk-KZ"/>
              </w:rPr>
              <w:t>5</w:t>
            </w:r>
            <w:r w:rsidRPr="00D0211A">
              <w:rPr>
                <w:bCs/>
                <w:sz w:val="20"/>
                <w:szCs w:val="20"/>
                <w:lang w:val="kk-KZ"/>
              </w:rPr>
              <w:t>00,0</w:t>
            </w:r>
          </w:p>
        </w:tc>
      </w:tr>
      <w:tr w:rsidR="000063AE" w:rsidRPr="00D0211A" w14:paraId="508D6539" w14:textId="77777777" w:rsidTr="007F3615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3954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2AA3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A0A7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0D11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собственность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037431" w14:textId="77777777" w:rsidR="000063AE" w:rsidRPr="00D0211A" w:rsidRDefault="001B1B89" w:rsidP="001B1B89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8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60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>3,</w:t>
            </w:r>
            <w:r w:rsidRPr="00D0211A">
              <w:rPr>
                <w:bCs/>
                <w:sz w:val="20"/>
                <w:szCs w:val="20"/>
                <w:lang w:val="kk-KZ"/>
              </w:rPr>
              <w:t>2</w:t>
            </w:r>
          </w:p>
        </w:tc>
      </w:tr>
      <w:tr w:rsidR="000063AE" w:rsidRPr="00D0211A" w14:paraId="0E45C564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12B5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8E7E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531F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B325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имущество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70A5F" w14:textId="77777777" w:rsidR="000063AE" w:rsidRPr="00D0211A" w:rsidRDefault="000063AE" w:rsidP="00C301EA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1</w:t>
            </w:r>
            <w:r w:rsidR="00C301EA" w:rsidRPr="00D0211A">
              <w:rPr>
                <w:sz w:val="20"/>
                <w:szCs w:val="20"/>
                <w:lang w:val="kk-KZ"/>
              </w:rPr>
              <w:t>95</w:t>
            </w:r>
            <w:r w:rsidRPr="00D0211A">
              <w:rPr>
                <w:sz w:val="20"/>
                <w:szCs w:val="20"/>
                <w:lang w:val="kk-KZ"/>
              </w:rPr>
              <w:t>,0</w:t>
            </w:r>
          </w:p>
        </w:tc>
      </w:tr>
      <w:tr w:rsidR="000063AE" w:rsidRPr="00D0211A" w14:paraId="5D4AA3DB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24FD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EB68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CA8A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E686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Земельный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F7321F" w14:textId="77777777" w:rsidR="000063AE" w:rsidRPr="00D0211A" w:rsidRDefault="00C301EA" w:rsidP="007F3615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25</w:t>
            </w:r>
            <w:r w:rsidR="000063AE" w:rsidRPr="00D0211A">
              <w:rPr>
                <w:sz w:val="20"/>
                <w:szCs w:val="20"/>
                <w:lang w:val="kk-KZ"/>
              </w:rPr>
              <w:t>,0</w:t>
            </w:r>
          </w:p>
        </w:tc>
      </w:tr>
      <w:tr w:rsidR="000063AE" w:rsidRPr="00D0211A" w14:paraId="5C5820F9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CE52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08FF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EEAE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6EF1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</w:t>
            </w:r>
            <w:proofErr w:type="spellEnd"/>
            <w:r w:rsidRPr="00D0211A">
              <w:rPr>
                <w:sz w:val="20"/>
              </w:rPr>
              <w:t xml:space="preserve"> на транспортные средства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5F4EA0" w14:textId="77777777" w:rsidR="000063AE" w:rsidRPr="00D0211A" w:rsidRDefault="001B1B89" w:rsidP="001B1B89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8 383,2</w:t>
            </w:r>
          </w:p>
        </w:tc>
      </w:tr>
      <w:tr w:rsidR="000063AE" w:rsidRPr="00D0211A" w14:paraId="4220BED5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5C9E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037E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E6D1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BFE1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Внутренние налоги на товары, работы и услуги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BED5E6" w14:textId="77777777" w:rsidR="000063AE" w:rsidRPr="00D0211A" w:rsidRDefault="00C301EA" w:rsidP="00C301E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 xml:space="preserve">4 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>0</w:t>
            </w:r>
            <w:r w:rsidRPr="00D0211A">
              <w:rPr>
                <w:bCs/>
                <w:sz w:val="20"/>
                <w:szCs w:val="20"/>
                <w:lang w:val="kk-KZ"/>
              </w:rPr>
              <w:t>50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0063AE" w:rsidRPr="00D0211A" w14:paraId="1D76D7D8" w14:textId="77777777" w:rsidTr="007F3615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5C8E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8D90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AA14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B1D5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Поступления за использование природных и других ресурсов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1F4BD" w14:textId="77777777" w:rsidR="000063AE" w:rsidRPr="00D0211A" w:rsidRDefault="00C301EA" w:rsidP="00C301EA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 xml:space="preserve">4 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>0</w:t>
            </w:r>
            <w:r w:rsidRPr="00D0211A">
              <w:rPr>
                <w:bCs/>
                <w:sz w:val="20"/>
                <w:szCs w:val="20"/>
                <w:lang w:val="kk-KZ"/>
              </w:rPr>
              <w:t>5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>0,0</w:t>
            </w:r>
          </w:p>
        </w:tc>
      </w:tr>
      <w:tr w:rsidR="00C301EA" w:rsidRPr="00D0211A" w14:paraId="77D9ADF9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3437F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14AA8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A020C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D594E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Неналоговые поступления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7E219" w14:textId="77777777" w:rsidR="00C301EA" w:rsidRPr="00D0211A" w:rsidRDefault="00C301EA" w:rsidP="007F3615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455,0</w:t>
            </w:r>
          </w:p>
        </w:tc>
      </w:tr>
      <w:tr w:rsidR="00C301EA" w:rsidRPr="00D0211A" w14:paraId="0E09C70C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421F0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6F763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D6CE6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7AEE3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Доходы от государственной собственности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9D13B3" w14:textId="77777777" w:rsidR="00C301EA" w:rsidRPr="00D0211A" w:rsidRDefault="00C301EA" w:rsidP="007F3615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455,0</w:t>
            </w:r>
          </w:p>
        </w:tc>
      </w:tr>
      <w:tr w:rsidR="00C301EA" w:rsidRPr="00D0211A" w14:paraId="7E66083B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5C524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8CF3E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35D36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B925E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B115D" w14:textId="77777777" w:rsidR="00C301EA" w:rsidRPr="00D0211A" w:rsidRDefault="00C301EA" w:rsidP="007F3615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455,0</w:t>
            </w:r>
          </w:p>
        </w:tc>
      </w:tr>
      <w:tr w:rsidR="00C301EA" w:rsidRPr="00D0211A" w14:paraId="10C3DF5A" w14:textId="77777777" w:rsidTr="007F3615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6AB8F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0449F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56008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1C556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Поступления трансфертов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0C3116" w14:textId="77777777" w:rsidR="00C301EA" w:rsidRPr="00D0211A" w:rsidRDefault="00816AAB" w:rsidP="00816AAB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5</w:t>
            </w:r>
            <w:r w:rsidR="00C301EA" w:rsidRPr="00D0211A">
              <w:rPr>
                <w:bCs/>
                <w:sz w:val="20"/>
                <w:szCs w:val="20"/>
                <w:lang w:val="kk-KZ"/>
              </w:rPr>
              <w:t>0 </w:t>
            </w:r>
            <w:r w:rsidRPr="00D0211A">
              <w:rPr>
                <w:bCs/>
                <w:sz w:val="20"/>
                <w:szCs w:val="20"/>
                <w:lang w:val="kk-KZ"/>
              </w:rPr>
              <w:t>383</w:t>
            </w:r>
            <w:r w:rsidR="00C301EA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C301EA" w:rsidRPr="00D0211A" w14:paraId="6A003215" w14:textId="77777777" w:rsidTr="007F3615">
        <w:trPr>
          <w:trHeight w:val="11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C48AD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CEB8B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4ED0B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685A8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24AE6" w14:textId="77777777" w:rsidR="00C301EA" w:rsidRPr="00D0211A" w:rsidRDefault="00816AAB" w:rsidP="00816AAB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5</w:t>
            </w:r>
            <w:r w:rsidR="00C301EA" w:rsidRPr="00D0211A">
              <w:rPr>
                <w:bCs/>
                <w:sz w:val="20"/>
                <w:szCs w:val="20"/>
                <w:lang w:val="kk-KZ"/>
              </w:rPr>
              <w:t xml:space="preserve">0 </w:t>
            </w:r>
            <w:r w:rsidRPr="00D0211A">
              <w:rPr>
                <w:bCs/>
                <w:sz w:val="20"/>
                <w:szCs w:val="20"/>
                <w:lang w:val="kk-KZ"/>
              </w:rPr>
              <w:t>383</w:t>
            </w:r>
            <w:r w:rsidR="00C301EA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C301EA" w:rsidRPr="00D0211A" w14:paraId="50F7B8D3" w14:textId="77777777" w:rsidTr="007F3615">
        <w:trPr>
          <w:trHeight w:val="157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E2D97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7CB26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97413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70619" w14:textId="77777777" w:rsidR="00C301EA" w:rsidRPr="00D0211A" w:rsidRDefault="00C301EA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районного (города областного значения) бюджета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1B709" w14:textId="77777777" w:rsidR="00C301EA" w:rsidRPr="00D0211A" w:rsidRDefault="00816AAB" w:rsidP="00816AAB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5</w:t>
            </w:r>
            <w:r w:rsidR="00C301EA" w:rsidRPr="00D0211A">
              <w:rPr>
                <w:sz w:val="20"/>
                <w:szCs w:val="20"/>
                <w:lang w:val="kk-KZ"/>
              </w:rPr>
              <w:t>0</w:t>
            </w:r>
            <w:r w:rsidRPr="00D0211A">
              <w:rPr>
                <w:sz w:val="20"/>
                <w:szCs w:val="20"/>
                <w:lang w:val="kk-KZ"/>
              </w:rPr>
              <w:t> 383,</w:t>
            </w:r>
            <w:r w:rsidR="00C301EA" w:rsidRPr="00D0211A">
              <w:rPr>
                <w:sz w:val="20"/>
                <w:szCs w:val="20"/>
                <w:lang w:val="kk-KZ"/>
              </w:rPr>
              <w:t>0</w:t>
            </w:r>
          </w:p>
        </w:tc>
      </w:tr>
    </w:tbl>
    <w:p w14:paraId="4A7A475A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</w:t>
      </w:r>
    </w:p>
    <w:p w14:paraId="50101339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13BE4F25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6EF0554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AAC148D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69D1F11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4BDB1B4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C57411F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A6A3056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6CD0032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18D7DC5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1C1EAEEF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6029BB6C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C080BB5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1BB5E0B1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B79BA26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7E70118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421E5E2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37D0C28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F483A83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0F9A795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49EB97F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83F2A15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A3E4583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1FDA349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A6DE231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048B2DE6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A6C7797" w14:textId="77777777" w:rsidR="000063AE" w:rsidRPr="00D0211A" w:rsidRDefault="000063AE" w:rsidP="000063AE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"/>
        <w:gridCol w:w="567"/>
        <w:gridCol w:w="567"/>
        <w:gridCol w:w="6203"/>
        <w:gridCol w:w="1559"/>
      </w:tblGrid>
      <w:tr w:rsidR="000063AE" w:rsidRPr="00D0211A" w14:paraId="24BFA9FA" w14:textId="77777777" w:rsidTr="007F3615">
        <w:trPr>
          <w:trHeight w:val="315"/>
        </w:trPr>
        <w:tc>
          <w:tcPr>
            <w:tcW w:w="8330" w:type="dxa"/>
            <w:gridSpan w:val="5"/>
          </w:tcPr>
          <w:p w14:paraId="5E34CE0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группа</w:t>
            </w:r>
          </w:p>
        </w:tc>
        <w:tc>
          <w:tcPr>
            <w:tcW w:w="1559" w:type="dxa"/>
            <w:vMerge w:val="restart"/>
            <w:vAlign w:val="center"/>
          </w:tcPr>
          <w:p w14:paraId="2AD1754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408E0E19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0063AE" w:rsidRPr="00D0211A" w14:paraId="7E3B8B03" w14:textId="77777777" w:rsidTr="007F3615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67E8ADF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904" w:type="dxa"/>
            <w:gridSpan w:val="4"/>
          </w:tcPr>
          <w:p w14:paraId="6465D36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подгруппа</w:t>
            </w:r>
          </w:p>
        </w:tc>
        <w:tc>
          <w:tcPr>
            <w:tcW w:w="1559" w:type="dxa"/>
            <w:vMerge/>
            <w:vAlign w:val="center"/>
          </w:tcPr>
          <w:p w14:paraId="316B58D4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063AE" w:rsidRPr="00D0211A" w14:paraId="720C269B" w14:textId="77777777" w:rsidTr="007F3615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4D50F5A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35ED531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37" w:type="dxa"/>
            <w:gridSpan w:val="3"/>
            <w:vAlign w:val="bottom"/>
          </w:tcPr>
          <w:p w14:paraId="6C99C5D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1559" w:type="dxa"/>
            <w:vMerge/>
            <w:vAlign w:val="center"/>
          </w:tcPr>
          <w:p w14:paraId="6247A830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063AE" w:rsidRPr="00D0211A" w14:paraId="41774208" w14:textId="77777777" w:rsidTr="007F3615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5731FB1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337AD26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09E6E84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70" w:type="dxa"/>
            <w:gridSpan w:val="2"/>
            <w:vAlign w:val="bottom"/>
          </w:tcPr>
          <w:p w14:paraId="7A6AA9D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Программа </w:t>
            </w:r>
          </w:p>
        </w:tc>
        <w:tc>
          <w:tcPr>
            <w:tcW w:w="1559" w:type="dxa"/>
            <w:vMerge/>
            <w:vAlign w:val="center"/>
          </w:tcPr>
          <w:p w14:paraId="69035F98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063AE" w:rsidRPr="00D0211A" w14:paraId="33D4F4E1" w14:textId="77777777" w:rsidTr="007F3615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172CF16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323563E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4546F90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4ECB4B8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  <w:vAlign w:val="bottom"/>
          </w:tcPr>
          <w:p w14:paraId="681DE57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vMerge/>
            <w:vAlign w:val="center"/>
          </w:tcPr>
          <w:p w14:paraId="5DF8FB7E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063AE" w:rsidRPr="00D0211A" w14:paraId="6DB180C0" w14:textId="77777777" w:rsidTr="007F3615">
        <w:trPr>
          <w:trHeight w:val="315"/>
        </w:trPr>
        <w:tc>
          <w:tcPr>
            <w:tcW w:w="426" w:type="dxa"/>
            <w:vAlign w:val="bottom"/>
          </w:tcPr>
          <w:p w14:paraId="0BC328F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bottom"/>
          </w:tcPr>
          <w:p w14:paraId="5908562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bottom"/>
          </w:tcPr>
          <w:p w14:paraId="2FDE647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bottom"/>
          </w:tcPr>
          <w:p w14:paraId="01C0456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6203" w:type="dxa"/>
            <w:noWrap/>
            <w:vAlign w:val="bottom"/>
          </w:tcPr>
          <w:p w14:paraId="4834428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bottom"/>
          </w:tcPr>
          <w:p w14:paraId="17E956BE" w14:textId="77777777" w:rsidR="000063AE" w:rsidRPr="00D0211A" w:rsidRDefault="000063AE" w:rsidP="007F3615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</w:p>
        </w:tc>
      </w:tr>
      <w:tr w:rsidR="000063AE" w:rsidRPr="00D0211A" w14:paraId="36F14AFA" w14:textId="77777777" w:rsidTr="007F3615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4DA53BC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56F284F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30E43C3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extDirection w:val="btLr"/>
            <w:vAlign w:val="bottom"/>
          </w:tcPr>
          <w:p w14:paraId="3EE607A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  <w:vAlign w:val="bottom"/>
          </w:tcPr>
          <w:p w14:paraId="19C17CE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II. Затраты</w:t>
            </w:r>
          </w:p>
        </w:tc>
        <w:tc>
          <w:tcPr>
            <w:tcW w:w="1559" w:type="dxa"/>
            <w:vAlign w:val="center"/>
          </w:tcPr>
          <w:p w14:paraId="2EE233FD" w14:textId="77777777" w:rsidR="000063AE" w:rsidRPr="00D0211A" w:rsidRDefault="00423A42" w:rsidP="00450DF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7</w:t>
            </w:r>
            <w:r w:rsidR="00450DF6" w:rsidRPr="00D0211A">
              <w:rPr>
                <w:bCs/>
                <w:sz w:val="20"/>
                <w:szCs w:val="20"/>
                <w:lang w:val="kk-KZ"/>
              </w:rPr>
              <w:t>7</w:t>
            </w:r>
            <w:r w:rsidRPr="00D0211A">
              <w:rPr>
                <w:bCs/>
                <w:sz w:val="20"/>
                <w:szCs w:val="20"/>
                <w:lang w:val="kk-KZ"/>
              </w:rPr>
              <w:t> </w:t>
            </w:r>
            <w:r w:rsidR="00450DF6" w:rsidRPr="00D0211A">
              <w:rPr>
                <w:bCs/>
                <w:sz w:val="20"/>
                <w:szCs w:val="20"/>
                <w:lang w:val="kk-KZ"/>
              </w:rPr>
              <w:t>096</w:t>
            </w:r>
            <w:r w:rsidRPr="00D0211A">
              <w:rPr>
                <w:bCs/>
                <w:sz w:val="20"/>
                <w:szCs w:val="20"/>
                <w:lang w:val="kk-KZ"/>
              </w:rPr>
              <w:t>,</w:t>
            </w:r>
            <w:r w:rsidR="00450DF6" w:rsidRPr="00D0211A">
              <w:rPr>
                <w:bCs/>
                <w:sz w:val="20"/>
                <w:szCs w:val="20"/>
                <w:lang w:val="kk-KZ"/>
              </w:rPr>
              <w:t>0</w:t>
            </w:r>
          </w:p>
        </w:tc>
      </w:tr>
      <w:tr w:rsidR="000063AE" w:rsidRPr="00D0211A" w14:paraId="5647E620" w14:textId="77777777" w:rsidTr="007F3615">
        <w:trPr>
          <w:trHeight w:val="255"/>
        </w:trPr>
        <w:tc>
          <w:tcPr>
            <w:tcW w:w="426" w:type="dxa"/>
            <w:noWrap/>
          </w:tcPr>
          <w:p w14:paraId="61D6190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</w:tcPr>
          <w:p w14:paraId="6D8B3B4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16EA1F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C481BA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5558D158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Государственные услуги общего характера</w:t>
            </w:r>
          </w:p>
        </w:tc>
        <w:tc>
          <w:tcPr>
            <w:tcW w:w="1559" w:type="dxa"/>
            <w:noWrap/>
          </w:tcPr>
          <w:p w14:paraId="4B63FF59" w14:textId="77777777" w:rsidR="000063AE" w:rsidRPr="00D0211A" w:rsidRDefault="00423A42" w:rsidP="00423A4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42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 xml:space="preserve"> 8</w:t>
            </w:r>
            <w:r w:rsidRPr="00D0211A">
              <w:rPr>
                <w:bCs/>
                <w:sz w:val="20"/>
                <w:szCs w:val="20"/>
                <w:lang w:val="kk-KZ"/>
              </w:rPr>
              <w:t>76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423A42" w:rsidRPr="00D0211A" w14:paraId="0442FF86" w14:textId="77777777" w:rsidTr="007F3615">
        <w:trPr>
          <w:trHeight w:val="255"/>
        </w:trPr>
        <w:tc>
          <w:tcPr>
            <w:tcW w:w="426" w:type="dxa"/>
            <w:noWrap/>
          </w:tcPr>
          <w:p w14:paraId="1F544FF0" w14:textId="77777777" w:rsidR="00423A42" w:rsidRPr="00D0211A" w:rsidRDefault="00423A42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08B7CC3" w14:textId="77777777" w:rsidR="00423A42" w:rsidRPr="00D0211A" w:rsidRDefault="00423A42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023DFEC3" w14:textId="77777777" w:rsidR="00423A42" w:rsidRPr="00D0211A" w:rsidRDefault="00423A42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F6341FB" w14:textId="77777777" w:rsidR="00423A42" w:rsidRPr="00D0211A" w:rsidRDefault="00423A42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3DE6EF91" w14:textId="77777777" w:rsidR="00423A42" w:rsidRPr="00D0211A" w:rsidRDefault="00423A42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59" w:type="dxa"/>
            <w:noWrap/>
          </w:tcPr>
          <w:p w14:paraId="5F8173C4" w14:textId="77777777" w:rsidR="00423A42" w:rsidRPr="00D0211A" w:rsidRDefault="00423A42" w:rsidP="00423A42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42 876,0</w:t>
            </w:r>
          </w:p>
        </w:tc>
      </w:tr>
      <w:tr w:rsidR="00423A42" w:rsidRPr="00D0211A" w14:paraId="1B87B8B8" w14:textId="77777777" w:rsidTr="007F3615">
        <w:trPr>
          <w:trHeight w:val="255"/>
        </w:trPr>
        <w:tc>
          <w:tcPr>
            <w:tcW w:w="426" w:type="dxa"/>
            <w:noWrap/>
          </w:tcPr>
          <w:p w14:paraId="19515893" w14:textId="77777777" w:rsidR="00423A42" w:rsidRPr="00D0211A" w:rsidRDefault="00423A42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0BFCF46" w14:textId="77777777" w:rsidR="00423A42" w:rsidRPr="00D0211A" w:rsidRDefault="00423A42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97FA265" w14:textId="77777777" w:rsidR="00423A42" w:rsidRPr="00D0211A" w:rsidRDefault="00423A42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7085E118" w14:textId="77777777" w:rsidR="00423A42" w:rsidRPr="00D0211A" w:rsidRDefault="00423A42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5B193ED8" w14:textId="77777777" w:rsidR="00423A42" w:rsidRPr="00D0211A" w:rsidRDefault="00423A42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  <w:noWrap/>
          </w:tcPr>
          <w:p w14:paraId="728CB850" w14:textId="77777777" w:rsidR="00423A42" w:rsidRPr="00D0211A" w:rsidRDefault="00423A42" w:rsidP="00423A42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42 876,0</w:t>
            </w:r>
          </w:p>
        </w:tc>
      </w:tr>
      <w:tr w:rsidR="00423A42" w:rsidRPr="00D0211A" w14:paraId="4CB9CC97" w14:textId="77777777" w:rsidTr="007F3615">
        <w:trPr>
          <w:trHeight w:val="255"/>
        </w:trPr>
        <w:tc>
          <w:tcPr>
            <w:tcW w:w="426" w:type="dxa"/>
            <w:noWrap/>
          </w:tcPr>
          <w:p w14:paraId="40C634CC" w14:textId="77777777" w:rsidR="00423A42" w:rsidRPr="00D0211A" w:rsidRDefault="00423A42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EE45AAB" w14:textId="77777777" w:rsidR="00423A42" w:rsidRPr="00D0211A" w:rsidRDefault="00423A42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976FC74" w14:textId="77777777" w:rsidR="00423A42" w:rsidRPr="00D0211A" w:rsidRDefault="00423A42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4BFE009" w14:textId="77777777" w:rsidR="00423A42" w:rsidRPr="00D0211A" w:rsidRDefault="00423A42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001</w:t>
            </w:r>
          </w:p>
        </w:tc>
        <w:tc>
          <w:tcPr>
            <w:tcW w:w="6203" w:type="dxa"/>
          </w:tcPr>
          <w:p w14:paraId="20027058" w14:textId="77777777" w:rsidR="00423A42" w:rsidRPr="00D0211A" w:rsidRDefault="00423A42" w:rsidP="007F3615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59" w:type="dxa"/>
            <w:noWrap/>
          </w:tcPr>
          <w:p w14:paraId="189CA6DB" w14:textId="77777777" w:rsidR="00423A42" w:rsidRPr="00D0211A" w:rsidRDefault="00423A42" w:rsidP="00423A42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42 876,0</w:t>
            </w:r>
          </w:p>
        </w:tc>
      </w:tr>
      <w:tr w:rsidR="000063AE" w:rsidRPr="00D0211A" w14:paraId="3B8A2CC2" w14:textId="77777777" w:rsidTr="007F3615">
        <w:trPr>
          <w:trHeight w:val="255"/>
        </w:trPr>
        <w:tc>
          <w:tcPr>
            <w:tcW w:w="426" w:type="dxa"/>
            <w:noWrap/>
          </w:tcPr>
          <w:p w14:paraId="0EEA9D1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</w:tcPr>
          <w:p w14:paraId="5998515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375715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0B89DE5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43227662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</w:tcPr>
          <w:p w14:paraId="1C2466D8" w14:textId="77777777" w:rsidR="000063AE" w:rsidRPr="00D0211A" w:rsidRDefault="00450DF6" w:rsidP="00450DF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8 415,2</w:t>
            </w:r>
          </w:p>
        </w:tc>
      </w:tr>
      <w:tr w:rsidR="000063AE" w:rsidRPr="00D0211A" w14:paraId="3A98FC1C" w14:textId="77777777" w:rsidTr="007F3615">
        <w:trPr>
          <w:trHeight w:val="231"/>
        </w:trPr>
        <w:tc>
          <w:tcPr>
            <w:tcW w:w="426" w:type="dxa"/>
            <w:noWrap/>
          </w:tcPr>
          <w:p w14:paraId="3EE3E27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774072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</w:tcPr>
          <w:p w14:paraId="49447E0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3A29D5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707BF10B" w14:textId="77777777" w:rsidR="000063AE" w:rsidRPr="00D0211A" w:rsidRDefault="000063AE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</w:tcPr>
          <w:p w14:paraId="5DDB214A" w14:textId="77777777" w:rsidR="000063AE" w:rsidRPr="00D0211A" w:rsidRDefault="00450DF6" w:rsidP="00450DF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2</w:t>
            </w:r>
            <w:r w:rsidR="00D34215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255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>,</w:t>
            </w:r>
            <w:r w:rsidRPr="00D0211A">
              <w:rPr>
                <w:bCs/>
                <w:sz w:val="20"/>
                <w:szCs w:val="20"/>
                <w:lang w:val="kk-KZ"/>
              </w:rPr>
              <w:t>2</w:t>
            </w:r>
          </w:p>
        </w:tc>
      </w:tr>
      <w:tr w:rsidR="000063AE" w:rsidRPr="00D0211A" w14:paraId="231975D2" w14:textId="77777777" w:rsidTr="007F3615">
        <w:trPr>
          <w:trHeight w:val="267"/>
        </w:trPr>
        <w:tc>
          <w:tcPr>
            <w:tcW w:w="426" w:type="dxa"/>
            <w:noWrap/>
          </w:tcPr>
          <w:p w14:paraId="1A0C8B0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E3F332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9998F2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6315589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44F41350" w14:textId="77777777" w:rsidR="000063AE" w:rsidRPr="00D0211A" w:rsidRDefault="000063AE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</w:tcPr>
          <w:p w14:paraId="6295ACF7" w14:textId="77777777" w:rsidR="000063AE" w:rsidRPr="00D0211A" w:rsidRDefault="00450DF6" w:rsidP="00450DF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2 255,2</w:t>
            </w:r>
          </w:p>
        </w:tc>
      </w:tr>
      <w:tr w:rsidR="000063AE" w:rsidRPr="00D0211A" w14:paraId="42BE3C64" w14:textId="77777777" w:rsidTr="007F3615">
        <w:trPr>
          <w:trHeight w:val="200"/>
        </w:trPr>
        <w:tc>
          <w:tcPr>
            <w:tcW w:w="426" w:type="dxa"/>
            <w:noWrap/>
          </w:tcPr>
          <w:p w14:paraId="22C9B6F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F7C9B4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A5E27E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92D570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014</w:t>
            </w:r>
          </w:p>
        </w:tc>
        <w:tc>
          <w:tcPr>
            <w:tcW w:w="6203" w:type="dxa"/>
          </w:tcPr>
          <w:p w14:paraId="0B6FA0E6" w14:textId="77777777" w:rsidR="000063AE" w:rsidRPr="00D0211A" w:rsidRDefault="000063AE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Организация водоснабжения населенных пунктов</w:t>
            </w:r>
          </w:p>
        </w:tc>
        <w:tc>
          <w:tcPr>
            <w:tcW w:w="1559" w:type="dxa"/>
          </w:tcPr>
          <w:p w14:paraId="547C61BC" w14:textId="77777777" w:rsidR="000063AE" w:rsidRPr="00D0211A" w:rsidRDefault="00450DF6" w:rsidP="00450DF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2 255,2</w:t>
            </w:r>
          </w:p>
        </w:tc>
      </w:tr>
      <w:tr w:rsidR="000063AE" w:rsidRPr="00D0211A" w14:paraId="5340B146" w14:textId="77777777" w:rsidTr="007F3615">
        <w:trPr>
          <w:trHeight w:val="204"/>
        </w:trPr>
        <w:tc>
          <w:tcPr>
            <w:tcW w:w="426" w:type="dxa"/>
            <w:noWrap/>
          </w:tcPr>
          <w:p w14:paraId="171FB30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23E03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noWrap/>
          </w:tcPr>
          <w:p w14:paraId="195CB10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007C1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71A44AD3" w14:textId="77777777" w:rsidR="000063AE" w:rsidRPr="00D0211A" w:rsidRDefault="000063AE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Благоустройство населенных пунктов</w:t>
            </w:r>
          </w:p>
        </w:tc>
        <w:tc>
          <w:tcPr>
            <w:tcW w:w="1559" w:type="dxa"/>
          </w:tcPr>
          <w:p w14:paraId="46D778C3" w14:textId="77777777" w:rsidR="000063AE" w:rsidRPr="00D0211A" w:rsidRDefault="00D34215" w:rsidP="00D342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6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16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>0,0</w:t>
            </w:r>
          </w:p>
        </w:tc>
      </w:tr>
      <w:tr w:rsidR="000063AE" w:rsidRPr="00D0211A" w14:paraId="2BEE286F" w14:textId="77777777" w:rsidTr="007F3615">
        <w:trPr>
          <w:trHeight w:val="433"/>
        </w:trPr>
        <w:tc>
          <w:tcPr>
            <w:tcW w:w="426" w:type="dxa"/>
            <w:noWrap/>
          </w:tcPr>
          <w:p w14:paraId="73DD9B8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7A36BD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36E12E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60D8911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6F4329BF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</w:tcPr>
          <w:p w14:paraId="7EA57107" w14:textId="77777777" w:rsidR="000063AE" w:rsidRPr="00D0211A" w:rsidRDefault="00D34215" w:rsidP="00D34215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6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16</w:t>
            </w:r>
            <w:r w:rsidR="000063AE" w:rsidRPr="00D0211A">
              <w:rPr>
                <w:bCs/>
                <w:sz w:val="20"/>
                <w:szCs w:val="20"/>
                <w:lang w:val="kk-KZ"/>
              </w:rPr>
              <w:t>0,0</w:t>
            </w:r>
          </w:p>
        </w:tc>
      </w:tr>
      <w:tr w:rsidR="000063AE" w:rsidRPr="00D0211A" w14:paraId="5B4BB05C" w14:textId="77777777" w:rsidTr="007F3615">
        <w:trPr>
          <w:trHeight w:val="270"/>
        </w:trPr>
        <w:tc>
          <w:tcPr>
            <w:tcW w:w="426" w:type="dxa"/>
            <w:noWrap/>
          </w:tcPr>
          <w:p w14:paraId="6A91ECC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35B94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711C5F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FE4613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008</w:t>
            </w:r>
          </w:p>
        </w:tc>
        <w:tc>
          <w:tcPr>
            <w:tcW w:w="6203" w:type="dxa"/>
          </w:tcPr>
          <w:p w14:paraId="5772FFBB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Освещение улиц в населенных пунктах</w:t>
            </w:r>
          </w:p>
        </w:tc>
        <w:tc>
          <w:tcPr>
            <w:tcW w:w="1559" w:type="dxa"/>
          </w:tcPr>
          <w:p w14:paraId="71C986F7" w14:textId="77777777" w:rsidR="000063AE" w:rsidRPr="00D0211A" w:rsidRDefault="00D34215" w:rsidP="00D34215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2</w:t>
            </w:r>
            <w:r w:rsidR="000063AE" w:rsidRPr="00D0211A">
              <w:rPr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sz w:val="20"/>
                <w:szCs w:val="20"/>
                <w:lang w:val="kk-KZ"/>
              </w:rPr>
              <w:t>258</w:t>
            </w:r>
            <w:r w:rsidR="000063AE" w:rsidRPr="00D0211A">
              <w:rPr>
                <w:sz w:val="20"/>
                <w:szCs w:val="20"/>
                <w:lang w:val="kk-KZ"/>
              </w:rPr>
              <w:t>,0</w:t>
            </w:r>
          </w:p>
        </w:tc>
      </w:tr>
      <w:tr w:rsidR="000063AE" w:rsidRPr="00D0211A" w14:paraId="33F3062F" w14:textId="77777777" w:rsidTr="007F3615">
        <w:trPr>
          <w:trHeight w:val="246"/>
        </w:trPr>
        <w:tc>
          <w:tcPr>
            <w:tcW w:w="426" w:type="dxa"/>
            <w:noWrap/>
          </w:tcPr>
          <w:p w14:paraId="01B9925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730C49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4F1ACC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7EC87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009</w:t>
            </w:r>
          </w:p>
        </w:tc>
        <w:tc>
          <w:tcPr>
            <w:tcW w:w="6203" w:type="dxa"/>
          </w:tcPr>
          <w:p w14:paraId="38DDDD44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санитарии населенных пунктов</w:t>
            </w:r>
          </w:p>
        </w:tc>
        <w:tc>
          <w:tcPr>
            <w:tcW w:w="1559" w:type="dxa"/>
          </w:tcPr>
          <w:p w14:paraId="327E5797" w14:textId="77777777" w:rsidR="000063AE" w:rsidRPr="00D0211A" w:rsidRDefault="00D34215" w:rsidP="00D34215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2</w:t>
            </w:r>
            <w:r w:rsidR="000063AE" w:rsidRPr="00D0211A">
              <w:rPr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sz w:val="20"/>
                <w:szCs w:val="20"/>
                <w:lang w:val="kk-KZ"/>
              </w:rPr>
              <w:t>258</w:t>
            </w:r>
            <w:r w:rsidR="000063AE" w:rsidRPr="00D0211A">
              <w:rPr>
                <w:sz w:val="20"/>
                <w:szCs w:val="20"/>
                <w:lang w:val="kk-KZ"/>
              </w:rPr>
              <w:t>,0</w:t>
            </w:r>
          </w:p>
        </w:tc>
      </w:tr>
      <w:tr w:rsidR="000063AE" w:rsidRPr="00D0211A" w14:paraId="49E60FED" w14:textId="77777777" w:rsidTr="007F3615">
        <w:trPr>
          <w:trHeight w:val="249"/>
        </w:trPr>
        <w:tc>
          <w:tcPr>
            <w:tcW w:w="426" w:type="dxa"/>
            <w:noWrap/>
          </w:tcPr>
          <w:p w14:paraId="0D411A1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593604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1E0DE1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AB57DA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011</w:t>
            </w:r>
          </w:p>
        </w:tc>
        <w:tc>
          <w:tcPr>
            <w:tcW w:w="6203" w:type="dxa"/>
          </w:tcPr>
          <w:p w14:paraId="5FA1A929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Благоустройство и озеленение населенных пунктов</w:t>
            </w:r>
          </w:p>
        </w:tc>
        <w:tc>
          <w:tcPr>
            <w:tcW w:w="1559" w:type="dxa"/>
          </w:tcPr>
          <w:p w14:paraId="57E366A8" w14:textId="77777777" w:rsidR="000063AE" w:rsidRPr="00D0211A" w:rsidRDefault="000063AE" w:rsidP="00D34215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 xml:space="preserve">1 </w:t>
            </w:r>
            <w:r w:rsidR="00D34215" w:rsidRPr="00D0211A">
              <w:rPr>
                <w:sz w:val="20"/>
                <w:szCs w:val="20"/>
                <w:lang w:val="kk-KZ"/>
              </w:rPr>
              <w:t>644</w:t>
            </w:r>
            <w:r w:rsidRPr="00D0211A">
              <w:rPr>
                <w:sz w:val="20"/>
                <w:szCs w:val="20"/>
                <w:lang w:val="kk-KZ"/>
              </w:rPr>
              <w:t>,0</w:t>
            </w:r>
          </w:p>
        </w:tc>
      </w:tr>
      <w:tr w:rsidR="000063AE" w:rsidRPr="00D0211A" w14:paraId="36B61FC6" w14:textId="77777777" w:rsidTr="007F3615">
        <w:trPr>
          <w:trHeight w:val="255"/>
        </w:trPr>
        <w:tc>
          <w:tcPr>
            <w:tcW w:w="426" w:type="dxa"/>
            <w:noWrap/>
          </w:tcPr>
          <w:p w14:paraId="19FDC93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381D462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61A2E9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45798B6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62E5CBA1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Транспорт и коммуникации</w:t>
            </w:r>
          </w:p>
        </w:tc>
        <w:tc>
          <w:tcPr>
            <w:tcW w:w="1559" w:type="dxa"/>
          </w:tcPr>
          <w:p w14:paraId="24C1B7D5" w14:textId="77777777" w:rsidR="000063AE" w:rsidRPr="00D0211A" w:rsidRDefault="00D34215" w:rsidP="00D3421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25 804,8</w:t>
            </w:r>
          </w:p>
        </w:tc>
      </w:tr>
      <w:tr w:rsidR="000063AE" w:rsidRPr="00D0211A" w14:paraId="33313E4C" w14:textId="77777777" w:rsidTr="007F3615">
        <w:trPr>
          <w:trHeight w:val="255"/>
        </w:trPr>
        <w:tc>
          <w:tcPr>
            <w:tcW w:w="426" w:type="dxa"/>
            <w:noWrap/>
          </w:tcPr>
          <w:p w14:paraId="03EDCE0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05362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43FC94E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BE8FDA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44575E5C" w14:textId="77777777" w:rsidR="000063AE" w:rsidRPr="00D0211A" w:rsidRDefault="000063AE" w:rsidP="007F3615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Автомобильный транспорт</w:t>
            </w:r>
          </w:p>
        </w:tc>
        <w:tc>
          <w:tcPr>
            <w:tcW w:w="1559" w:type="dxa"/>
          </w:tcPr>
          <w:p w14:paraId="66CBCAD5" w14:textId="77777777" w:rsidR="000063AE" w:rsidRPr="00D0211A" w:rsidRDefault="00D34215" w:rsidP="00D3421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25 804,8</w:t>
            </w:r>
          </w:p>
        </w:tc>
      </w:tr>
      <w:tr w:rsidR="000063AE" w:rsidRPr="00D0211A" w14:paraId="0F75C770" w14:textId="77777777" w:rsidTr="007F3615">
        <w:trPr>
          <w:trHeight w:val="255"/>
        </w:trPr>
        <w:tc>
          <w:tcPr>
            <w:tcW w:w="426" w:type="dxa"/>
            <w:noWrap/>
          </w:tcPr>
          <w:p w14:paraId="032FB93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8E0162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7BF3E2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6EC0101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59355B54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559" w:type="dxa"/>
          </w:tcPr>
          <w:p w14:paraId="6EFD88CB" w14:textId="77777777" w:rsidR="000063AE" w:rsidRPr="00D0211A" w:rsidRDefault="00D34215" w:rsidP="00D3421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25 804,8</w:t>
            </w:r>
          </w:p>
        </w:tc>
      </w:tr>
      <w:tr w:rsidR="000063AE" w:rsidRPr="00D0211A" w14:paraId="6848BF2E" w14:textId="77777777" w:rsidTr="007F3615">
        <w:trPr>
          <w:trHeight w:val="255"/>
        </w:trPr>
        <w:tc>
          <w:tcPr>
            <w:tcW w:w="426" w:type="dxa"/>
            <w:noWrap/>
          </w:tcPr>
          <w:p w14:paraId="3470D88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83049E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90E57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4C09E7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013</w:t>
            </w:r>
          </w:p>
        </w:tc>
        <w:tc>
          <w:tcPr>
            <w:tcW w:w="6203" w:type="dxa"/>
          </w:tcPr>
          <w:p w14:paraId="3C8BFB98" w14:textId="77777777" w:rsidR="000063AE" w:rsidRPr="00D0211A" w:rsidRDefault="000063AE" w:rsidP="007F3615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559" w:type="dxa"/>
          </w:tcPr>
          <w:p w14:paraId="613FD12E" w14:textId="77777777" w:rsidR="000063AE" w:rsidRPr="00D0211A" w:rsidRDefault="00D34215" w:rsidP="00D342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25 804,8</w:t>
            </w:r>
          </w:p>
        </w:tc>
      </w:tr>
      <w:tr w:rsidR="000063AE" w:rsidRPr="00D0211A" w14:paraId="08FA5D3C" w14:textId="77777777" w:rsidTr="007F3615">
        <w:trPr>
          <w:trHeight w:val="197"/>
        </w:trPr>
        <w:tc>
          <w:tcPr>
            <w:tcW w:w="426" w:type="dxa"/>
          </w:tcPr>
          <w:p w14:paraId="49DB300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8CDB6EE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6EFD27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96A82A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</w:tcPr>
          <w:p w14:paraId="46228BC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III</w:t>
            </w:r>
            <w:r w:rsidRPr="00D0211A">
              <w:rPr>
                <w:sz w:val="20"/>
                <w:szCs w:val="20"/>
              </w:rPr>
              <w:t>.Чистое бюджетное кредитование</w:t>
            </w:r>
          </w:p>
        </w:tc>
        <w:tc>
          <w:tcPr>
            <w:tcW w:w="1559" w:type="dxa"/>
            <w:noWrap/>
          </w:tcPr>
          <w:p w14:paraId="3658D54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063AE" w:rsidRPr="00D0211A" w14:paraId="68C547B3" w14:textId="77777777" w:rsidTr="007F3615">
        <w:trPr>
          <w:trHeight w:val="197"/>
        </w:trPr>
        <w:tc>
          <w:tcPr>
            <w:tcW w:w="426" w:type="dxa"/>
          </w:tcPr>
          <w:p w14:paraId="07D77DD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049AE4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8B7169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2EA58C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</w:tcPr>
          <w:p w14:paraId="735C8D6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559" w:type="dxa"/>
            <w:noWrap/>
          </w:tcPr>
          <w:p w14:paraId="40AA853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063AE" w:rsidRPr="00D0211A" w14:paraId="560ADBFD" w14:textId="77777777" w:rsidTr="007F3615">
        <w:trPr>
          <w:trHeight w:val="197"/>
        </w:trPr>
        <w:tc>
          <w:tcPr>
            <w:tcW w:w="426" w:type="dxa"/>
          </w:tcPr>
          <w:p w14:paraId="735C8B1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052101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73FDE2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83A66E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  <w:noWrap/>
          </w:tcPr>
          <w:p w14:paraId="538B1CA9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V. Сальдо по операциям с финансовыми активами</w:t>
            </w:r>
          </w:p>
        </w:tc>
        <w:tc>
          <w:tcPr>
            <w:tcW w:w="1559" w:type="dxa"/>
            <w:noWrap/>
          </w:tcPr>
          <w:p w14:paraId="1AD770B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063AE" w:rsidRPr="00D0211A" w14:paraId="2022A174" w14:textId="77777777" w:rsidTr="007F3615">
        <w:trPr>
          <w:trHeight w:val="255"/>
        </w:trPr>
        <w:tc>
          <w:tcPr>
            <w:tcW w:w="426" w:type="dxa"/>
          </w:tcPr>
          <w:p w14:paraId="79A660C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EDAE93C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F329F4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4144F3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5A2FB93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Приобретение финансовых активов</w:t>
            </w:r>
          </w:p>
        </w:tc>
        <w:tc>
          <w:tcPr>
            <w:tcW w:w="1559" w:type="dxa"/>
            <w:noWrap/>
          </w:tcPr>
          <w:p w14:paraId="73E12A5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063AE" w:rsidRPr="00D0211A" w14:paraId="470D888A" w14:textId="77777777" w:rsidTr="007F3615">
        <w:trPr>
          <w:trHeight w:val="255"/>
        </w:trPr>
        <w:tc>
          <w:tcPr>
            <w:tcW w:w="426" w:type="dxa"/>
          </w:tcPr>
          <w:p w14:paraId="6B98A233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9936E2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7F65A5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0F4729B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0CDD643A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V. Дефицит (профицит) бюджета </w:t>
            </w:r>
          </w:p>
        </w:tc>
        <w:tc>
          <w:tcPr>
            <w:tcW w:w="1559" w:type="dxa"/>
            <w:noWrap/>
          </w:tcPr>
          <w:p w14:paraId="245AB63A" w14:textId="77777777" w:rsidR="000063AE" w:rsidRPr="00D0211A" w:rsidRDefault="000063AE" w:rsidP="00E9738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-1</w:t>
            </w:r>
            <w:r w:rsidR="00E97386" w:rsidRPr="00D0211A">
              <w:rPr>
                <w:sz w:val="20"/>
                <w:szCs w:val="20"/>
              </w:rPr>
              <w:t>0 1</w:t>
            </w:r>
            <w:r w:rsidRPr="00D0211A">
              <w:rPr>
                <w:sz w:val="20"/>
                <w:szCs w:val="20"/>
              </w:rPr>
              <w:t>0</w:t>
            </w:r>
            <w:r w:rsidR="00E97386" w:rsidRPr="00D0211A">
              <w:rPr>
                <w:sz w:val="20"/>
                <w:szCs w:val="20"/>
              </w:rPr>
              <w:t>4,</w:t>
            </w:r>
            <w:r w:rsidRPr="00D0211A">
              <w:rPr>
                <w:sz w:val="20"/>
                <w:szCs w:val="20"/>
              </w:rPr>
              <w:t>8</w:t>
            </w:r>
          </w:p>
        </w:tc>
      </w:tr>
      <w:tr w:rsidR="000063AE" w:rsidRPr="00D0211A" w14:paraId="06DBF81C" w14:textId="77777777" w:rsidTr="007F3615">
        <w:trPr>
          <w:trHeight w:val="255"/>
        </w:trPr>
        <w:tc>
          <w:tcPr>
            <w:tcW w:w="426" w:type="dxa"/>
          </w:tcPr>
          <w:p w14:paraId="6D3BFC2F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46800D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8AB38A1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BA86462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661FF305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. Ненефтяной дефицит (профицит) бюджета</w:t>
            </w:r>
          </w:p>
        </w:tc>
        <w:tc>
          <w:tcPr>
            <w:tcW w:w="1559" w:type="dxa"/>
            <w:noWrap/>
          </w:tcPr>
          <w:p w14:paraId="72BAE479" w14:textId="77777777" w:rsidR="000063AE" w:rsidRPr="00D0211A" w:rsidRDefault="000063AE" w:rsidP="00E9738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0211A">
              <w:rPr>
                <w:sz w:val="20"/>
                <w:szCs w:val="20"/>
              </w:rPr>
              <w:t>-1</w:t>
            </w:r>
            <w:r w:rsidR="00E97386" w:rsidRPr="00D0211A">
              <w:rPr>
                <w:sz w:val="20"/>
                <w:szCs w:val="20"/>
              </w:rPr>
              <w:t>0 1</w:t>
            </w:r>
            <w:r w:rsidRPr="00D0211A">
              <w:rPr>
                <w:sz w:val="20"/>
                <w:szCs w:val="20"/>
              </w:rPr>
              <w:t>0</w:t>
            </w:r>
            <w:r w:rsidR="00E97386" w:rsidRPr="00D0211A">
              <w:rPr>
                <w:sz w:val="20"/>
                <w:szCs w:val="20"/>
              </w:rPr>
              <w:t>4,</w:t>
            </w:r>
            <w:r w:rsidRPr="00D0211A">
              <w:rPr>
                <w:sz w:val="20"/>
                <w:szCs w:val="20"/>
              </w:rPr>
              <w:t>8</w:t>
            </w:r>
          </w:p>
        </w:tc>
      </w:tr>
      <w:tr w:rsidR="000063AE" w:rsidRPr="00D0211A" w14:paraId="0B1E55EE" w14:textId="77777777" w:rsidTr="007F3615">
        <w:trPr>
          <w:trHeight w:val="300"/>
        </w:trPr>
        <w:tc>
          <w:tcPr>
            <w:tcW w:w="426" w:type="dxa"/>
          </w:tcPr>
          <w:p w14:paraId="3FCA1147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605B91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49AA190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B34F4F8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59A697E6" w14:textId="77777777" w:rsidR="000063AE" w:rsidRPr="00D0211A" w:rsidRDefault="000063AE" w:rsidP="007F361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II</w:t>
            </w:r>
            <w:r w:rsidRPr="00D0211A">
              <w:rPr>
                <w:sz w:val="20"/>
                <w:szCs w:val="20"/>
              </w:rPr>
              <w:t>. Финансирование дефицита (использование профицита) бюджета</w:t>
            </w:r>
          </w:p>
        </w:tc>
        <w:tc>
          <w:tcPr>
            <w:tcW w:w="1559" w:type="dxa"/>
          </w:tcPr>
          <w:p w14:paraId="671E292B" w14:textId="77777777" w:rsidR="000063AE" w:rsidRPr="00D0211A" w:rsidRDefault="000063AE" w:rsidP="00E9738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  <w:r w:rsidR="00E97386" w:rsidRPr="00D0211A">
              <w:rPr>
                <w:sz w:val="20"/>
                <w:szCs w:val="20"/>
              </w:rPr>
              <w:t>0 1</w:t>
            </w:r>
            <w:r w:rsidRPr="00D0211A">
              <w:rPr>
                <w:sz w:val="20"/>
                <w:szCs w:val="20"/>
              </w:rPr>
              <w:t>0</w:t>
            </w:r>
            <w:r w:rsidR="00E97386" w:rsidRPr="00D0211A">
              <w:rPr>
                <w:sz w:val="20"/>
                <w:szCs w:val="20"/>
              </w:rPr>
              <w:t>4,</w:t>
            </w:r>
            <w:r w:rsidRPr="00D0211A">
              <w:rPr>
                <w:sz w:val="20"/>
                <w:szCs w:val="20"/>
              </w:rPr>
              <w:t>8</w:t>
            </w:r>
          </w:p>
        </w:tc>
      </w:tr>
    </w:tbl>
    <w:p w14:paraId="25D32FE1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1E088DB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DEF034B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255DFD89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21D42778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62FAF0FF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FFC4EA3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1D61A18D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57F6C00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45F044E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C35090B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69A8A344" w14:textId="77777777" w:rsidR="005B14E6" w:rsidRPr="00D0211A" w:rsidRDefault="005B14E6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58C515B" w14:textId="77777777" w:rsidR="005B14E6" w:rsidRPr="00D0211A" w:rsidRDefault="005B14E6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319C7E1" w14:textId="77777777" w:rsidR="005B14E6" w:rsidRPr="00D0211A" w:rsidRDefault="005B14E6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F15E8F1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6963619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BA6410A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419DBF4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6F17BF68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D16F994" w14:textId="77777777" w:rsidR="000063AE" w:rsidRPr="00D0211A" w:rsidRDefault="000063AE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571AC42" w14:textId="77777777" w:rsidR="008E051A" w:rsidRPr="00D0211A" w:rsidRDefault="008E051A" w:rsidP="002B7FF8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24EA45CE" w14:textId="77777777" w:rsidR="00BE7CEB" w:rsidRPr="00D0211A" w:rsidRDefault="00BE7CEB" w:rsidP="00BE7CE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</w:t>
      </w:r>
      <w:r w:rsidR="000063AE" w:rsidRPr="00D0211A">
        <w:rPr>
          <w:sz w:val="20"/>
          <w:szCs w:val="20"/>
        </w:rPr>
        <w:t xml:space="preserve"> 7</w:t>
      </w:r>
    </w:p>
    <w:p w14:paraId="4A84C3FB" w14:textId="77777777" w:rsidR="00BE7CEB" w:rsidRPr="00D0211A" w:rsidRDefault="00BE7CEB" w:rsidP="00BE7CE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625F4D59" w14:textId="77777777" w:rsidR="00BE7CEB" w:rsidRPr="00D0211A" w:rsidRDefault="00BE7CEB" w:rsidP="00BE7CE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7D272F03" w14:textId="77777777" w:rsidR="00713D47" w:rsidRPr="00D0211A" w:rsidRDefault="00713D47" w:rsidP="00713D47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28 августа  2026 года № 56/2 </w:t>
      </w:r>
    </w:p>
    <w:p w14:paraId="63438491" w14:textId="77777777" w:rsidR="00860037" w:rsidRPr="00D0211A" w:rsidRDefault="001C45C4" w:rsidP="002354B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 </w:t>
      </w:r>
      <w:r w:rsidR="002354BB" w:rsidRPr="00D0211A">
        <w:rPr>
          <w:sz w:val="20"/>
          <w:szCs w:val="20"/>
        </w:rPr>
        <w:t xml:space="preserve">           </w:t>
      </w:r>
      <w:r w:rsidR="00860037" w:rsidRPr="00D0211A">
        <w:rPr>
          <w:sz w:val="20"/>
          <w:szCs w:val="20"/>
        </w:rPr>
        <w:t xml:space="preserve">                                                           </w:t>
      </w:r>
      <w:r w:rsidR="002B7FF8" w:rsidRPr="00D0211A">
        <w:rPr>
          <w:sz w:val="20"/>
          <w:szCs w:val="20"/>
        </w:rPr>
        <w:t xml:space="preserve">                           </w:t>
      </w:r>
    </w:p>
    <w:p w14:paraId="30419FE5" w14:textId="77777777" w:rsidR="00860037" w:rsidRPr="00D0211A" w:rsidRDefault="00860037" w:rsidP="00BE7CE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Приложение </w:t>
      </w:r>
      <w:r w:rsidR="002A1AB2" w:rsidRPr="00D0211A">
        <w:rPr>
          <w:sz w:val="20"/>
          <w:szCs w:val="20"/>
        </w:rPr>
        <w:t>22</w:t>
      </w:r>
    </w:p>
    <w:p w14:paraId="609FD946" w14:textId="77777777" w:rsidR="00D53232" w:rsidRPr="00D0211A" w:rsidRDefault="00860037" w:rsidP="00BE7CE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6F5F3E66" w14:textId="77777777" w:rsidR="00860037" w:rsidRPr="00D0211A" w:rsidRDefault="00860037" w:rsidP="00BE7CE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33E9C571" w14:textId="77777777" w:rsidR="00860037" w:rsidRPr="00D0211A" w:rsidRDefault="008B13E5" w:rsidP="00BE7CEB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</w:t>
      </w:r>
      <w:r w:rsidR="00D53232" w:rsidRPr="00D0211A">
        <w:rPr>
          <w:sz w:val="20"/>
          <w:szCs w:val="20"/>
        </w:rPr>
        <w:t xml:space="preserve">24 </w:t>
      </w:r>
      <w:r w:rsidRPr="00D0211A">
        <w:rPr>
          <w:sz w:val="20"/>
          <w:szCs w:val="20"/>
          <w:lang w:val="kk-KZ"/>
        </w:rPr>
        <w:t xml:space="preserve">декабря </w:t>
      </w:r>
      <w:r w:rsidRPr="00D0211A">
        <w:rPr>
          <w:sz w:val="20"/>
          <w:szCs w:val="20"/>
        </w:rPr>
        <w:t>202</w:t>
      </w:r>
      <w:r w:rsidR="002D5214" w:rsidRPr="00D0211A">
        <w:rPr>
          <w:sz w:val="20"/>
          <w:szCs w:val="20"/>
          <w:lang w:val="kk-KZ"/>
        </w:rPr>
        <w:t>5</w:t>
      </w:r>
      <w:r w:rsidRPr="00D0211A">
        <w:rPr>
          <w:sz w:val="20"/>
          <w:szCs w:val="20"/>
        </w:rPr>
        <w:t xml:space="preserve"> года №</w:t>
      </w:r>
      <w:r w:rsidRPr="00D0211A">
        <w:rPr>
          <w:sz w:val="20"/>
          <w:szCs w:val="20"/>
          <w:lang w:val="kk-KZ"/>
        </w:rPr>
        <w:t xml:space="preserve"> </w:t>
      </w:r>
      <w:r w:rsidR="00D53232" w:rsidRPr="00D0211A">
        <w:rPr>
          <w:sz w:val="20"/>
          <w:szCs w:val="20"/>
          <w:lang w:val="kk-KZ"/>
        </w:rPr>
        <w:t>46/2</w:t>
      </w:r>
    </w:p>
    <w:p w14:paraId="2A485997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34A1D205" w14:textId="77777777" w:rsidR="00151D85" w:rsidRPr="00D0211A" w:rsidRDefault="00151D85" w:rsidP="0086003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860037" w:rsidRPr="00D0211A" w14:paraId="3374D0FE" w14:textId="77777777" w:rsidTr="00BD580B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02CD54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98BDC3D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8D105D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B99174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Бюджет </w:t>
            </w:r>
            <w:r w:rsidR="00ED3A27" w:rsidRPr="00D0211A">
              <w:rPr>
                <w:sz w:val="20"/>
                <w:szCs w:val="20"/>
              </w:rPr>
              <w:t>Михайловского</w:t>
            </w:r>
            <w:r w:rsidRPr="00D0211A">
              <w:rPr>
                <w:sz w:val="20"/>
                <w:szCs w:val="20"/>
              </w:rPr>
              <w:t xml:space="preserve"> сельского округа на 202</w:t>
            </w:r>
            <w:r w:rsidR="002D5214" w:rsidRPr="00D0211A">
              <w:rPr>
                <w:sz w:val="20"/>
                <w:szCs w:val="20"/>
                <w:lang w:val="kk-KZ"/>
              </w:rPr>
              <w:t>6</w:t>
            </w:r>
            <w:r w:rsidRPr="00D0211A">
              <w:rPr>
                <w:sz w:val="20"/>
                <w:szCs w:val="20"/>
              </w:rPr>
              <w:t xml:space="preserve"> год</w:t>
            </w:r>
          </w:p>
          <w:p w14:paraId="0D0E0EE6" w14:textId="77777777" w:rsidR="005C060A" w:rsidRPr="00D0211A" w:rsidRDefault="005C060A" w:rsidP="005C060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6F5E357D" w14:textId="77777777" w:rsidR="00190175" w:rsidRPr="00D0211A" w:rsidRDefault="00190175" w:rsidP="005C060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36F57F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4B6E8A" w:rsidRPr="00D0211A" w14:paraId="3F8A4A3E" w14:textId="77777777" w:rsidTr="004B6E8A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28188" w14:textId="77777777" w:rsidR="004B6E8A" w:rsidRPr="00D0211A" w:rsidRDefault="004B6E8A" w:rsidP="004B6E8A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Категория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B00F67" w14:textId="77777777" w:rsidR="004B6E8A" w:rsidRPr="00D0211A" w:rsidRDefault="004B6E8A" w:rsidP="004B6E8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5D4BC9D1" w14:textId="77777777" w:rsidR="004B6E8A" w:rsidRPr="00D0211A" w:rsidRDefault="004B6E8A" w:rsidP="004B6E8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4B6E8A" w:rsidRPr="00D0211A" w14:paraId="41E3042C" w14:textId="77777777" w:rsidTr="00F1761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EF4E8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62D96" w14:textId="77777777" w:rsidR="004B6E8A" w:rsidRPr="00D0211A" w:rsidRDefault="004B6E8A" w:rsidP="004B6E8A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CDFD45E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4B6E8A" w:rsidRPr="00D0211A" w14:paraId="30E41605" w14:textId="77777777" w:rsidTr="00F1761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3E6A6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43FE7" w14:textId="77777777" w:rsidR="004B6E8A" w:rsidRPr="00D0211A" w:rsidRDefault="004B6E8A" w:rsidP="004B6E8A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45357" w14:textId="77777777" w:rsidR="004B6E8A" w:rsidRPr="00D0211A" w:rsidRDefault="004B6E8A" w:rsidP="004B6E8A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Подкласс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89E02F5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4B6E8A" w:rsidRPr="00D0211A" w14:paraId="7D00AA72" w14:textId="77777777" w:rsidTr="00F1761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D8D51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32B8D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A92DE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135E7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D9DEF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860037" w:rsidRPr="00D0211A" w14:paraId="25D93838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7C257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73EDF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3E4DA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F51FD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94C1A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</w:tr>
      <w:tr w:rsidR="00860037" w:rsidRPr="00D0211A" w14:paraId="0F35FA18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E8DB8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F895B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56D23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87B9B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I. Доходы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AC35F" w14:textId="77777777" w:rsidR="00860037" w:rsidRPr="00D0211A" w:rsidRDefault="00ED3A27" w:rsidP="00743400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4</w:t>
            </w:r>
            <w:r w:rsidR="00743400" w:rsidRPr="00D0211A">
              <w:rPr>
                <w:bCs/>
                <w:sz w:val="20"/>
                <w:szCs w:val="20"/>
                <w:lang w:val="kk-KZ"/>
              </w:rPr>
              <w:t>9 361,5</w:t>
            </w:r>
          </w:p>
        </w:tc>
      </w:tr>
      <w:tr w:rsidR="00860037" w:rsidRPr="00D0211A" w14:paraId="3C79F04B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81162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FABF4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470D4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94FE7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Налоговые поступления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AB376B" w14:textId="77777777" w:rsidR="00860037" w:rsidRPr="00D0211A" w:rsidRDefault="00743400" w:rsidP="00743400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11 670,5</w:t>
            </w:r>
          </w:p>
        </w:tc>
      </w:tr>
      <w:tr w:rsidR="000362C3" w:rsidRPr="00D0211A" w14:paraId="0B85B554" w14:textId="77777777" w:rsidTr="00BD580B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440B8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393A9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47271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72DCC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4AF4B" w14:textId="77777777" w:rsidR="000362C3" w:rsidRPr="00D0211A" w:rsidRDefault="00ED3A27" w:rsidP="00ED3A27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4</w:t>
            </w:r>
            <w:r w:rsidR="00884B0D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2</w:t>
            </w:r>
            <w:r w:rsidR="002D5214" w:rsidRPr="00D0211A">
              <w:rPr>
                <w:bCs/>
                <w:sz w:val="20"/>
                <w:szCs w:val="20"/>
                <w:lang w:val="kk-KZ"/>
              </w:rPr>
              <w:t>00,0</w:t>
            </w:r>
          </w:p>
        </w:tc>
      </w:tr>
      <w:tr w:rsidR="000362C3" w:rsidRPr="00D0211A" w14:paraId="6D1B93DB" w14:textId="77777777" w:rsidTr="00BD580B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A0C44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561C0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3BC72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13604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Индивидуальный 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E1DE57" w14:textId="77777777" w:rsidR="000362C3" w:rsidRPr="00D0211A" w:rsidRDefault="00ED3A27" w:rsidP="00ED3A27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4</w:t>
            </w:r>
            <w:r w:rsidR="00884B0D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2</w:t>
            </w:r>
            <w:r w:rsidR="002D5214" w:rsidRPr="00D0211A">
              <w:rPr>
                <w:bCs/>
                <w:sz w:val="20"/>
                <w:szCs w:val="20"/>
                <w:lang w:val="kk-KZ"/>
              </w:rPr>
              <w:t>00,0</w:t>
            </w:r>
          </w:p>
        </w:tc>
      </w:tr>
      <w:tr w:rsidR="00860037" w:rsidRPr="00D0211A" w14:paraId="4E4F4137" w14:textId="77777777" w:rsidTr="00BD580B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43A1C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62041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066E1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7BCF2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собственность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88FBE" w14:textId="77777777" w:rsidR="00860037" w:rsidRPr="00D0211A" w:rsidRDefault="00743400" w:rsidP="00743400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6 690,5</w:t>
            </w:r>
          </w:p>
        </w:tc>
      </w:tr>
      <w:tr w:rsidR="00860037" w:rsidRPr="00D0211A" w14:paraId="5321C11F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5C8F9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BEB2D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9D458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41A3F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имущество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7FBA7B" w14:textId="77777777" w:rsidR="00860037" w:rsidRPr="00D0211A" w:rsidRDefault="002D5214" w:rsidP="00ED3A27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1</w:t>
            </w:r>
            <w:r w:rsidR="00ED3A27" w:rsidRPr="00D0211A">
              <w:rPr>
                <w:sz w:val="20"/>
                <w:szCs w:val="20"/>
                <w:lang w:val="kk-KZ"/>
              </w:rPr>
              <w:t>73</w:t>
            </w:r>
            <w:r w:rsidRPr="00D0211A">
              <w:rPr>
                <w:sz w:val="20"/>
                <w:szCs w:val="20"/>
                <w:lang w:val="kk-KZ"/>
              </w:rPr>
              <w:t>,0</w:t>
            </w:r>
          </w:p>
        </w:tc>
      </w:tr>
      <w:tr w:rsidR="00860037" w:rsidRPr="00D0211A" w14:paraId="1ED1CB0C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AA431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9D527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2FB7A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66E01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Земельный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D711C6" w14:textId="77777777" w:rsidR="00860037" w:rsidRPr="00D0211A" w:rsidRDefault="00ED3A27" w:rsidP="00BD580B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5</w:t>
            </w:r>
            <w:r w:rsidR="002D5214" w:rsidRPr="00D0211A">
              <w:rPr>
                <w:sz w:val="20"/>
                <w:szCs w:val="20"/>
                <w:lang w:val="kk-KZ"/>
              </w:rPr>
              <w:t>5,0</w:t>
            </w:r>
          </w:p>
        </w:tc>
      </w:tr>
      <w:tr w:rsidR="00860037" w:rsidRPr="00D0211A" w14:paraId="35760FBB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75755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E5F20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42339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7F7F5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</w:t>
            </w:r>
            <w:proofErr w:type="spellEnd"/>
            <w:r w:rsidRPr="00D0211A">
              <w:rPr>
                <w:sz w:val="20"/>
              </w:rPr>
              <w:t xml:space="preserve"> на транспортные средства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6038F5" w14:textId="77777777" w:rsidR="00860037" w:rsidRPr="00D0211A" w:rsidRDefault="00743400" w:rsidP="00743400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6 462,5</w:t>
            </w:r>
          </w:p>
        </w:tc>
      </w:tr>
      <w:tr w:rsidR="000362C3" w:rsidRPr="00D0211A" w14:paraId="619C5B63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6552C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E4376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EF4D7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38FF4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Внутренние налоги на товары, работы и услуги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E67827" w14:textId="77777777" w:rsidR="000362C3" w:rsidRPr="00D0211A" w:rsidRDefault="00ED3A27" w:rsidP="000362C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780</w:t>
            </w:r>
            <w:r w:rsidR="002D5214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0362C3" w:rsidRPr="00D0211A" w14:paraId="4612E625" w14:textId="77777777" w:rsidTr="00BD580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AE265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C1915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AECAE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6B5F1" w14:textId="77777777" w:rsidR="000362C3" w:rsidRPr="00D0211A" w:rsidRDefault="000362C3" w:rsidP="000362C3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Поступления за использование природных и других ресурсов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E9339" w14:textId="77777777" w:rsidR="000362C3" w:rsidRPr="00D0211A" w:rsidRDefault="00ED3A27" w:rsidP="000362C3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780</w:t>
            </w:r>
            <w:r w:rsidR="002D5214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860037" w:rsidRPr="00D0211A" w14:paraId="5759A5A3" w14:textId="77777777" w:rsidTr="00BD580B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3FDC5" w14:textId="77777777" w:rsidR="00860037" w:rsidRPr="00D0211A" w:rsidRDefault="000D0B05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B50B9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4A11A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51864" w14:textId="77777777" w:rsidR="00860037" w:rsidRPr="00D0211A" w:rsidRDefault="00860037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Поступления трансфертов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5AC23" w14:textId="77777777" w:rsidR="00860037" w:rsidRPr="00D0211A" w:rsidRDefault="007663F0" w:rsidP="007663F0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37</w:t>
            </w:r>
            <w:r w:rsidR="00884B0D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691</w:t>
            </w:r>
            <w:r w:rsidR="002D5214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DE26AF" w:rsidRPr="00D0211A" w14:paraId="70870D54" w14:textId="77777777" w:rsidTr="004E1BED">
        <w:trPr>
          <w:trHeight w:val="11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43FC6" w14:textId="77777777" w:rsidR="00DE26AF" w:rsidRPr="00D0211A" w:rsidRDefault="00DE26AF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F5570" w14:textId="77777777" w:rsidR="00DE26AF" w:rsidRPr="00D0211A" w:rsidRDefault="00DE26AF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D809C" w14:textId="77777777" w:rsidR="00DE26AF" w:rsidRPr="00D0211A" w:rsidRDefault="00DE26AF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B88C3" w14:textId="77777777" w:rsidR="00DE26AF" w:rsidRPr="00D0211A" w:rsidRDefault="00DE26AF" w:rsidP="000362C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A5B23" w14:textId="77777777" w:rsidR="00DE26AF" w:rsidRPr="00D0211A" w:rsidRDefault="007663F0" w:rsidP="007663F0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37</w:t>
            </w:r>
            <w:r w:rsidR="00884B0D" w:rsidRPr="00D0211A">
              <w:rPr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sz w:val="20"/>
                <w:szCs w:val="20"/>
                <w:lang w:val="kk-KZ"/>
              </w:rPr>
              <w:t>691</w:t>
            </w:r>
            <w:r w:rsidR="002D5214" w:rsidRPr="00D0211A">
              <w:rPr>
                <w:sz w:val="20"/>
                <w:szCs w:val="20"/>
                <w:lang w:val="kk-KZ"/>
              </w:rPr>
              <w:t>,0</w:t>
            </w:r>
          </w:p>
        </w:tc>
      </w:tr>
      <w:tr w:rsidR="00DE26AF" w:rsidRPr="00D0211A" w14:paraId="441D62D6" w14:textId="77777777" w:rsidTr="004E1BED">
        <w:trPr>
          <w:trHeight w:val="162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73187" w14:textId="77777777" w:rsidR="00DE26AF" w:rsidRPr="00D0211A" w:rsidRDefault="00DE26AF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3ABA1" w14:textId="77777777" w:rsidR="00DE26AF" w:rsidRPr="00D0211A" w:rsidRDefault="00DE26AF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C4A67" w14:textId="77777777" w:rsidR="00DE26AF" w:rsidRPr="00D0211A" w:rsidRDefault="00DE26AF" w:rsidP="000362C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F48A1" w14:textId="77777777" w:rsidR="00DE26AF" w:rsidRPr="00D0211A" w:rsidRDefault="00DE26AF" w:rsidP="000362C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районного (города областного значения) бюджета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221F4" w14:textId="77777777" w:rsidR="00DE26AF" w:rsidRPr="00D0211A" w:rsidRDefault="007663F0" w:rsidP="007663F0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37</w:t>
            </w:r>
            <w:r w:rsidR="00884B0D" w:rsidRPr="00D0211A">
              <w:rPr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sz w:val="20"/>
                <w:szCs w:val="20"/>
                <w:lang w:val="kk-KZ"/>
              </w:rPr>
              <w:t>691</w:t>
            </w:r>
            <w:r w:rsidR="002D5214" w:rsidRPr="00D0211A">
              <w:rPr>
                <w:sz w:val="20"/>
                <w:szCs w:val="20"/>
                <w:lang w:val="kk-KZ"/>
              </w:rPr>
              <w:t>,0</w:t>
            </w:r>
          </w:p>
        </w:tc>
      </w:tr>
    </w:tbl>
    <w:p w14:paraId="36657360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</w:t>
      </w:r>
    </w:p>
    <w:p w14:paraId="6D07F639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657DEC6E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AE41E64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C6EA16C" w14:textId="77777777" w:rsidR="00746E36" w:rsidRPr="00D0211A" w:rsidRDefault="00746E36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B335D77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C955EAB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95DA80E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904E413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BAE6F38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DED614E" w14:textId="77777777" w:rsidR="005B14E6" w:rsidRPr="00D0211A" w:rsidRDefault="005B14E6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6BABC62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4D9EDA4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77E97F3" w14:textId="77777777" w:rsidR="00190175" w:rsidRPr="00D0211A" w:rsidRDefault="00190175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E982A47" w14:textId="77777777" w:rsidR="00190175" w:rsidRPr="00D0211A" w:rsidRDefault="00190175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E9AE04E" w14:textId="77777777" w:rsidR="00190175" w:rsidRPr="00D0211A" w:rsidRDefault="00190175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69BC323" w14:textId="77777777" w:rsidR="00190175" w:rsidRPr="00D0211A" w:rsidRDefault="00190175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099F567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D68222C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EF3BCD8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7A054B1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CDDDE8F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6AFE46D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4DAE039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BD8AE24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29D8733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0588D90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03BA594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B4BF78F" w14:textId="77777777" w:rsidR="00C74A77" w:rsidRPr="00D0211A" w:rsidRDefault="00C74A7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C64E5CA" w14:textId="77777777" w:rsidR="00CD7D87" w:rsidRPr="00D0211A" w:rsidRDefault="00CD7D8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5D0631A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"/>
        <w:gridCol w:w="567"/>
        <w:gridCol w:w="567"/>
        <w:gridCol w:w="6203"/>
        <w:gridCol w:w="1418"/>
      </w:tblGrid>
      <w:tr w:rsidR="004B6E8A" w:rsidRPr="00D0211A" w14:paraId="01A0BD39" w14:textId="77777777" w:rsidTr="00CD7D87">
        <w:trPr>
          <w:trHeight w:val="315"/>
        </w:trPr>
        <w:tc>
          <w:tcPr>
            <w:tcW w:w="8330" w:type="dxa"/>
            <w:gridSpan w:val="5"/>
            <w:vAlign w:val="bottom"/>
          </w:tcPr>
          <w:p w14:paraId="3676CBCA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группа</w:t>
            </w:r>
          </w:p>
        </w:tc>
        <w:tc>
          <w:tcPr>
            <w:tcW w:w="1418" w:type="dxa"/>
            <w:vMerge w:val="restart"/>
            <w:vAlign w:val="center"/>
          </w:tcPr>
          <w:p w14:paraId="0674DB14" w14:textId="77777777" w:rsidR="004B6E8A" w:rsidRPr="00D0211A" w:rsidRDefault="004B6E8A" w:rsidP="004B6E8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4C0547CF" w14:textId="77777777" w:rsidR="004B6E8A" w:rsidRPr="00D0211A" w:rsidRDefault="004B6E8A" w:rsidP="004B6E8A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4B6E8A" w:rsidRPr="00D0211A" w14:paraId="71B9C178" w14:textId="77777777" w:rsidTr="00CD7D87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0E87F233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904" w:type="dxa"/>
            <w:gridSpan w:val="4"/>
          </w:tcPr>
          <w:p w14:paraId="106354BD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подгруппа</w:t>
            </w:r>
          </w:p>
        </w:tc>
        <w:tc>
          <w:tcPr>
            <w:tcW w:w="1418" w:type="dxa"/>
            <w:vMerge/>
            <w:vAlign w:val="center"/>
          </w:tcPr>
          <w:p w14:paraId="4DB69D34" w14:textId="77777777" w:rsidR="004B6E8A" w:rsidRPr="00D0211A" w:rsidRDefault="004B6E8A" w:rsidP="00BD580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B6E8A" w:rsidRPr="00D0211A" w14:paraId="08CCB27F" w14:textId="77777777" w:rsidTr="00CD7D87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7E401E90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7CE171D2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37" w:type="dxa"/>
            <w:gridSpan w:val="3"/>
            <w:vAlign w:val="bottom"/>
          </w:tcPr>
          <w:p w14:paraId="6FD87AB3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1418" w:type="dxa"/>
            <w:vMerge/>
            <w:vAlign w:val="center"/>
          </w:tcPr>
          <w:p w14:paraId="5EE81724" w14:textId="77777777" w:rsidR="004B6E8A" w:rsidRPr="00D0211A" w:rsidRDefault="004B6E8A" w:rsidP="00BD580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B6E8A" w:rsidRPr="00D0211A" w14:paraId="328D12BB" w14:textId="77777777" w:rsidTr="00CD7D87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2FE873A0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03A89187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74E397B2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70" w:type="dxa"/>
            <w:gridSpan w:val="2"/>
            <w:vAlign w:val="bottom"/>
          </w:tcPr>
          <w:p w14:paraId="5A3F7595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Программа</w:t>
            </w:r>
          </w:p>
        </w:tc>
        <w:tc>
          <w:tcPr>
            <w:tcW w:w="1418" w:type="dxa"/>
            <w:vMerge/>
            <w:vAlign w:val="center"/>
          </w:tcPr>
          <w:p w14:paraId="4F8EC0F3" w14:textId="77777777" w:rsidR="004B6E8A" w:rsidRPr="00D0211A" w:rsidRDefault="004B6E8A" w:rsidP="00BD580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B6E8A" w:rsidRPr="00D0211A" w14:paraId="0DB77DE0" w14:textId="77777777" w:rsidTr="00CD7D87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69144B59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4A9B971C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4E00D7BA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1160CA26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  <w:vAlign w:val="bottom"/>
          </w:tcPr>
          <w:p w14:paraId="4937C389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/>
            <w:vAlign w:val="center"/>
          </w:tcPr>
          <w:p w14:paraId="7B552D4B" w14:textId="77777777" w:rsidR="004B6E8A" w:rsidRPr="00D0211A" w:rsidRDefault="004B6E8A" w:rsidP="00BD580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B6E8A" w:rsidRPr="00D0211A" w14:paraId="14EC3338" w14:textId="77777777" w:rsidTr="00CD7D87">
        <w:trPr>
          <w:trHeight w:val="228"/>
        </w:trPr>
        <w:tc>
          <w:tcPr>
            <w:tcW w:w="426" w:type="dxa"/>
            <w:vAlign w:val="center"/>
          </w:tcPr>
          <w:p w14:paraId="5364B5F1" w14:textId="77777777" w:rsidR="004B6E8A" w:rsidRPr="00D0211A" w:rsidRDefault="004B6E8A" w:rsidP="004B6E8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9A4C7E6" w14:textId="77777777" w:rsidR="004B6E8A" w:rsidRPr="00D0211A" w:rsidRDefault="004B6E8A" w:rsidP="004B6E8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2195AB3B" w14:textId="77777777" w:rsidR="004B6E8A" w:rsidRPr="00D0211A" w:rsidRDefault="004B6E8A" w:rsidP="004B6E8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05D6C6C3" w14:textId="77777777" w:rsidR="004B6E8A" w:rsidRPr="00D0211A" w:rsidRDefault="004B6E8A" w:rsidP="004B6E8A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6203" w:type="dxa"/>
            <w:noWrap/>
            <w:vAlign w:val="center"/>
          </w:tcPr>
          <w:p w14:paraId="1B93CF87" w14:textId="77777777" w:rsidR="004B6E8A" w:rsidRPr="00D0211A" w:rsidRDefault="004B6E8A" w:rsidP="004B6E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108D39B9" w14:textId="77777777" w:rsidR="004B6E8A" w:rsidRPr="00D0211A" w:rsidRDefault="004B6E8A" w:rsidP="004B6E8A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</w:p>
        </w:tc>
      </w:tr>
      <w:tr w:rsidR="004B6E8A" w:rsidRPr="00D0211A" w14:paraId="7120A22C" w14:textId="77777777" w:rsidTr="00CD7D87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4475A9FC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7106FCB0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3418EB77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extDirection w:val="btLr"/>
            <w:vAlign w:val="bottom"/>
          </w:tcPr>
          <w:p w14:paraId="3B0E1410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  <w:vAlign w:val="bottom"/>
          </w:tcPr>
          <w:p w14:paraId="26248FDE" w14:textId="77777777" w:rsidR="004B6E8A" w:rsidRPr="00D0211A" w:rsidRDefault="004B6E8A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II. Затраты</w:t>
            </w:r>
          </w:p>
        </w:tc>
        <w:tc>
          <w:tcPr>
            <w:tcW w:w="1418" w:type="dxa"/>
            <w:vAlign w:val="center"/>
          </w:tcPr>
          <w:p w14:paraId="63AFFA42" w14:textId="77777777" w:rsidR="004B6E8A" w:rsidRPr="00D0211A" w:rsidRDefault="00884B0D" w:rsidP="0077203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5</w:t>
            </w:r>
            <w:r w:rsidR="00772036" w:rsidRPr="00D0211A">
              <w:rPr>
                <w:bCs/>
                <w:sz w:val="20"/>
                <w:szCs w:val="20"/>
                <w:lang w:val="kk-KZ"/>
              </w:rPr>
              <w:t>5 261,5</w:t>
            </w:r>
          </w:p>
        </w:tc>
      </w:tr>
      <w:tr w:rsidR="004B6E8A" w:rsidRPr="00D0211A" w14:paraId="1C2AA383" w14:textId="77777777" w:rsidTr="00CD7D87">
        <w:trPr>
          <w:trHeight w:val="255"/>
        </w:trPr>
        <w:tc>
          <w:tcPr>
            <w:tcW w:w="426" w:type="dxa"/>
            <w:noWrap/>
          </w:tcPr>
          <w:p w14:paraId="0BFA56EB" w14:textId="77777777" w:rsidR="004B6E8A" w:rsidRPr="00D0211A" w:rsidRDefault="004B6E8A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</w:tcPr>
          <w:p w14:paraId="1DE51C43" w14:textId="77777777" w:rsidR="004B6E8A" w:rsidRPr="00D0211A" w:rsidRDefault="004B6E8A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979F43A" w14:textId="77777777" w:rsidR="004B6E8A" w:rsidRPr="00D0211A" w:rsidRDefault="004B6E8A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69B569F" w14:textId="77777777" w:rsidR="004B6E8A" w:rsidRPr="00D0211A" w:rsidRDefault="004B6E8A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2056EDDA" w14:textId="77777777" w:rsidR="004B6E8A" w:rsidRPr="00D0211A" w:rsidRDefault="004B6E8A" w:rsidP="007673A7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Государственные услуги общего характера</w:t>
            </w:r>
          </w:p>
        </w:tc>
        <w:tc>
          <w:tcPr>
            <w:tcW w:w="1418" w:type="dxa"/>
            <w:noWrap/>
          </w:tcPr>
          <w:p w14:paraId="41EF80BD" w14:textId="77777777" w:rsidR="004B6E8A" w:rsidRPr="00D0211A" w:rsidRDefault="00B052AB" w:rsidP="00B052AB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33</w:t>
            </w:r>
            <w:r w:rsidR="00884B0D" w:rsidRPr="00D0211A">
              <w:rPr>
                <w:bCs/>
                <w:sz w:val="20"/>
                <w:szCs w:val="20"/>
                <w:lang w:val="kk-KZ"/>
              </w:rPr>
              <w:t> </w:t>
            </w:r>
            <w:r w:rsidRPr="00D0211A">
              <w:rPr>
                <w:bCs/>
                <w:sz w:val="20"/>
                <w:szCs w:val="20"/>
                <w:lang w:val="kk-KZ"/>
              </w:rPr>
              <w:t>9</w:t>
            </w:r>
            <w:r w:rsidR="00884B0D" w:rsidRPr="00D0211A">
              <w:rPr>
                <w:bCs/>
                <w:sz w:val="20"/>
                <w:szCs w:val="20"/>
                <w:lang w:val="kk-KZ"/>
              </w:rPr>
              <w:t>7</w:t>
            </w:r>
            <w:r w:rsidRPr="00D0211A">
              <w:rPr>
                <w:bCs/>
                <w:sz w:val="20"/>
                <w:szCs w:val="20"/>
                <w:lang w:val="kk-KZ"/>
              </w:rPr>
              <w:t>2</w:t>
            </w:r>
            <w:r w:rsidR="00884B0D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B052AB" w:rsidRPr="00D0211A" w14:paraId="655884DF" w14:textId="77777777" w:rsidTr="00CD7D87">
        <w:trPr>
          <w:trHeight w:val="255"/>
        </w:trPr>
        <w:tc>
          <w:tcPr>
            <w:tcW w:w="426" w:type="dxa"/>
            <w:noWrap/>
          </w:tcPr>
          <w:p w14:paraId="2ACF8BB1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72EDA7E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5B8101C4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F2DAEEA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169C4ABC" w14:textId="77777777" w:rsidR="00B052AB" w:rsidRPr="00D0211A" w:rsidRDefault="00B052AB" w:rsidP="007673A7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418" w:type="dxa"/>
            <w:noWrap/>
          </w:tcPr>
          <w:p w14:paraId="04EBCE5D" w14:textId="77777777" w:rsidR="00B052AB" w:rsidRPr="00D0211A" w:rsidRDefault="00B052AB" w:rsidP="00B052AB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33 972,0</w:t>
            </w:r>
          </w:p>
        </w:tc>
      </w:tr>
      <w:tr w:rsidR="00B052AB" w:rsidRPr="00D0211A" w14:paraId="469B7FFC" w14:textId="77777777" w:rsidTr="00CD7D87">
        <w:trPr>
          <w:trHeight w:val="255"/>
        </w:trPr>
        <w:tc>
          <w:tcPr>
            <w:tcW w:w="426" w:type="dxa"/>
            <w:noWrap/>
          </w:tcPr>
          <w:p w14:paraId="0FEE5CF8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6715688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5118157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0B9BA998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6DC5EE87" w14:textId="77777777" w:rsidR="00B052AB" w:rsidRPr="00D0211A" w:rsidRDefault="00B052AB" w:rsidP="007673A7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  <w:noWrap/>
          </w:tcPr>
          <w:p w14:paraId="5D5CA7BA" w14:textId="77777777" w:rsidR="00B052AB" w:rsidRPr="00D0211A" w:rsidRDefault="00B052AB" w:rsidP="00B052AB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33 972,0</w:t>
            </w:r>
          </w:p>
        </w:tc>
      </w:tr>
      <w:tr w:rsidR="00B052AB" w:rsidRPr="00D0211A" w14:paraId="04BA2477" w14:textId="77777777" w:rsidTr="00CD7D87">
        <w:trPr>
          <w:trHeight w:val="255"/>
        </w:trPr>
        <w:tc>
          <w:tcPr>
            <w:tcW w:w="426" w:type="dxa"/>
            <w:noWrap/>
          </w:tcPr>
          <w:p w14:paraId="5689B239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B872013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9E68446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6B6D1F35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001</w:t>
            </w:r>
          </w:p>
        </w:tc>
        <w:tc>
          <w:tcPr>
            <w:tcW w:w="6203" w:type="dxa"/>
          </w:tcPr>
          <w:p w14:paraId="545333C8" w14:textId="77777777" w:rsidR="00B052AB" w:rsidRPr="00D0211A" w:rsidRDefault="00B052AB" w:rsidP="007673A7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418" w:type="dxa"/>
            <w:noWrap/>
          </w:tcPr>
          <w:p w14:paraId="16F65F7E" w14:textId="77777777" w:rsidR="00B052AB" w:rsidRPr="00D0211A" w:rsidRDefault="00B052AB" w:rsidP="00B052AB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33 972,0</w:t>
            </w:r>
          </w:p>
        </w:tc>
      </w:tr>
      <w:tr w:rsidR="003A450D" w:rsidRPr="00D0211A" w14:paraId="58F75553" w14:textId="77777777" w:rsidTr="00CD7D87">
        <w:trPr>
          <w:trHeight w:val="255"/>
        </w:trPr>
        <w:tc>
          <w:tcPr>
            <w:tcW w:w="426" w:type="dxa"/>
            <w:noWrap/>
          </w:tcPr>
          <w:p w14:paraId="7415ABD7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</w:tcPr>
          <w:p w14:paraId="7E6E434C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718C5E6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3C6CFC2B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3C12E1E0" w14:textId="77777777" w:rsidR="003A450D" w:rsidRPr="00D0211A" w:rsidRDefault="003A450D" w:rsidP="00BD580B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</w:tcPr>
          <w:p w14:paraId="3B702990" w14:textId="77777777" w:rsidR="003A450D" w:rsidRPr="00D0211A" w:rsidRDefault="00772036" w:rsidP="0077203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11 851,5</w:t>
            </w:r>
          </w:p>
        </w:tc>
      </w:tr>
      <w:tr w:rsidR="003A450D" w:rsidRPr="00D0211A" w14:paraId="4C299F86" w14:textId="77777777" w:rsidTr="00CD7D87">
        <w:trPr>
          <w:trHeight w:val="261"/>
        </w:trPr>
        <w:tc>
          <w:tcPr>
            <w:tcW w:w="426" w:type="dxa"/>
            <w:noWrap/>
          </w:tcPr>
          <w:p w14:paraId="23912D17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37BA054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</w:tcPr>
          <w:p w14:paraId="08C2693F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54C483E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7A7C2865" w14:textId="77777777" w:rsidR="003A450D" w:rsidRPr="00D0211A" w:rsidRDefault="003A450D" w:rsidP="00BD580B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</w:tcPr>
          <w:p w14:paraId="08269B8A" w14:textId="77777777" w:rsidR="003A450D" w:rsidRPr="00D0211A" w:rsidRDefault="00772036" w:rsidP="0077203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2 </w:t>
            </w:r>
            <w:r w:rsidR="00884B0D" w:rsidRPr="00D0211A">
              <w:rPr>
                <w:bCs/>
                <w:sz w:val="20"/>
                <w:szCs w:val="20"/>
                <w:lang w:val="kk-KZ"/>
              </w:rPr>
              <w:t>2</w:t>
            </w:r>
            <w:r w:rsidRPr="00D0211A">
              <w:rPr>
                <w:bCs/>
                <w:sz w:val="20"/>
                <w:szCs w:val="20"/>
                <w:lang w:val="kk-KZ"/>
              </w:rPr>
              <w:t>24,5</w:t>
            </w:r>
          </w:p>
        </w:tc>
      </w:tr>
      <w:tr w:rsidR="003A450D" w:rsidRPr="00D0211A" w14:paraId="6D86A31A" w14:textId="77777777" w:rsidTr="00CD7D87">
        <w:trPr>
          <w:trHeight w:val="261"/>
        </w:trPr>
        <w:tc>
          <w:tcPr>
            <w:tcW w:w="426" w:type="dxa"/>
            <w:noWrap/>
          </w:tcPr>
          <w:p w14:paraId="73D9BFD4" w14:textId="77777777" w:rsidR="003A450D" w:rsidRPr="00D0211A" w:rsidRDefault="003A450D" w:rsidP="00142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3A1144B" w14:textId="77777777" w:rsidR="003A450D" w:rsidRPr="00D0211A" w:rsidRDefault="003A450D" w:rsidP="00142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594207D" w14:textId="77777777" w:rsidR="003A450D" w:rsidRPr="00D0211A" w:rsidRDefault="003A450D" w:rsidP="00142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2EAF51CC" w14:textId="77777777" w:rsidR="003A450D" w:rsidRPr="00D0211A" w:rsidRDefault="003A450D" w:rsidP="00142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16E1D8A7" w14:textId="77777777" w:rsidR="003A450D" w:rsidRPr="00D0211A" w:rsidRDefault="003A450D" w:rsidP="00142A33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14:paraId="71413477" w14:textId="77777777" w:rsidR="003A450D" w:rsidRPr="00D0211A" w:rsidRDefault="00772036" w:rsidP="0077203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2 </w:t>
            </w:r>
            <w:r w:rsidR="00884B0D" w:rsidRPr="00D0211A">
              <w:rPr>
                <w:bCs/>
                <w:sz w:val="20"/>
                <w:szCs w:val="20"/>
                <w:lang w:val="kk-KZ"/>
              </w:rPr>
              <w:t>2</w:t>
            </w:r>
            <w:r w:rsidRPr="00D0211A">
              <w:rPr>
                <w:bCs/>
                <w:sz w:val="20"/>
                <w:szCs w:val="20"/>
                <w:lang w:val="kk-KZ"/>
              </w:rPr>
              <w:t>24,5</w:t>
            </w:r>
          </w:p>
        </w:tc>
      </w:tr>
      <w:tr w:rsidR="003A450D" w:rsidRPr="00D0211A" w14:paraId="4AF25C7D" w14:textId="77777777" w:rsidTr="00CD7D87">
        <w:trPr>
          <w:trHeight w:val="261"/>
        </w:trPr>
        <w:tc>
          <w:tcPr>
            <w:tcW w:w="426" w:type="dxa"/>
            <w:noWrap/>
          </w:tcPr>
          <w:p w14:paraId="612C0F9C" w14:textId="77777777" w:rsidR="003A450D" w:rsidRPr="00D0211A" w:rsidRDefault="003A450D" w:rsidP="00142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5FB48D" w14:textId="77777777" w:rsidR="003A450D" w:rsidRPr="00D0211A" w:rsidRDefault="003A450D" w:rsidP="00142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C9E801B" w14:textId="77777777" w:rsidR="003A450D" w:rsidRPr="00D0211A" w:rsidRDefault="003A450D" w:rsidP="00142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7A56174" w14:textId="77777777" w:rsidR="003A450D" w:rsidRPr="00D0211A" w:rsidRDefault="003A450D" w:rsidP="00142A33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014</w:t>
            </w:r>
          </w:p>
        </w:tc>
        <w:tc>
          <w:tcPr>
            <w:tcW w:w="6203" w:type="dxa"/>
          </w:tcPr>
          <w:p w14:paraId="2E986A38" w14:textId="77777777" w:rsidR="003A450D" w:rsidRPr="00D0211A" w:rsidRDefault="003A450D" w:rsidP="00142A33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Организация водоснабжения населенных пунктов</w:t>
            </w:r>
          </w:p>
        </w:tc>
        <w:tc>
          <w:tcPr>
            <w:tcW w:w="1418" w:type="dxa"/>
          </w:tcPr>
          <w:p w14:paraId="282FC056" w14:textId="77777777" w:rsidR="003A450D" w:rsidRPr="00D0211A" w:rsidRDefault="00772036" w:rsidP="00772036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 xml:space="preserve">2 </w:t>
            </w:r>
            <w:r w:rsidR="00884B0D" w:rsidRPr="00D0211A">
              <w:rPr>
                <w:sz w:val="20"/>
                <w:szCs w:val="20"/>
                <w:lang w:val="kk-KZ"/>
              </w:rPr>
              <w:t>2</w:t>
            </w:r>
            <w:r w:rsidRPr="00D0211A">
              <w:rPr>
                <w:sz w:val="20"/>
                <w:szCs w:val="20"/>
                <w:lang w:val="kk-KZ"/>
              </w:rPr>
              <w:t>24</w:t>
            </w:r>
            <w:r w:rsidR="00884B0D" w:rsidRPr="00D0211A">
              <w:rPr>
                <w:sz w:val="20"/>
                <w:szCs w:val="20"/>
                <w:lang w:val="kk-KZ"/>
              </w:rPr>
              <w:t>,</w:t>
            </w:r>
            <w:r w:rsidRPr="00D0211A">
              <w:rPr>
                <w:sz w:val="20"/>
                <w:szCs w:val="20"/>
                <w:lang w:val="kk-KZ"/>
              </w:rPr>
              <w:t>5</w:t>
            </w:r>
          </w:p>
        </w:tc>
      </w:tr>
      <w:tr w:rsidR="003A450D" w:rsidRPr="00D0211A" w14:paraId="304B1594" w14:textId="77777777" w:rsidTr="00CD7D87">
        <w:trPr>
          <w:trHeight w:val="261"/>
        </w:trPr>
        <w:tc>
          <w:tcPr>
            <w:tcW w:w="426" w:type="dxa"/>
            <w:noWrap/>
          </w:tcPr>
          <w:p w14:paraId="4ED2F88F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E9654ED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noWrap/>
          </w:tcPr>
          <w:p w14:paraId="3844CCCF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271EA54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27377D25" w14:textId="77777777" w:rsidR="003A450D" w:rsidRPr="00D0211A" w:rsidRDefault="003A450D" w:rsidP="00BD580B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Благоустройство населенных пунктов</w:t>
            </w:r>
          </w:p>
        </w:tc>
        <w:tc>
          <w:tcPr>
            <w:tcW w:w="1418" w:type="dxa"/>
          </w:tcPr>
          <w:p w14:paraId="16C8CC1C" w14:textId="77777777" w:rsidR="003A450D" w:rsidRPr="00D0211A" w:rsidRDefault="00B052AB" w:rsidP="00B052AB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9</w:t>
            </w:r>
            <w:r w:rsidR="00546556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884B0D" w:rsidRPr="00D0211A">
              <w:rPr>
                <w:bCs/>
                <w:sz w:val="20"/>
                <w:szCs w:val="20"/>
                <w:lang w:val="kk-KZ"/>
              </w:rPr>
              <w:t>6</w:t>
            </w:r>
            <w:r w:rsidRPr="00D0211A">
              <w:rPr>
                <w:bCs/>
                <w:sz w:val="20"/>
                <w:szCs w:val="20"/>
                <w:lang w:val="kk-KZ"/>
              </w:rPr>
              <w:t>27</w:t>
            </w:r>
            <w:r w:rsidR="00884B0D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3A450D" w:rsidRPr="00D0211A" w14:paraId="4B29A175" w14:textId="77777777" w:rsidTr="009D2126">
        <w:trPr>
          <w:trHeight w:val="337"/>
        </w:trPr>
        <w:tc>
          <w:tcPr>
            <w:tcW w:w="426" w:type="dxa"/>
            <w:noWrap/>
          </w:tcPr>
          <w:p w14:paraId="4B87AC93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EF46D21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20B49C7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361A3960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2717E8E0" w14:textId="77777777" w:rsidR="003A450D" w:rsidRPr="00D0211A" w:rsidRDefault="003A450D" w:rsidP="00BD580B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14:paraId="5B4D9A69" w14:textId="77777777" w:rsidR="003A450D" w:rsidRPr="00D0211A" w:rsidRDefault="00B052AB" w:rsidP="00B052AB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9</w:t>
            </w:r>
            <w:r w:rsidR="00546556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884B0D" w:rsidRPr="00D0211A">
              <w:rPr>
                <w:bCs/>
                <w:sz w:val="20"/>
                <w:szCs w:val="20"/>
                <w:lang w:val="kk-KZ"/>
              </w:rPr>
              <w:t>6</w:t>
            </w:r>
            <w:r w:rsidRPr="00D0211A">
              <w:rPr>
                <w:bCs/>
                <w:sz w:val="20"/>
                <w:szCs w:val="20"/>
                <w:lang w:val="kk-KZ"/>
              </w:rPr>
              <w:t>27</w:t>
            </w:r>
            <w:r w:rsidR="00884B0D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3A450D" w:rsidRPr="00D0211A" w14:paraId="6020C2EE" w14:textId="77777777" w:rsidTr="00CD7D87">
        <w:trPr>
          <w:trHeight w:val="270"/>
        </w:trPr>
        <w:tc>
          <w:tcPr>
            <w:tcW w:w="426" w:type="dxa"/>
            <w:noWrap/>
          </w:tcPr>
          <w:p w14:paraId="1723F440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95E008F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6484877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10C0E5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008</w:t>
            </w:r>
          </w:p>
        </w:tc>
        <w:tc>
          <w:tcPr>
            <w:tcW w:w="6203" w:type="dxa"/>
          </w:tcPr>
          <w:p w14:paraId="03C4C57F" w14:textId="77777777" w:rsidR="003A450D" w:rsidRPr="00D0211A" w:rsidRDefault="003A450D" w:rsidP="00BD580B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Освещение улиц в населенных пунктах</w:t>
            </w:r>
          </w:p>
        </w:tc>
        <w:tc>
          <w:tcPr>
            <w:tcW w:w="1418" w:type="dxa"/>
          </w:tcPr>
          <w:p w14:paraId="2ED9445F" w14:textId="77777777" w:rsidR="003A450D" w:rsidRPr="00D0211A" w:rsidRDefault="00B052AB" w:rsidP="00B052AB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6</w:t>
            </w:r>
            <w:r w:rsidR="00546556" w:rsidRPr="00D0211A">
              <w:rPr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sz w:val="20"/>
                <w:szCs w:val="20"/>
                <w:lang w:val="kk-KZ"/>
              </w:rPr>
              <w:t>462</w:t>
            </w:r>
            <w:r w:rsidR="00884B0D" w:rsidRPr="00D0211A">
              <w:rPr>
                <w:sz w:val="20"/>
                <w:szCs w:val="20"/>
                <w:lang w:val="kk-KZ"/>
              </w:rPr>
              <w:t>,0</w:t>
            </w:r>
          </w:p>
        </w:tc>
      </w:tr>
      <w:tr w:rsidR="003A450D" w:rsidRPr="00D0211A" w14:paraId="6B02AD66" w14:textId="77777777" w:rsidTr="00CD7D87">
        <w:trPr>
          <w:trHeight w:val="270"/>
        </w:trPr>
        <w:tc>
          <w:tcPr>
            <w:tcW w:w="426" w:type="dxa"/>
            <w:noWrap/>
          </w:tcPr>
          <w:p w14:paraId="63E31D2B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E2EC5D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E927B4A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4906EA5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009</w:t>
            </w:r>
          </w:p>
        </w:tc>
        <w:tc>
          <w:tcPr>
            <w:tcW w:w="6203" w:type="dxa"/>
          </w:tcPr>
          <w:p w14:paraId="53F18296" w14:textId="77777777" w:rsidR="003A450D" w:rsidRPr="00D0211A" w:rsidRDefault="003A450D" w:rsidP="00BD580B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санитарии населенных пунктов</w:t>
            </w:r>
          </w:p>
        </w:tc>
        <w:tc>
          <w:tcPr>
            <w:tcW w:w="1418" w:type="dxa"/>
          </w:tcPr>
          <w:p w14:paraId="732B9BBE" w14:textId="77777777" w:rsidR="003A450D" w:rsidRPr="00D0211A" w:rsidRDefault="00884B0D" w:rsidP="00B052AB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2</w:t>
            </w:r>
            <w:r w:rsidR="00546556" w:rsidRPr="00D0211A">
              <w:rPr>
                <w:sz w:val="20"/>
                <w:szCs w:val="20"/>
                <w:lang w:val="kk-KZ"/>
              </w:rPr>
              <w:t xml:space="preserve"> </w:t>
            </w:r>
            <w:r w:rsidR="00B052AB" w:rsidRPr="00D0211A">
              <w:rPr>
                <w:sz w:val="20"/>
                <w:szCs w:val="20"/>
                <w:lang w:val="kk-KZ"/>
              </w:rPr>
              <w:t>110</w:t>
            </w:r>
            <w:r w:rsidRPr="00D0211A">
              <w:rPr>
                <w:sz w:val="20"/>
                <w:szCs w:val="20"/>
                <w:lang w:val="kk-KZ"/>
              </w:rPr>
              <w:t>,0</w:t>
            </w:r>
          </w:p>
        </w:tc>
      </w:tr>
      <w:tr w:rsidR="003A450D" w:rsidRPr="00D0211A" w14:paraId="2F83B0C1" w14:textId="77777777" w:rsidTr="00CD7D87">
        <w:trPr>
          <w:trHeight w:val="270"/>
        </w:trPr>
        <w:tc>
          <w:tcPr>
            <w:tcW w:w="426" w:type="dxa"/>
            <w:noWrap/>
          </w:tcPr>
          <w:p w14:paraId="60C3191D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A75F80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B0795E8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0EA80A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011</w:t>
            </w:r>
          </w:p>
        </w:tc>
        <w:tc>
          <w:tcPr>
            <w:tcW w:w="6203" w:type="dxa"/>
          </w:tcPr>
          <w:p w14:paraId="165181C5" w14:textId="77777777" w:rsidR="003A450D" w:rsidRPr="00D0211A" w:rsidRDefault="003A450D" w:rsidP="00BD580B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Благоустройство и озеленение населенных пунктов</w:t>
            </w:r>
          </w:p>
        </w:tc>
        <w:tc>
          <w:tcPr>
            <w:tcW w:w="1418" w:type="dxa"/>
          </w:tcPr>
          <w:p w14:paraId="4FEC18E4" w14:textId="77777777" w:rsidR="003A450D" w:rsidRPr="00D0211A" w:rsidRDefault="00884B0D" w:rsidP="00B052AB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kk-KZ"/>
              </w:rPr>
              <w:t>1</w:t>
            </w:r>
            <w:r w:rsidR="00546556" w:rsidRPr="00D0211A">
              <w:rPr>
                <w:sz w:val="20"/>
                <w:szCs w:val="20"/>
                <w:lang w:val="kk-KZ"/>
              </w:rPr>
              <w:t xml:space="preserve"> </w:t>
            </w:r>
            <w:r w:rsidR="00B052AB" w:rsidRPr="00D0211A">
              <w:rPr>
                <w:sz w:val="20"/>
                <w:szCs w:val="20"/>
                <w:lang w:val="kk-KZ"/>
              </w:rPr>
              <w:t>055</w:t>
            </w:r>
            <w:r w:rsidRPr="00D0211A">
              <w:rPr>
                <w:sz w:val="20"/>
                <w:szCs w:val="20"/>
                <w:lang w:val="kk-KZ"/>
              </w:rPr>
              <w:t>,0</w:t>
            </w:r>
          </w:p>
        </w:tc>
      </w:tr>
      <w:tr w:rsidR="003A450D" w:rsidRPr="00D0211A" w14:paraId="00BB05AA" w14:textId="77777777" w:rsidTr="00CD7D87">
        <w:trPr>
          <w:trHeight w:val="255"/>
        </w:trPr>
        <w:tc>
          <w:tcPr>
            <w:tcW w:w="426" w:type="dxa"/>
            <w:noWrap/>
          </w:tcPr>
          <w:p w14:paraId="6A20B25A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03672986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7B0B2B4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40C45FA2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4895A530" w14:textId="77777777" w:rsidR="003A450D" w:rsidRPr="00D0211A" w:rsidRDefault="003A450D" w:rsidP="00BD580B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Транспорт и коммуникации</w:t>
            </w:r>
          </w:p>
        </w:tc>
        <w:tc>
          <w:tcPr>
            <w:tcW w:w="1418" w:type="dxa"/>
          </w:tcPr>
          <w:p w14:paraId="2FEF0C63" w14:textId="77777777" w:rsidR="003A450D" w:rsidRPr="00D0211A" w:rsidRDefault="00B052AB" w:rsidP="00B052A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9</w:t>
            </w:r>
            <w:r w:rsidR="007A07AB" w:rsidRPr="00D0211A">
              <w:rPr>
                <w:bCs/>
                <w:sz w:val="20"/>
                <w:szCs w:val="20"/>
                <w:lang w:val="kk-KZ"/>
              </w:rPr>
              <w:t> 4</w:t>
            </w:r>
            <w:r w:rsidRPr="00D0211A">
              <w:rPr>
                <w:bCs/>
                <w:sz w:val="20"/>
                <w:szCs w:val="20"/>
                <w:lang w:val="kk-KZ"/>
              </w:rPr>
              <w:t>38</w:t>
            </w:r>
            <w:r w:rsidR="007A07AB" w:rsidRPr="00D0211A">
              <w:rPr>
                <w:bCs/>
                <w:sz w:val="20"/>
                <w:szCs w:val="20"/>
                <w:lang w:val="kk-KZ"/>
              </w:rPr>
              <w:t>,</w:t>
            </w:r>
            <w:r w:rsidRPr="00D0211A">
              <w:rPr>
                <w:bCs/>
                <w:sz w:val="20"/>
                <w:szCs w:val="20"/>
                <w:lang w:val="kk-KZ"/>
              </w:rPr>
              <w:t>0</w:t>
            </w:r>
          </w:p>
        </w:tc>
      </w:tr>
      <w:tr w:rsidR="00B052AB" w:rsidRPr="00D0211A" w14:paraId="7CA63E3C" w14:textId="77777777" w:rsidTr="00CD7D87">
        <w:trPr>
          <w:trHeight w:val="255"/>
        </w:trPr>
        <w:tc>
          <w:tcPr>
            <w:tcW w:w="426" w:type="dxa"/>
            <w:noWrap/>
          </w:tcPr>
          <w:p w14:paraId="21D4FA1D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28BFC96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4F65C17F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DBD13C6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29AC5192" w14:textId="77777777" w:rsidR="00B052AB" w:rsidRPr="00D0211A" w:rsidRDefault="00B052AB" w:rsidP="007673A7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Автомобильный транспорт</w:t>
            </w:r>
          </w:p>
        </w:tc>
        <w:tc>
          <w:tcPr>
            <w:tcW w:w="1418" w:type="dxa"/>
          </w:tcPr>
          <w:p w14:paraId="52C2222F" w14:textId="77777777" w:rsidR="00B052AB" w:rsidRPr="00D0211A" w:rsidRDefault="00B052AB" w:rsidP="00B052AB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9 438,0</w:t>
            </w:r>
          </w:p>
        </w:tc>
      </w:tr>
      <w:tr w:rsidR="00B052AB" w:rsidRPr="00D0211A" w14:paraId="74D6BB46" w14:textId="77777777" w:rsidTr="00CD7D87">
        <w:trPr>
          <w:trHeight w:val="255"/>
        </w:trPr>
        <w:tc>
          <w:tcPr>
            <w:tcW w:w="426" w:type="dxa"/>
            <w:noWrap/>
          </w:tcPr>
          <w:p w14:paraId="10AE89D9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2EAFBAA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BC55437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3C3CA94F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7E3801AE" w14:textId="77777777" w:rsidR="00B052AB" w:rsidRPr="00D0211A" w:rsidRDefault="00B052AB" w:rsidP="007673A7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14:paraId="45A56313" w14:textId="77777777" w:rsidR="00B052AB" w:rsidRPr="00D0211A" w:rsidRDefault="00B052AB" w:rsidP="00B052AB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9 438,0</w:t>
            </w:r>
          </w:p>
        </w:tc>
      </w:tr>
      <w:tr w:rsidR="00B052AB" w:rsidRPr="00D0211A" w14:paraId="1DE2A35F" w14:textId="77777777" w:rsidTr="00CD7D87">
        <w:trPr>
          <w:trHeight w:val="255"/>
        </w:trPr>
        <w:tc>
          <w:tcPr>
            <w:tcW w:w="426" w:type="dxa"/>
            <w:noWrap/>
          </w:tcPr>
          <w:p w14:paraId="6CDB516E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34CFE378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6564BD6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7A81108" w14:textId="77777777" w:rsidR="00B052AB" w:rsidRPr="00D0211A" w:rsidRDefault="00B052AB" w:rsidP="007673A7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013</w:t>
            </w:r>
          </w:p>
        </w:tc>
        <w:tc>
          <w:tcPr>
            <w:tcW w:w="6203" w:type="dxa"/>
          </w:tcPr>
          <w:p w14:paraId="65A233E6" w14:textId="77777777" w:rsidR="00B052AB" w:rsidRPr="00D0211A" w:rsidRDefault="00B052AB" w:rsidP="007673A7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418" w:type="dxa"/>
          </w:tcPr>
          <w:p w14:paraId="1AADF026" w14:textId="77777777" w:rsidR="00B052AB" w:rsidRPr="00D0211A" w:rsidRDefault="00B052AB" w:rsidP="00B052AB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9 438,0</w:t>
            </w:r>
          </w:p>
        </w:tc>
      </w:tr>
      <w:tr w:rsidR="003A450D" w:rsidRPr="00D0211A" w14:paraId="051AA1DC" w14:textId="77777777" w:rsidTr="00CD7D87">
        <w:trPr>
          <w:trHeight w:val="197"/>
        </w:trPr>
        <w:tc>
          <w:tcPr>
            <w:tcW w:w="426" w:type="dxa"/>
          </w:tcPr>
          <w:p w14:paraId="1AA22484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95FADD9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69D4C20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7E4FDA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</w:tcPr>
          <w:p w14:paraId="57CA2B12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III</w:t>
            </w:r>
            <w:r w:rsidRPr="00D0211A">
              <w:rPr>
                <w:sz w:val="20"/>
                <w:szCs w:val="20"/>
              </w:rPr>
              <w:t>.Чистое бюджетное кредитование</w:t>
            </w:r>
          </w:p>
        </w:tc>
        <w:tc>
          <w:tcPr>
            <w:tcW w:w="1418" w:type="dxa"/>
            <w:noWrap/>
          </w:tcPr>
          <w:p w14:paraId="01E33952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3A450D" w:rsidRPr="00D0211A" w14:paraId="58D3FDF9" w14:textId="77777777" w:rsidTr="00CD7D87">
        <w:trPr>
          <w:trHeight w:val="197"/>
        </w:trPr>
        <w:tc>
          <w:tcPr>
            <w:tcW w:w="426" w:type="dxa"/>
          </w:tcPr>
          <w:p w14:paraId="69C028B3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BE63935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2D56CF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86811A6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</w:tcPr>
          <w:p w14:paraId="2B79EDF7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Бюджетные кредиты</w:t>
            </w:r>
          </w:p>
        </w:tc>
        <w:tc>
          <w:tcPr>
            <w:tcW w:w="1418" w:type="dxa"/>
            <w:noWrap/>
          </w:tcPr>
          <w:p w14:paraId="7FAADC57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3A450D" w:rsidRPr="00D0211A" w14:paraId="13A72936" w14:textId="77777777" w:rsidTr="00CD7D87">
        <w:trPr>
          <w:trHeight w:val="197"/>
        </w:trPr>
        <w:tc>
          <w:tcPr>
            <w:tcW w:w="426" w:type="dxa"/>
          </w:tcPr>
          <w:p w14:paraId="57C329C6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526757B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F75E6BE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921F8FD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  <w:noWrap/>
          </w:tcPr>
          <w:p w14:paraId="3759E651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V. Сальдо по операциям с финансовыми активами</w:t>
            </w:r>
          </w:p>
        </w:tc>
        <w:tc>
          <w:tcPr>
            <w:tcW w:w="1418" w:type="dxa"/>
            <w:noWrap/>
          </w:tcPr>
          <w:p w14:paraId="0EE57431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3A450D" w:rsidRPr="00D0211A" w14:paraId="541490A9" w14:textId="77777777" w:rsidTr="00CD7D87">
        <w:trPr>
          <w:trHeight w:val="255"/>
        </w:trPr>
        <w:tc>
          <w:tcPr>
            <w:tcW w:w="426" w:type="dxa"/>
          </w:tcPr>
          <w:p w14:paraId="0EE4B2F2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6B19579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5C03F91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B5353DA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16C49230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Приобретение финансовых активов</w:t>
            </w:r>
          </w:p>
        </w:tc>
        <w:tc>
          <w:tcPr>
            <w:tcW w:w="1418" w:type="dxa"/>
            <w:noWrap/>
          </w:tcPr>
          <w:p w14:paraId="0E28F390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3A450D" w:rsidRPr="00D0211A" w14:paraId="2B381D0E" w14:textId="77777777" w:rsidTr="00CD7D87">
        <w:trPr>
          <w:trHeight w:val="255"/>
        </w:trPr>
        <w:tc>
          <w:tcPr>
            <w:tcW w:w="426" w:type="dxa"/>
          </w:tcPr>
          <w:p w14:paraId="33FE89D3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6FA22BE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513AA9E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E852FD6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368906AD" w14:textId="77777777" w:rsidR="003A450D" w:rsidRPr="00D0211A" w:rsidRDefault="003A450D" w:rsidP="00BD580B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V. Дефицит (профицит) бюджета </w:t>
            </w:r>
          </w:p>
        </w:tc>
        <w:tc>
          <w:tcPr>
            <w:tcW w:w="1418" w:type="dxa"/>
            <w:noWrap/>
          </w:tcPr>
          <w:p w14:paraId="41D1DDD5" w14:textId="77777777" w:rsidR="003A450D" w:rsidRPr="00D0211A" w:rsidRDefault="008D55F6" w:rsidP="00B052A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-</w:t>
            </w:r>
            <w:r w:rsidR="00B052AB" w:rsidRPr="00D0211A">
              <w:rPr>
                <w:sz w:val="20"/>
                <w:szCs w:val="20"/>
              </w:rPr>
              <w:t>5</w:t>
            </w:r>
            <w:r w:rsidRPr="00D0211A">
              <w:rPr>
                <w:sz w:val="20"/>
                <w:szCs w:val="20"/>
              </w:rPr>
              <w:t> </w:t>
            </w:r>
            <w:r w:rsidR="00B052AB" w:rsidRPr="00D0211A">
              <w:rPr>
                <w:sz w:val="20"/>
                <w:szCs w:val="20"/>
              </w:rPr>
              <w:t>900</w:t>
            </w:r>
            <w:r w:rsidRPr="00D0211A">
              <w:rPr>
                <w:sz w:val="20"/>
                <w:szCs w:val="20"/>
              </w:rPr>
              <w:t>,</w:t>
            </w:r>
            <w:r w:rsidR="00B052AB" w:rsidRPr="00D0211A">
              <w:rPr>
                <w:sz w:val="20"/>
                <w:szCs w:val="20"/>
              </w:rPr>
              <w:t>0</w:t>
            </w:r>
          </w:p>
        </w:tc>
      </w:tr>
      <w:tr w:rsidR="003C43A7" w:rsidRPr="00D0211A" w14:paraId="540C5ED9" w14:textId="77777777" w:rsidTr="00A90972">
        <w:trPr>
          <w:trHeight w:val="210"/>
        </w:trPr>
        <w:tc>
          <w:tcPr>
            <w:tcW w:w="426" w:type="dxa"/>
          </w:tcPr>
          <w:p w14:paraId="22BF7269" w14:textId="77777777" w:rsidR="003C43A7" w:rsidRPr="00D0211A" w:rsidRDefault="003C43A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594F532" w14:textId="77777777" w:rsidR="003C43A7" w:rsidRPr="00D0211A" w:rsidRDefault="003C43A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E8F4AD7" w14:textId="77777777" w:rsidR="003C43A7" w:rsidRPr="00D0211A" w:rsidRDefault="003C43A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A37057A" w14:textId="77777777" w:rsidR="003C43A7" w:rsidRPr="00D0211A" w:rsidRDefault="003C43A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6BD9FE52" w14:textId="77777777" w:rsidR="003C43A7" w:rsidRPr="00D0211A" w:rsidRDefault="003C43A7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. Ненефтяной дефицит (профицит) бюджета</w:t>
            </w:r>
          </w:p>
        </w:tc>
        <w:tc>
          <w:tcPr>
            <w:tcW w:w="1418" w:type="dxa"/>
          </w:tcPr>
          <w:p w14:paraId="24FE8A4C" w14:textId="77777777" w:rsidR="003C43A7" w:rsidRPr="00D0211A" w:rsidRDefault="008D0B25" w:rsidP="00B052A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0211A">
              <w:rPr>
                <w:sz w:val="20"/>
                <w:szCs w:val="20"/>
              </w:rPr>
              <w:t>-5 900,0</w:t>
            </w:r>
          </w:p>
        </w:tc>
      </w:tr>
      <w:tr w:rsidR="003C43A7" w:rsidRPr="00D0211A" w14:paraId="66583F07" w14:textId="77777777" w:rsidTr="00A90972">
        <w:trPr>
          <w:trHeight w:val="242"/>
        </w:trPr>
        <w:tc>
          <w:tcPr>
            <w:tcW w:w="426" w:type="dxa"/>
          </w:tcPr>
          <w:p w14:paraId="799F917B" w14:textId="77777777" w:rsidR="003C43A7" w:rsidRPr="00D0211A" w:rsidRDefault="003C43A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99D160A" w14:textId="77777777" w:rsidR="003C43A7" w:rsidRPr="00D0211A" w:rsidRDefault="003C43A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636F4D" w14:textId="77777777" w:rsidR="003C43A7" w:rsidRPr="00D0211A" w:rsidRDefault="003C43A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3B1A593" w14:textId="77777777" w:rsidR="003C43A7" w:rsidRPr="00D0211A" w:rsidRDefault="003C43A7" w:rsidP="00BD580B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0129F8FC" w14:textId="77777777" w:rsidR="003C43A7" w:rsidRPr="00D0211A" w:rsidRDefault="003C43A7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II</w:t>
            </w:r>
            <w:r w:rsidRPr="00D0211A">
              <w:rPr>
                <w:sz w:val="20"/>
                <w:szCs w:val="20"/>
              </w:rPr>
              <w:t>. Финансирование дефицита (использование профицита) бюджета</w:t>
            </w:r>
          </w:p>
        </w:tc>
        <w:tc>
          <w:tcPr>
            <w:tcW w:w="1418" w:type="dxa"/>
          </w:tcPr>
          <w:p w14:paraId="42418356" w14:textId="77777777" w:rsidR="003C43A7" w:rsidRPr="00D0211A" w:rsidRDefault="003C43A7" w:rsidP="00B052A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5 900,0</w:t>
            </w:r>
          </w:p>
        </w:tc>
      </w:tr>
    </w:tbl>
    <w:p w14:paraId="6276CB1B" w14:textId="77777777" w:rsidR="00860037" w:rsidRPr="00D0211A" w:rsidRDefault="00860037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                                                     </w:t>
      </w:r>
    </w:p>
    <w:p w14:paraId="025AA34E" w14:textId="77777777" w:rsidR="00EB7432" w:rsidRPr="00D0211A" w:rsidRDefault="00860037" w:rsidP="008A5F11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 w:rsidR="00776798" w:rsidRPr="00D0211A">
        <w:rPr>
          <w:sz w:val="20"/>
          <w:szCs w:val="20"/>
        </w:rPr>
        <w:t xml:space="preserve">                  </w:t>
      </w:r>
    </w:p>
    <w:p w14:paraId="6A37884D" w14:textId="77777777" w:rsidR="00C74A77" w:rsidRPr="00D0211A" w:rsidRDefault="00C74A77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6F74EF2D" w14:textId="77777777" w:rsidR="00C74A77" w:rsidRPr="00D0211A" w:rsidRDefault="00C74A77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4089631" w14:textId="77777777" w:rsidR="00C74A77" w:rsidRPr="00D0211A" w:rsidRDefault="00C74A77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876D7F4" w14:textId="77777777" w:rsidR="00C74A77" w:rsidRPr="00D0211A" w:rsidRDefault="00C74A77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24772BF" w14:textId="77777777" w:rsidR="00C74A77" w:rsidRPr="00D0211A" w:rsidRDefault="00C74A77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1A09F1B1" w14:textId="77777777" w:rsidR="00C74A77" w:rsidRPr="00D0211A" w:rsidRDefault="00C74A77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A89C0C9" w14:textId="77777777" w:rsidR="00C74A77" w:rsidRPr="00D0211A" w:rsidRDefault="00C74A77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61B59C4F" w14:textId="77777777" w:rsidR="00C74A77" w:rsidRPr="00D0211A" w:rsidRDefault="00C74A77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F3A72DF" w14:textId="77777777" w:rsidR="00C74A77" w:rsidRPr="00D0211A" w:rsidRDefault="00C74A77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0558544" w14:textId="77777777" w:rsidR="00C74A77" w:rsidRPr="00D0211A" w:rsidRDefault="00C74A77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  <w:lang w:val="kk-KZ"/>
        </w:rPr>
      </w:pPr>
    </w:p>
    <w:p w14:paraId="7BE65AA4" w14:textId="77777777" w:rsidR="00C06A21" w:rsidRPr="00D0211A" w:rsidRDefault="00C06A21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  <w:lang w:val="kk-KZ"/>
        </w:rPr>
      </w:pPr>
    </w:p>
    <w:p w14:paraId="4F3036B8" w14:textId="77777777" w:rsidR="00C06A21" w:rsidRPr="00D0211A" w:rsidRDefault="00C06A21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  <w:lang w:val="kk-KZ"/>
        </w:rPr>
      </w:pPr>
    </w:p>
    <w:p w14:paraId="07B0157A" w14:textId="77777777" w:rsidR="00C06A21" w:rsidRPr="00D0211A" w:rsidRDefault="00C06A21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  <w:lang w:val="kk-KZ"/>
        </w:rPr>
      </w:pPr>
    </w:p>
    <w:p w14:paraId="09349AA0" w14:textId="77777777" w:rsidR="00C06A21" w:rsidRPr="00D0211A" w:rsidRDefault="00C06A21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  <w:lang w:val="kk-KZ"/>
        </w:rPr>
      </w:pPr>
    </w:p>
    <w:p w14:paraId="421CB388" w14:textId="77777777" w:rsidR="00C06A21" w:rsidRPr="00D0211A" w:rsidRDefault="00C06A21" w:rsidP="0052493A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  <w:lang w:val="kk-KZ"/>
        </w:rPr>
      </w:pPr>
    </w:p>
    <w:p w14:paraId="62204637" w14:textId="77777777" w:rsidR="000063AE" w:rsidRPr="00D0211A" w:rsidRDefault="000063AE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0B3295B5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2EA5FF8C" w14:textId="77777777" w:rsidR="000063AE" w:rsidRPr="00D0211A" w:rsidRDefault="000063AE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31495994" w14:textId="77777777" w:rsidR="00D258FA" w:rsidRPr="00D0211A" w:rsidRDefault="00D258FA" w:rsidP="00860037">
      <w:pPr>
        <w:overflowPunct w:val="0"/>
        <w:autoSpaceDE w:val="0"/>
        <w:autoSpaceDN w:val="0"/>
        <w:adjustRightInd w:val="0"/>
        <w:ind w:right="-443"/>
        <w:jc w:val="center"/>
        <w:rPr>
          <w:sz w:val="20"/>
          <w:szCs w:val="20"/>
        </w:rPr>
      </w:pPr>
    </w:p>
    <w:p w14:paraId="65FE53B0" w14:textId="77777777" w:rsidR="00E4288E" w:rsidRPr="00D0211A" w:rsidRDefault="00E4288E" w:rsidP="001E2CA9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</w:p>
    <w:p w14:paraId="68DD675E" w14:textId="77777777" w:rsidR="00E4288E" w:rsidRPr="00D0211A" w:rsidRDefault="00E4288E" w:rsidP="00E4288E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Приложение </w:t>
      </w:r>
      <w:r w:rsidR="00567282" w:rsidRPr="00D0211A">
        <w:rPr>
          <w:sz w:val="20"/>
          <w:szCs w:val="20"/>
        </w:rPr>
        <w:t>8</w:t>
      </w:r>
    </w:p>
    <w:p w14:paraId="10D37896" w14:textId="77777777" w:rsidR="00E4288E" w:rsidRPr="00D0211A" w:rsidRDefault="00E4288E" w:rsidP="00E4288E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1BC5DA80" w14:textId="77777777" w:rsidR="00E4288E" w:rsidRPr="00D0211A" w:rsidRDefault="00E4288E" w:rsidP="00E4288E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105C2955" w14:textId="77777777" w:rsidR="00EF4046" w:rsidRPr="00D0211A" w:rsidRDefault="00EF4046" w:rsidP="00EF4046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28 августа  2026 года № 56/2 </w:t>
      </w:r>
    </w:p>
    <w:p w14:paraId="3AAA6AA3" w14:textId="77777777" w:rsidR="00E4288E" w:rsidRPr="00D0211A" w:rsidRDefault="00E4288E" w:rsidP="00E4288E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</w:p>
    <w:p w14:paraId="36C9B101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31</w:t>
      </w:r>
    </w:p>
    <w:p w14:paraId="72983945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54D9F7F6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490A87C9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left="6946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24 </w:t>
      </w:r>
      <w:r w:rsidRPr="00D0211A">
        <w:rPr>
          <w:sz w:val="20"/>
          <w:szCs w:val="20"/>
          <w:lang w:val="kk-KZ"/>
        </w:rPr>
        <w:t xml:space="preserve">декабря </w:t>
      </w:r>
      <w:r w:rsidRPr="00D0211A">
        <w:rPr>
          <w:sz w:val="20"/>
          <w:szCs w:val="20"/>
        </w:rPr>
        <w:t>202</w:t>
      </w:r>
      <w:r w:rsidRPr="00D0211A">
        <w:rPr>
          <w:sz w:val="20"/>
          <w:szCs w:val="20"/>
          <w:lang w:val="kk-KZ"/>
        </w:rPr>
        <w:t>5</w:t>
      </w:r>
      <w:r w:rsidRPr="00D0211A">
        <w:rPr>
          <w:sz w:val="20"/>
          <w:szCs w:val="20"/>
        </w:rPr>
        <w:t xml:space="preserve"> года №</w:t>
      </w:r>
      <w:r w:rsidRPr="00D0211A">
        <w:rPr>
          <w:sz w:val="20"/>
          <w:szCs w:val="20"/>
          <w:lang w:val="kk-KZ"/>
        </w:rPr>
        <w:t xml:space="preserve"> 46/2</w:t>
      </w:r>
    </w:p>
    <w:p w14:paraId="340807AE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331B7A00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1E2CA9" w:rsidRPr="00D0211A" w14:paraId="08909359" w14:textId="77777777" w:rsidTr="00DA79E2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24190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3E1293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F7E121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846BE7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 Сарабинского сельского округа на 202</w:t>
            </w:r>
            <w:r w:rsidRPr="00D0211A">
              <w:rPr>
                <w:sz w:val="20"/>
                <w:szCs w:val="20"/>
                <w:lang w:val="kk-KZ"/>
              </w:rPr>
              <w:t>6</w:t>
            </w:r>
            <w:r w:rsidRPr="00D0211A">
              <w:rPr>
                <w:sz w:val="20"/>
                <w:szCs w:val="20"/>
              </w:rPr>
              <w:t xml:space="preserve"> год</w:t>
            </w:r>
          </w:p>
          <w:p w14:paraId="1A2C709C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  <w:p w14:paraId="35E8D588" w14:textId="77777777" w:rsidR="00190175" w:rsidRPr="00D0211A" w:rsidRDefault="00190175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549979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1E2CA9" w:rsidRPr="00D0211A" w14:paraId="497933F1" w14:textId="77777777" w:rsidTr="00DA79E2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16F63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Категория 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CAE953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4A66167A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1E2CA9" w:rsidRPr="00D0211A" w14:paraId="1FA62896" w14:textId="77777777" w:rsidTr="00DA79E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A746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14533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B2899EF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1E2CA9" w:rsidRPr="00D0211A" w14:paraId="15893E35" w14:textId="77777777" w:rsidTr="00DA79E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FD643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BA50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6CB7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Подкласс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B6890D7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1E2CA9" w:rsidRPr="00D0211A" w14:paraId="4D098C64" w14:textId="77777777" w:rsidTr="00DA79E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43046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CD00A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5C49C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45843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ABE0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1E2CA9" w:rsidRPr="00D0211A" w14:paraId="72E8C58B" w14:textId="77777777" w:rsidTr="00DA79E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BB924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A4145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6A77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3884E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0C66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</w:tr>
      <w:tr w:rsidR="001E2CA9" w:rsidRPr="00D0211A" w14:paraId="683E4A5F" w14:textId="77777777" w:rsidTr="00DA79E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F5B0E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52824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1B0D1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8FD32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I. Доходы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634A4" w14:textId="77777777" w:rsidR="001E2CA9" w:rsidRPr="00D0211A" w:rsidRDefault="00E43B1F" w:rsidP="00E43B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50</w:t>
            </w:r>
            <w:r w:rsidR="001E2CA9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083</w:t>
            </w:r>
            <w:r w:rsidR="001E2CA9" w:rsidRPr="00D0211A">
              <w:rPr>
                <w:bCs/>
                <w:sz w:val="20"/>
                <w:szCs w:val="20"/>
                <w:lang w:val="kk-KZ"/>
              </w:rPr>
              <w:t>,</w:t>
            </w:r>
            <w:r w:rsidRPr="00D0211A">
              <w:rPr>
                <w:bCs/>
                <w:sz w:val="20"/>
                <w:szCs w:val="20"/>
                <w:lang w:val="kk-KZ"/>
              </w:rPr>
              <w:t>4</w:t>
            </w:r>
          </w:p>
        </w:tc>
      </w:tr>
      <w:tr w:rsidR="001E2CA9" w:rsidRPr="00D0211A" w14:paraId="5B0B3D0C" w14:textId="77777777" w:rsidTr="00DA79E2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813B3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8972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BF7A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7BF5E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Налоговые поступления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557F0" w14:textId="77777777" w:rsidR="001E2CA9" w:rsidRPr="00D0211A" w:rsidRDefault="00E43B1F" w:rsidP="00E43B1F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7 141,4</w:t>
            </w:r>
          </w:p>
        </w:tc>
      </w:tr>
      <w:tr w:rsidR="001E2CA9" w:rsidRPr="00D0211A" w14:paraId="1786A42A" w14:textId="77777777" w:rsidTr="00DA79E2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1CB4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12FEC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8609A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ED50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03D25" w14:textId="77777777" w:rsidR="001E2CA9" w:rsidRPr="00D0211A" w:rsidRDefault="00E43B1F" w:rsidP="00E43B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3 132,4</w:t>
            </w:r>
          </w:p>
        </w:tc>
      </w:tr>
      <w:tr w:rsidR="001E2CA9" w:rsidRPr="00D0211A" w14:paraId="3151472D" w14:textId="77777777" w:rsidTr="00DA79E2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48C24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11359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0281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F6781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Индивидуальный 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A29596" w14:textId="77777777" w:rsidR="001E2CA9" w:rsidRPr="00D0211A" w:rsidRDefault="00E43B1F" w:rsidP="00E43B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3 132,4</w:t>
            </w:r>
          </w:p>
        </w:tc>
      </w:tr>
      <w:tr w:rsidR="001E2CA9" w:rsidRPr="00D0211A" w14:paraId="33572E67" w14:textId="77777777" w:rsidTr="00DA79E2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45F3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5A0F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CF15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410CC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собственность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50253" w14:textId="77777777" w:rsidR="001E2CA9" w:rsidRPr="00D0211A" w:rsidRDefault="001E2CA9" w:rsidP="00DA79E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</w:t>
            </w:r>
            <w:r w:rsidR="00A4299D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102,0</w:t>
            </w:r>
          </w:p>
        </w:tc>
      </w:tr>
      <w:tr w:rsidR="001E2CA9" w:rsidRPr="00D0211A" w14:paraId="45CDE661" w14:textId="77777777" w:rsidTr="00DA79E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BEFD3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C334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87C3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23E2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имущество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35F392" w14:textId="77777777" w:rsidR="001E2CA9" w:rsidRPr="00D0211A" w:rsidRDefault="001E2CA9" w:rsidP="00DA79E2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77,0</w:t>
            </w:r>
          </w:p>
        </w:tc>
      </w:tr>
      <w:tr w:rsidR="001E2CA9" w:rsidRPr="00D0211A" w14:paraId="1FE40F6E" w14:textId="77777777" w:rsidTr="00DA79E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BF5E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455A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71295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09E0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Земельный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BE383" w14:textId="77777777" w:rsidR="001E2CA9" w:rsidRPr="00D0211A" w:rsidRDefault="001E2CA9" w:rsidP="00DA79E2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25,0</w:t>
            </w:r>
          </w:p>
        </w:tc>
      </w:tr>
      <w:tr w:rsidR="001E2CA9" w:rsidRPr="00D0211A" w14:paraId="29939E67" w14:textId="77777777" w:rsidTr="00DA79E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0A596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D2EE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E2639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D104E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</w:t>
            </w:r>
            <w:proofErr w:type="spellEnd"/>
            <w:r w:rsidRPr="00D0211A">
              <w:rPr>
                <w:sz w:val="20"/>
              </w:rPr>
              <w:t xml:space="preserve"> на транспортные средства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751A2" w14:textId="77777777" w:rsidR="001E2CA9" w:rsidRPr="00D0211A" w:rsidRDefault="001E2CA9" w:rsidP="00DA79E2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3</w:t>
            </w:r>
            <w:r w:rsidR="00A4299D" w:rsidRPr="00D0211A">
              <w:rPr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sz w:val="20"/>
                <w:szCs w:val="20"/>
                <w:lang w:val="kk-KZ"/>
              </w:rPr>
              <w:t>000,0</w:t>
            </w:r>
          </w:p>
        </w:tc>
      </w:tr>
      <w:tr w:rsidR="001E2CA9" w:rsidRPr="00D0211A" w14:paraId="0F3096CA" w14:textId="77777777" w:rsidTr="00DA79E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09449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57735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AF90E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16EE4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Внутренние налоги на товары, работы и услуги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814BF" w14:textId="77777777" w:rsidR="001E2CA9" w:rsidRPr="00D0211A" w:rsidRDefault="001E2CA9" w:rsidP="00DA79E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907,0</w:t>
            </w:r>
          </w:p>
        </w:tc>
      </w:tr>
      <w:tr w:rsidR="001E2CA9" w:rsidRPr="00D0211A" w14:paraId="23E193AD" w14:textId="77777777" w:rsidTr="00DA79E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58E16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8BF81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785B7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18CC2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Поступления за использование природных и других ресурсов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F1A8B1" w14:textId="77777777" w:rsidR="001E2CA9" w:rsidRPr="00D0211A" w:rsidRDefault="001E2CA9" w:rsidP="00DA79E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907,0</w:t>
            </w:r>
          </w:p>
        </w:tc>
      </w:tr>
      <w:tr w:rsidR="001E2CA9" w:rsidRPr="00D0211A" w14:paraId="723F8D7F" w14:textId="77777777" w:rsidTr="00DA79E2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B139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C379E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E6A1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9997A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Поступления трансфертов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11A6F9" w14:textId="77777777" w:rsidR="001E2CA9" w:rsidRPr="00D0211A" w:rsidRDefault="001E2CA9" w:rsidP="00DA79E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42 942,0</w:t>
            </w:r>
          </w:p>
        </w:tc>
      </w:tr>
      <w:tr w:rsidR="001E2CA9" w:rsidRPr="00D0211A" w14:paraId="0BD0CAC1" w14:textId="77777777" w:rsidTr="00DA79E2">
        <w:trPr>
          <w:trHeight w:val="169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448B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52BAF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97E5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09811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66A17" w14:textId="77777777" w:rsidR="001E2CA9" w:rsidRPr="00D0211A" w:rsidRDefault="001E2CA9" w:rsidP="00DA79E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42 942,0</w:t>
            </w:r>
          </w:p>
        </w:tc>
      </w:tr>
      <w:tr w:rsidR="001E2CA9" w:rsidRPr="00D0211A" w14:paraId="1A1D40B6" w14:textId="77777777" w:rsidTr="00DA79E2">
        <w:trPr>
          <w:trHeight w:val="103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EF73F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0216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D3285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7FF92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районного (города областного значения) бюджета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D4430D" w14:textId="77777777" w:rsidR="001E2CA9" w:rsidRPr="00D0211A" w:rsidRDefault="001E2CA9" w:rsidP="00DA79E2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42 942,0</w:t>
            </w:r>
          </w:p>
        </w:tc>
      </w:tr>
    </w:tbl>
    <w:p w14:paraId="6F484AAD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</w:t>
      </w:r>
    </w:p>
    <w:p w14:paraId="4365B068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2F2D4C71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7DA498A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C441FB5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C811DE0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063D9E9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1ABC10C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519B782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6A1E15F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B4FF020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4BBC3C9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252A66D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7C7641D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7586F13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6A9EAC5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FA04A41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34D6C6B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C44FF51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E0393FB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A50CE97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912387E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en-US"/>
        </w:rPr>
      </w:pPr>
    </w:p>
    <w:p w14:paraId="5B0E181B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6BFB7F3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400AD95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91011D5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888F704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297917BE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25908BD9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kk-KZ"/>
        </w:rPr>
      </w:pPr>
    </w:p>
    <w:p w14:paraId="3551C3AC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CCC6E09" w14:textId="77777777" w:rsidR="001E2CA9" w:rsidRPr="00D0211A" w:rsidRDefault="001E2CA9" w:rsidP="001E2CA9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"/>
        <w:gridCol w:w="567"/>
        <w:gridCol w:w="567"/>
        <w:gridCol w:w="6203"/>
        <w:gridCol w:w="1276"/>
      </w:tblGrid>
      <w:tr w:rsidR="001E2CA9" w:rsidRPr="00D0211A" w14:paraId="0D3BCCB5" w14:textId="77777777" w:rsidTr="00DA79E2">
        <w:trPr>
          <w:trHeight w:val="253"/>
        </w:trPr>
        <w:tc>
          <w:tcPr>
            <w:tcW w:w="8330" w:type="dxa"/>
            <w:gridSpan w:val="5"/>
          </w:tcPr>
          <w:p w14:paraId="69A60CDC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группа</w:t>
            </w:r>
          </w:p>
        </w:tc>
        <w:tc>
          <w:tcPr>
            <w:tcW w:w="1276" w:type="dxa"/>
            <w:vMerge w:val="restart"/>
            <w:vAlign w:val="center"/>
          </w:tcPr>
          <w:p w14:paraId="2248399A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47D68F14" w14:textId="77777777" w:rsidR="001E2CA9" w:rsidRPr="00D0211A" w:rsidRDefault="001E2CA9" w:rsidP="00DA79E2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1E2CA9" w:rsidRPr="00D0211A" w14:paraId="4B2B88B1" w14:textId="77777777" w:rsidTr="00DA79E2">
        <w:trPr>
          <w:trHeight w:val="215"/>
        </w:trPr>
        <w:tc>
          <w:tcPr>
            <w:tcW w:w="426" w:type="dxa"/>
            <w:vAlign w:val="bottom"/>
          </w:tcPr>
          <w:p w14:paraId="4A28F872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904" w:type="dxa"/>
            <w:gridSpan w:val="4"/>
          </w:tcPr>
          <w:p w14:paraId="20D00C33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подгруппа</w:t>
            </w:r>
          </w:p>
        </w:tc>
        <w:tc>
          <w:tcPr>
            <w:tcW w:w="1276" w:type="dxa"/>
            <w:vMerge/>
            <w:vAlign w:val="center"/>
          </w:tcPr>
          <w:p w14:paraId="6870D1BF" w14:textId="77777777" w:rsidR="001E2CA9" w:rsidRPr="00D0211A" w:rsidRDefault="001E2CA9" w:rsidP="00DA79E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E2CA9" w:rsidRPr="00D0211A" w14:paraId="20C869AA" w14:textId="77777777" w:rsidTr="00DA79E2">
        <w:trPr>
          <w:trHeight w:val="163"/>
        </w:trPr>
        <w:tc>
          <w:tcPr>
            <w:tcW w:w="426" w:type="dxa"/>
            <w:vAlign w:val="bottom"/>
          </w:tcPr>
          <w:p w14:paraId="6027D54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32CE81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37" w:type="dxa"/>
            <w:gridSpan w:val="3"/>
            <w:vAlign w:val="bottom"/>
          </w:tcPr>
          <w:p w14:paraId="1CD1A802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1276" w:type="dxa"/>
            <w:vMerge/>
            <w:vAlign w:val="center"/>
          </w:tcPr>
          <w:p w14:paraId="322717CA" w14:textId="77777777" w:rsidR="001E2CA9" w:rsidRPr="00D0211A" w:rsidRDefault="001E2CA9" w:rsidP="00DA79E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E2CA9" w:rsidRPr="00D0211A" w14:paraId="6D6865AD" w14:textId="77777777" w:rsidTr="00DA79E2">
        <w:trPr>
          <w:trHeight w:val="315"/>
        </w:trPr>
        <w:tc>
          <w:tcPr>
            <w:tcW w:w="426" w:type="dxa"/>
            <w:vAlign w:val="bottom"/>
          </w:tcPr>
          <w:p w14:paraId="438A6AF6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0362EC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29ADE9E7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70" w:type="dxa"/>
            <w:gridSpan w:val="2"/>
            <w:vAlign w:val="bottom"/>
          </w:tcPr>
          <w:p w14:paraId="0FF319B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Программа</w:t>
            </w:r>
          </w:p>
        </w:tc>
        <w:tc>
          <w:tcPr>
            <w:tcW w:w="1276" w:type="dxa"/>
            <w:vMerge/>
            <w:vAlign w:val="center"/>
          </w:tcPr>
          <w:p w14:paraId="7C2D3573" w14:textId="77777777" w:rsidR="001E2CA9" w:rsidRPr="00D0211A" w:rsidRDefault="001E2CA9" w:rsidP="00DA79E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E2CA9" w:rsidRPr="00D0211A" w14:paraId="5AEF29D2" w14:textId="77777777" w:rsidTr="00DA79E2">
        <w:trPr>
          <w:trHeight w:val="315"/>
        </w:trPr>
        <w:tc>
          <w:tcPr>
            <w:tcW w:w="426" w:type="dxa"/>
            <w:vAlign w:val="bottom"/>
          </w:tcPr>
          <w:p w14:paraId="59118313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FDE590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600A355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02AC1AC1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  <w:vAlign w:val="bottom"/>
          </w:tcPr>
          <w:p w14:paraId="1F8B05A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276" w:type="dxa"/>
            <w:vMerge/>
            <w:vAlign w:val="center"/>
          </w:tcPr>
          <w:p w14:paraId="33659418" w14:textId="77777777" w:rsidR="001E2CA9" w:rsidRPr="00D0211A" w:rsidRDefault="001E2CA9" w:rsidP="00DA79E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E2CA9" w:rsidRPr="00D0211A" w14:paraId="65C35D19" w14:textId="77777777" w:rsidTr="00DA79E2">
        <w:trPr>
          <w:trHeight w:val="315"/>
        </w:trPr>
        <w:tc>
          <w:tcPr>
            <w:tcW w:w="426" w:type="dxa"/>
            <w:vAlign w:val="bottom"/>
          </w:tcPr>
          <w:p w14:paraId="2424339C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bottom"/>
          </w:tcPr>
          <w:p w14:paraId="1BDCA4BE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bottom"/>
          </w:tcPr>
          <w:p w14:paraId="7AA8C1E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bottom"/>
          </w:tcPr>
          <w:p w14:paraId="37245DB7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6203" w:type="dxa"/>
            <w:noWrap/>
            <w:vAlign w:val="bottom"/>
          </w:tcPr>
          <w:p w14:paraId="092C0D6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bottom"/>
          </w:tcPr>
          <w:p w14:paraId="7A09D1D2" w14:textId="77777777" w:rsidR="001E2CA9" w:rsidRPr="00D0211A" w:rsidRDefault="001E2CA9" w:rsidP="00DA79E2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</w:p>
        </w:tc>
      </w:tr>
      <w:tr w:rsidR="001E2CA9" w:rsidRPr="00D0211A" w14:paraId="13CECBB7" w14:textId="77777777" w:rsidTr="00DA79E2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12D77302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6E63CEE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0605FA3F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extDirection w:val="btLr"/>
            <w:vAlign w:val="bottom"/>
          </w:tcPr>
          <w:p w14:paraId="2E5DF384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  <w:vAlign w:val="bottom"/>
          </w:tcPr>
          <w:p w14:paraId="6553E45F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II. Затраты</w:t>
            </w:r>
          </w:p>
        </w:tc>
        <w:tc>
          <w:tcPr>
            <w:tcW w:w="1276" w:type="dxa"/>
            <w:vAlign w:val="center"/>
          </w:tcPr>
          <w:p w14:paraId="5E6CED0C" w14:textId="77777777" w:rsidR="001E2CA9" w:rsidRPr="00D0211A" w:rsidRDefault="003937D1" w:rsidP="00FD36C0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5</w:t>
            </w:r>
            <w:r w:rsidR="00FD36C0" w:rsidRPr="00D0211A">
              <w:rPr>
                <w:bCs/>
                <w:sz w:val="20"/>
                <w:szCs w:val="20"/>
                <w:lang w:val="kk-KZ"/>
              </w:rPr>
              <w:t>2</w:t>
            </w:r>
            <w:r w:rsidR="001E2CA9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FD36C0" w:rsidRPr="00D0211A">
              <w:rPr>
                <w:bCs/>
                <w:sz w:val="20"/>
                <w:szCs w:val="20"/>
                <w:lang w:val="kk-KZ"/>
              </w:rPr>
              <w:t>264</w:t>
            </w:r>
            <w:r w:rsidR="001E2CA9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1E2CA9" w:rsidRPr="00D0211A" w14:paraId="02A067C0" w14:textId="77777777" w:rsidTr="00DA79E2">
        <w:trPr>
          <w:trHeight w:val="255"/>
        </w:trPr>
        <w:tc>
          <w:tcPr>
            <w:tcW w:w="426" w:type="dxa"/>
            <w:noWrap/>
          </w:tcPr>
          <w:p w14:paraId="7F69E399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</w:tcPr>
          <w:p w14:paraId="1C4D66A9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0682175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5D86AF6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2A8C1099" w14:textId="77777777" w:rsidR="001E2CA9" w:rsidRPr="00D0211A" w:rsidRDefault="001E2CA9" w:rsidP="00DA79E2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Государственные услуги общего характера</w:t>
            </w:r>
          </w:p>
        </w:tc>
        <w:tc>
          <w:tcPr>
            <w:tcW w:w="1276" w:type="dxa"/>
            <w:noWrap/>
          </w:tcPr>
          <w:p w14:paraId="5A657E05" w14:textId="77777777" w:rsidR="001E2CA9" w:rsidRPr="00D0211A" w:rsidRDefault="001E2CA9" w:rsidP="00FD36C0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</w:t>
            </w:r>
            <w:r w:rsidR="00FD36C0" w:rsidRPr="00D0211A">
              <w:rPr>
                <w:bCs/>
                <w:sz w:val="20"/>
                <w:szCs w:val="20"/>
                <w:lang w:val="kk-KZ"/>
              </w:rPr>
              <w:t>3</w:t>
            </w:r>
            <w:r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FD36C0" w:rsidRPr="00D0211A">
              <w:rPr>
                <w:bCs/>
                <w:sz w:val="20"/>
                <w:szCs w:val="20"/>
                <w:lang w:val="kk-KZ"/>
              </w:rPr>
              <w:t>862</w:t>
            </w:r>
            <w:r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FD36C0" w:rsidRPr="00D0211A" w14:paraId="6B68685D" w14:textId="77777777" w:rsidTr="00DA79E2">
        <w:trPr>
          <w:trHeight w:val="255"/>
        </w:trPr>
        <w:tc>
          <w:tcPr>
            <w:tcW w:w="426" w:type="dxa"/>
            <w:noWrap/>
          </w:tcPr>
          <w:p w14:paraId="5EB8F3BC" w14:textId="77777777" w:rsidR="00FD36C0" w:rsidRPr="00D0211A" w:rsidRDefault="00FD36C0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86B5BF9" w14:textId="77777777" w:rsidR="00FD36C0" w:rsidRPr="00D0211A" w:rsidRDefault="00FD36C0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49B446C8" w14:textId="77777777" w:rsidR="00FD36C0" w:rsidRPr="00D0211A" w:rsidRDefault="00FD36C0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40C5314" w14:textId="77777777" w:rsidR="00FD36C0" w:rsidRPr="00D0211A" w:rsidRDefault="00FD36C0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07DBF9BD" w14:textId="77777777" w:rsidR="00FD36C0" w:rsidRPr="00D0211A" w:rsidRDefault="00FD36C0" w:rsidP="00DA79E2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276" w:type="dxa"/>
            <w:noWrap/>
          </w:tcPr>
          <w:p w14:paraId="1D08887A" w14:textId="77777777" w:rsidR="00FD36C0" w:rsidRPr="00D0211A" w:rsidRDefault="00FD36C0" w:rsidP="00FD36C0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33 862,0</w:t>
            </w:r>
          </w:p>
        </w:tc>
      </w:tr>
      <w:tr w:rsidR="00FD36C0" w:rsidRPr="00D0211A" w14:paraId="240768C3" w14:textId="77777777" w:rsidTr="00DA79E2">
        <w:trPr>
          <w:trHeight w:val="255"/>
        </w:trPr>
        <w:tc>
          <w:tcPr>
            <w:tcW w:w="426" w:type="dxa"/>
            <w:noWrap/>
          </w:tcPr>
          <w:p w14:paraId="1F78B2E5" w14:textId="77777777" w:rsidR="00FD36C0" w:rsidRPr="00D0211A" w:rsidRDefault="00FD36C0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473BF73" w14:textId="77777777" w:rsidR="00FD36C0" w:rsidRPr="00D0211A" w:rsidRDefault="00FD36C0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7848AD4" w14:textId="77777777" w:rsidR="00FD36C0" w:rsidRPr="00D0211A" w:rsidRDefault="00FD36C0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52CE97CB" w14:textId="77777777" w:rsidR="00FD36C0" w:rsidRPr="00D0211A" w:rsidRDefault="00FD36C0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5AA22A1A" w14:textId="77777777" w:rsidR="00FD36C0" w:rsidRPr="00D0211A" w:rsidRDefault="00FD36C0" w:rsidP="00DA79E2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  <w:noWrap/>
          </w:tcPr>
          <w:p w14:paraId="1A35FBBE" w14:textId="77777777" w:rsidR="00FD36C0" w:rsidRPr="00D0211A" w:rsidRDefault="00FD36C0" w:rsidP="00FD36C0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33 862,0</w:t>
            </w:r>
          </w:p>
        </w:tc>
      </w:tr>
      <w:tr w:rsidR="00FD36C0" w:rsidRPr="00D0211A" w14:paraId="399DBE4C" w14:textId="77777777" w:rsidTr="00DA79E2">
        <w:trPr>
          <w:trHeight w:val="255"/>
        </w:trPr>
        <w:tc>
          <w:tcPr>
            <w:tcW w:w="426" w:type="dxa"/>
            <w:noWrap/>
          </w:tcPr>
          <w:p w14:paraId="4B4AD848" w14:textId="77777777" w:rsidR="00FD36C0" w:rsidRPr="00D0211A" w:rsidRDefault="00FD36C0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1581B06" w14:textId="77777777" w:rsidR="00FD36C0" w:rsidRPr="00D0211A" w:rsidRDefault="00FD36C0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C1178FD" w14:textId="77777777" w:rsidR="00FD36C0" w:rsidRPr="00D0211A" w:rsidRDefault="00FD36C0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455B6A83" w14:textId="77777777" w:rsidR="00FD36C0" w:rsidRPr="00D0211A" w:rsidRDefault="00FD36C0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001</w:t>
            </w:r>
          </w:p>
        </w:tc>
        <w:tc>
          <w:tcPr>
            <w:tcW w:w="6203" w:type="dxa"/>
          </w:tcPr>
          <w:p w14:paraId="5F11ECF1" w14:textId="77777777" w:rsidR="00FD36C0" w:rsidRPr="00D0211A" w:rsidRDefault="00FD36C0" w:rsidP="00DA79E2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  <w:noWrap/>
          </w:tcPr>
          <w:p w14:paraId="4DBBD315" w14:textId="77777777" w:rsidR="00FD36C0" w:rsidRPr="00D0211A" w:rsidRDefault="00FD36C0" w:rsidP="00FD36C0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33 862,0</w:t>
            </w:r>
          </w:p>
        </w:tc>
      </w:tr>
      <w:tr w:rsidR="001E2CA9" w:rsidRPr="00D0211A" w14:paraId="75A3D271" w14:textId="77777777" w:rsidTr="00DA79E2">
        <w:trPr>
          <w:trHeight w:val="255"/>
        </w:trPr>
        <w:tc>
          <w:tcPr>
            <w:tcW w:w="426" w:type="dxa"/>
            <w:noWrap/>
          </w:tcPr>
          <w:p w14:paraId="739A3223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</w:tcPr>
          <w:p w14:paraId="7D826252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E02DC8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1ED1E5F5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756F981B" w14:textId="77777777" w:rsidR="001E2CA9" w:rsidRPr="00D0211A" w:rsidRDefault="001E2CA9" w:rsidP="00DA79E2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</w:tcPr>
          <w:p w14:paraId="552B352D" w14:textId="77777777" w:rsidR="001E2CA9" w:rsidRPr="00D0211A" w:rsidRDefault="003937D1" w:rsidP="003937D1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8</w:t>
            </w:r>
            <w:r w:rsidR="001E2CA9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4</w:t>
            </w:r>
            <w:r w:rsidR="001E2CA9" w:rsidRPr="00D0211A">
              <w:rPr>
                <w:bCs/>
                <w:sz w:val="20"/>
                <w:szCs w:val="20"/>
                <w:lang w:val="kk-KZ"/>
              </w:rPr>
              <w:t>02,0</w:t>
            </w:r>
          </w:p>
        </w:tc>
      </w:tr>
      <w:tr w:rsidR="001E2CA9" w:rsidRPr="00D0211A" w14:paraId="74E40EE0" w14:textId="77777777" w:rsidTr="00DA79E2">
        <w:trPr>
          <w:trHeight w:val="231"/>
        </w:trPr>
        <w:tc>
          <w:tcPr>
            <w:tcW w:w="426" w:type="dxa"/>
            <w:noWrap/>
          </w:tcPr>
          <w:p w14:paraId="28CD23C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E14966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</w:tcPr>
          <w:p w14:paraId="3DC9C74A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0EF37AE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7437C0DC" w14:textId="77777777" w:rsidR="001E2CA9" w:rsidRPr="00D0211A" w:rsidRDefault="001E2CA9" w:rsidP="00DA79E2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</w:tcPr>
          <w:p w14:paraId="19EEB009" w14:textId="77777777" w:rsidR="001E2CA9" w:rsidRPr="00D0211A" w:rsidRDefault="003937D1" w:rsidP="00DA79E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 xml:space="preserve">1 </w:t>
            </w:r>
            <w:r w:rsidR="001E2CA9" w:rsidRPr="00D0211A">
              <w:rPr>
                <w:bCs/>
                <w:sz w:val="20"/>
                <w:szCs w:val="20"/>
                <w:lang w:val="kk-KZ"/>
              </w:rPr>
              <w:t>333,0</w:t>
            </w:r>
          </w:p>
        </w:tc>
      </w:tr>
      <w:tr w:rsidR="001E2CA9" w:rsidRPr="00D0211A" w14:paraId="40E738C7" w14:textId="77777777" w:rsidTr="00DA79E2">
        <w:trPr>
          <w:trHeight w:val="231"/>
        </w:trPr>
        <w:tc>
          <w:tcPr>
            <w:tcW w:w="426" w:type="dxa"/>
            <w:noWrap/>
          </w:tcPr>
          <w:p w14:paraId="6C1B9DC2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A801B6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FA7347A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6C94F6DF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29CFBEF3" w14:textId="77777777" w:rsidR="001E2CA9" w:rsidRPr="00D0211A" w:rsidRDefault="001E2CA9" w:rsidP="00DA79E2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14:paraId="21DD4686" w14:textId="77777777" w:rsidR="001E2CA9" w:rsidRPr="00D0211A" w:rsidRDefault="003937D1" w:rsidP="00DA79E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 xml:space="preserve">1 </w:t>
            </w:r>
            <w:r w:rsidR="001E2CA9" w:rsidRPr="00D0211A">
              <w:rPr>
                <w:bCs/>
                <w:sz w:val="20"/>
                <w:szCs w:val="20"/>
                <w:lang w:val="kk-KZ"/>
              </w:rPr>
              <w:t>333,0</w:t>
            </w:r>
          </w:p>
        </w:tc>
      </w:tr>
      <w:tr w:rsidR="001E2CA9" w:rsidRPr="00D0211A" w14:paraId="3E5E8A05" w14:textId="77777777" w:rsidTr="00DA79E2">
        <w:trPr>
          <w:trHeight w:val="231"/>
        </w:trPr>
        <w:tc>
          <w:tcPr>
            <w:tcW w:w="426" w:type="dxa"/>
            <w:noWrap/>
          </w:tcPr>
          <w:p w14:paraId="017A09AE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1D21474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367817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4DF1ABC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014</w:t>
            </w:r>
          </w:p>
        </w:tc>
        <w:tc>
          <w:tcPr>
            <w:tcW w:w="6203" w:type="dxa"/>
          </w:tcPr>
          <w:p w14:paraId="1E1169FA" w14:textId="77777777" w:rsidR="001E2CA9" w:rsidRPr="00D0211A" w:rsidRDefault="001E2CA9" w:rsidP="00DA79E2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Организация водоснабжения населенных пунктов</w:t>
            </w:r>
          </w:p>
        </w:tc>
        <w:tc>
          <w:tcPr>
            <w:tcW w:w="1276" w:type="dxa"/>
          </w:tcPr>
          <w:p w14:paraId="1D1B60D5" w14:textId="77777777" w:rsidR="001E2CA9" w:rsidRPr="00D0211A" w:rsidRDefault="003937D1" w:rsidP="00DA79E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 xml:space="preserve">1 </w:t>
            </w:r>
            <w:r w:rsidR="001E2CA9" w:rsidRPr="00D0211A">
              <w:rPr>
                <w:bCs/>
                <w:sz w:val="20"/>
                <w:szCs w:val="20"/>
                <w:lang w:val="kk-KZ"/>
              </w:rPr>
              <w:t>333,0</w:t>
            </w:r>
          </w:p>
        </w:tc>
      </w:tr>
      <w:tr w:rsidR="001E2CA9" w:rsidRPr="00D0211A" w14:paraId="5175D010" w14:textId="77777777" w:rsidTr="00DA79E2">
        <w:trPr>
          <w:trHeight w:val="231"/>
        </w:trPr>
        <w:tc>
          <w:tcPr>
            <w:tcW w:w="426" w:type="dxa"/>
            <w:noWrap/>
          </w:tcPr>
          <w:p w14:paraId="4BE1B5F6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D0E7789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noWrap/>
          </w:tcPr>
          <w:p w14:paraId="1F0C7C1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D015679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775F2ACF" w14:textId="77777777" w:rsidR="001E2CA9" w:rsidRPr="00D0211A" w:rsidRDefault="001E2CA9" w:rsidP="00DA79E2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Благоустройство населенных пунктов</w:t>
            </w:r>
          </w:p>
        </w:tc>
        <w:tc>
          <w:tcPr>
            <w:tcW w:w="1276" w:type="dxa"/>
          </w:tcPr>
          <w:p w14:paraId="18FA32A6" w14:textId="77777777" w:rsidR="001E2CA9" w:rsidRPr="00D0211A" w:rsidRDefault="003937D1" w:rsidP="003937D1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7</w:t>
            </w:r>
            <w:r w:rsidR="001E2CA9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0</w:t>
            </w:r>
            <w:r w:rsidR="001E2CA9" w:rsidRPr="00D0211A">
              <w:rPr>
                <w:bCs/>
                <w:sz w:val="20"/>
                <w:szCs w:val="20"/>
                <w:lang w:val="kk-KZ"/>
              </w:rPr>
              <w:t>69,0</w:t>
            </w:r>
          </w:p>
        </w:tc>
      </w:tr>
      <w:tr w:rsidR="001E2CA9" w:rsidRPr="00D0211A" w14:paraId="551A480C" w14:textId="77777777" w:rsidTr="00DA79E2">
        <w:trPr>
          <w:trHeight w:val="337"/>
        </w:trPr>
        <w:tc>
          <w:tcPr>
            <w:tcW w:w="426" w:type="dxa"/>
            <w:noWrap/>
          </w:tcPr>
          <w:p w14:paraId="2FBBD3C6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3B8243A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A52A1F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2F1CFD04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06234C56" w14:textId="77777777" w:rsidR="001E2CA9" w:rsidRPr="00D0211A" w:rsidRDefault="001E2CA9" w:rsidP="00DA79E2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14:paraId="13343678" w14:textId="77777777" w:rsidR="001E2CA9" w:rsidRPr="00D0211A" w:rsidRDefault="003937D1" w:rsidP="003937D1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7</w:t>
            </w:r>
            <w:r w:rsidR="001E2CA9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0</w:t>
            </w:r>
            <w:r w:rsidR="001E2CA9" w:rsidRPr="00D0211A">
              <w:rPr>
                <w:bCs/>
                <w:sz w:val="20"/>
                <w:szCs w:val="20"/>
                <w:lang w:val="kk-KZ"/>
              </w:rPr>
              <w:t>69,0</w:t>
            </w:r>
          </w:p>
        </w:tc>
      </w:tr>
      <w:tr w:rsidR="001E2CA9" w:rsidRPr="00D0211A" w14:paraId="46087AC6" w14:textId="77777777" w:rsidTr="00DA79E2">
        <w:trPr>
          <w:trHeight w:val="270"/>
        </w:trPr>
        <w:tc>
          <w:tcPr>
            <w:tcW w:w="426" w:type="dxa"/>
            <w:noWrap/>
          </w:tcPr>
          <w:p w14:paraId="6C4AE5E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061A356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CC3CF85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EFCDA69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008</w:t>
            </w:r>
          </w:p>
        </w:tc>
        <w:tc>
          <w:tcPr>
            <w:tcW w:w="6203" w:type="dxa"/>
          </w:tcPr>
          <w:p w14:paraId="5553D7B8" w14:textId="77777777" w:rsidR="001E2CA9" w:rsidRPr="00D0211A" w:rsidRDefault="001E2CA9" w:rsidP="00DA79E2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Освещение улиц в населенных пунктах</w:t>
            </w:r>
          </w:p>
        </w:tc>
        <w:tc>
          <w:tcPr>
            <w:tcW w:w="1276" w:type="dxa"/>
          </w:tcPr>
          <w:p w14:paraId="0C878510" w14:textId="77777777" w:rsidR="001E2CA9" w:rsidRPr="00D0211A" w:rsidRDefault="001E2CA9" w:rsidP="00DA79E2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4 431,0</w:t>
            </w:r>
          </w:p>
        </w:tc>
      </w:tr>
      <w:tr w:rsidR="001E2CA9" w:rsidRPr="00D0211A" w14:paraId="31E6568F" w14:textId="77777777" w:rsidTr="00DA79E2">
        <w:trPr>
          <w:trHeight w:val="270"/>
        </w:trPr>
        <w:tc>
          <w:tcPr>
            <w:tcW w:w="426" w:type="dxa"/>
            <w:noWrap/>
          </w:tcPr>
          <w:p w14:paraId="4E5ACE1A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CA1A2E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FF40BA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06FF04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009</w:t>
            </w:r>
          </w:p>
        </w:tc>
        <w:tc>
          <w:tcPr>
            <w:tcW w:w="6203" w:type="dxa"/>
          </w:tcPr>
          <w:p w14:paraId="216232EE" w14:textId="77777777" w:rsidR="001E2CA9" w:rsidRPr="00D0211A" w:rsidRDefault="001E2CA9" w:rsidP="00DA79E2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санитарии населенных пунктов</w:t>
            </w:r>
          </w:p>
        </w:tc>
        <w:tc>
          <w:tcPr>
            <w:tcW w:w="1276" w:type="dxa"/>
          </w:tcPr>
          <w:p w14:paraId="4F48AB74" w14:textId="77777777" w:rsidR="001E2CA9" w:rsidRPr="00D0211A" w:rsidRDefault="001E2CA9" w:rsidP="00207236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 xml:space="preserve">1 </w:t>
            </w:r>
            <w:r w:rsidR="00207236" w:rsidRPr="00D0211A">
              <w:rPr>
                <w:sz w:val="20"/>
                <w:szCs w:val="20"/>
                <w:lang w:val="kk-KZ"/>
              </w:rPr>
              <w:t>9</w:t>
            </w:r>
            <w:r w:rsidRPr="00D0211A">
              <w:rPr>
                <w:sz w:val="20"/>
                <w:szCs w:val="20"/>
                <w:lang w:val="kk-KZ"/>
              </w:rPr>
              <w:t>92,0</w:t>
            </w:r>
          </w:p>
        </w:tc>
      </w:tr>
      <w:tr w:rsidR="001E2CA9" w:rsidRPr="00D0211A" w14:paraId="7C5A3D8B" w14:textId="77777777" w:rsidTr="00DA79E2">
        <w:trPr>
          <w:trHeight w:val="154"/>
        </w:trPr>
        <w:tc>
          <w:tcPr>
            <w:tcW w:w="426" w:type="dxa"/>
            <w:noWrap/>
          </w:tcPr>
          <w:p w14:paraId="6C93887C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E7E365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50B9EB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9D3AFA9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011</w:t>
            </w:r>
          </w:p>
        </w:tc>
        <w:tc>
          <w:tcPr>
            <w:tcW w:w="6203" w:type="dxa"/>
          </w:tcPr>
          <w:p w14:paraId="7906CB8B" w14:textId="77777777" w:rsidR="001E2CA9" w:rsidRPr="00D0211A" w:rsidRDefault="001E2CA9" w:rsidP="00DA79E2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14:paraId="14BB9BF2" w14:textId="77777777" w:rsidR="001E2CA9" w:rsidRPr="00D0211A" w:rsidRDefault="001E2CA9" w:rsidP="00DA79E2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646,0</w:t>
            </w:r>
          </w:p>
        </w:tc>
      </w:tr>
      <w:tr w:rsidR="001E2CA9" w:rsidRPr="00D0211A" w14:paraId="741D8492" w14:textId="77777777" w:rsidTr="00DA79E2">
        <w:trPr>
          <w:trHeight w:val="255"/>
        </w:trPr>
        <w:tc>
          <w:tcPr>
            <w:tcW w:w="426" w:type="dxa"/>
            <w:noWrap/>
          </w:tcPr>
          <w:p w14:paraId="2CF80B43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42D4D64B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A2DC3A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48B6BCCC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2575B8B3" w14:textId="77777777" w:rsidR="001E2CA9" w:rsidRPr="00D0211A" w:rsidRDefault="001E2CA9" w:rsidP="00DA79E2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Транспорт и коммуникации</w:t>
            </w:r>
          </w:p>
        </w:tc>
        <w:tc>
          <w:tcPr>
            <w:tcW w:w="1276" w:type="dxa"/>
          </w:tcPr>
          <w:p w14:paraId="303B75A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10 000,0</w:t>
            </w:r>
          </w:p>
        </w:tc>
      </w:tr>
      <w:tr w:rsidR="001E2CA9" w:rsidRPr="00D0211A" w14:paraId="4DE4F0E5" w14:textId="77777777" w:rsidTr="00DA79E2">
        <w:trPr>
          <w:trHeight w:val="255"/>
        </w:trPr>
        <w:tc>
          <w:tcPr>
            <w:tcW w:w="426" w:type="dxa"/>
            <w:noWrap/>
          </w:tcPr>
          <w:p w14:paraId="2B73CD6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9AAAE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0C9C11C7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A62C44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1A11A2FB" w14:textId="77777777" w:rsidR="001E2CA9" w:rsidRPr="00D0211A" w:rsidRDefault="001E2CA9" w:rsidP="00DA79E2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Автомобильный транспорт</w:t>
            </w:r>
          </w:p>
        </w:tc>
        <w:tc>
          <w:tcPr>
            <w:tcW w:w="1276" w:type="dxa"/>
          </w:tcPr>
          <w:p w14:paraId="31A624F7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10 000,0</w:t>
            </w:r>
          </w:p>
        </w:tc>
      </w:tr>
      <w:tr w:rsidR="001E2CA9" w:rsidRPr="00D0211A" w14:paraId="6BB6F812" w14:textId="77777777" w:rsidTr="00DA79E2">
        <w:trPr>
          <w:trHeight w:val="255"/>
        </w:trPr>
        <w:tc>
          <w:tcPr>
            <w:tcW w:w="426" w:type="dxa"/>
            <w:noWrap/>
          </w:tcPr>
          <w:p w14:paraId="62FA60DF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3A63497E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E0731A1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4507B292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535A7703" w14:textId="77777777" w:rsidR="001E2CA9" w:rsidRPr="00D0211A" w:rsidRDefault="001E2CA9" w:rsidP="00DA79E2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14:paraId="50947E1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10 000,0</w:t>
            </w:r>
          </w:p>
        </w:tc>
      </w:tr>
      <w:tr w:rsidR="001E2CA9" w:rsidRPr="00D0211A" w14:paraId="21BE9FCF" w14:textId="77777777" w:rsidTr="00DA79E2">
        <w:trPr>
          <w:trHeight w:val="255"/>
        </w:trPr>
        <w:tc>
          <w:tcPr>
            <w:tcW w:w="426" w:type="dxa"/>
            <w:noWrap/>
          </w:tcPr>
          <w:p w14:paraId="6557CD1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462C8D5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CBF9469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2CAD2B8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013</w:t>
            </w:r>
          </w:p>
        </w:tc>
        <w:tc>
          <w:tcPr>
            <w:tcW w:w="6203" w:type="dxa"/>
          </w:tcPr>
          <w:p w14:paraId="0A6BBA68" w14:textId="77777777" w:rsidR="001E2CA9" w:rsidRPr="00D0211A" w:rsidRDefault="001E2CA9" w:rsidP="00DA79E2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276" w:type="dxa"/>
          </w:tcPr>
          <w:p w14:paraId="61DACB85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</w:rPr>
              <w:t>1</w:t>
            </w:r>
            <w:r w:rsidRPr="00D0211A">
              <w:rPr>
                <w:sz w:val="20"/>
                <w:szCs w:val="20"/>
                <w:lang w:val="kk-KZ"/>
              </w:rPr>
              <w:t>0 000,0</w:t>
            </w:r>
          </w:p>
        </w:tc>
      </w:tr>
      <w:tr w:rsidR="001E2CA9" w:rsidRPr="00D0211A" w14:paraId="5D6BD763" w14:textId="77777777" w:rsidTr="00DA79E2">
        <w:trPr>
          <w:trHeight w:val="197"/>
        </w:trPr>
        <w:tc>
          <w:tcPr>
            <w:tcW w:w="426" w:type="dxa"/>
          </w:tcPr>
          <w:p w14:paraId="290590A8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8B494F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B883217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2F686C2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</w:tcPr>
          <w:p w14:paraId="169C7142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III.</w:t>
            </w:r>
            <w:r w:rsidRPr="00D0211A">
              <w:rPr>
                <w:sz w:val="20"/>
                <w:szCs w:val="20"/>
              </w:rPr>
              <w:t>Чистое бюджетное кредитование</w:t>
            </w:r>
          </w:p>
        </w:tc>
        <w:tc>
          <w:tcPr>
            <w:tcW w:w="1276" w:type="dxa"/>
            <w:noWrap/>
          </w:tcPr>
          <w:p w14:paraId="0AB1ADF9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1E2CA9" w:rsidRPr="00D0211A" w14:paraId="5F87B22E" w14:textId="77777777" w:rsidTr="00DA79E2">
        <w:trPr>
          <w:trHeight w:val="197"/>
        </w:trPr>
        <w:tc>
          <w:tcPr>
            <w:tcW w:w="426" w:type="dxa"/>
          </w:tcPr>
          <w:p w14:paraId="0D32D812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97DB9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6D11543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E2995A9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</w:tcPr>
          <w:p w14:paraId="7C5F6AED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Бюджетные кредиты</w:t>
            </w:r>
          </w:p>
        </w:tc>
        <w:tc>
          <w:tcPr>
            <w:tcW w:w="1276" w:type="dxa"/>
            <w:noWrap/>
          </w:tcPr>
          <w:p w14:paraId="739613EF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1E2CA9" w:rsidRPr="00D0211A" w14:paraId="50AA7F22" w14:textId="77777777" w:rsidTr="00DA79E2">
        <w:trPr>
          <w:trHeight w:val="197"/>
        </w:trPr>
        <w:tc>
          <w:tcPr>
            <w:tcW w:w="426" w:type="dxa"/>
          </w:tcPr>
          <w:p w14:paraId="73CB806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108D1C4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A6445D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3D70ED5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  <w:noWrap/>
          </w:tcPr>
          <w:p w14:paraId="4C60EC27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V. Сальдо по операциям с финансовыми активами</w:t>
            </w:r>
          </w:p>
        </w:tc>
        <w:tc>
          <w:tcPr>
            <w:tcW w:w="1276" w:type="dxa"/>
            <w:noWrap/>
          </w:tcPr>
          <w:p w14:paraId="3D5067CA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1E2CA9" w:rsidRPr="00D0211A" w14:paraId="710AE233" w14:textId="77777777" w:rsidTr="00DA79E2">
        <w:trPr>
          <w:trHeight w:val="255"/>
        </w:trPr>
        <w:tc>
          <w:tcPr>
            <w:tcW w:w="426" w:type="dxa"/>
          </w:tcPr>
          <w:p w14:paraId="37DC1185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098F0D0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65B18B4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FCF939E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595F199F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Приобретение финансовых активов</w:t>
            </w:r>
          </w:p>
        </w:tc>
        <w:tc>
          <w:tcPr>
            <w:tcW w:w="1276" w:type="dxa"/>
            <w:noWrap/>
          </w:tcPr>
          <w:p w14:paraId="3066C11A" w14:textId="77777777" w:rsidR="001E2CA9" w:rsidRPr="00D0211A" w:rsidRDefault="001E2CA9" w:rsidP="00DA79E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3937D1" w:rsidRPr="00D0211A" w14:paraId="418B663A" w14:textId="77777777" w:rsidTr="00DA79E2">
        <w:trPr>
          <w:trHeight w:val="255"/>
        </w:trPr>
        <w:tc>
          <w:tcPr>
            <w:tcW w:w="426" w:type="dxa"/>
          </w:tcPr>
          <w:p w14:paraId="4994C3F9" w14:textId="77777777" w:rsidR="003937D1" w:rsidRPr="00D0211A" w:rsidRDefault="003937D1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B2F14A0" w14:textId="77777777" w:rsidR="003937D1" w:rsidRPr="00D0211A" w:rsidRDefault="003937D1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83730EB" w14:textId="77777777" w:rsidR="003937D1" w:rsidRPr="00D0211A" w:rsidRDefault="003937D1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485C6556" w14:textId="77777777" w:rsidR="003937D1" w:rsidRPr="00D0211A" w:rsidRDefault="003937D1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1BA87667" w14:textId="77777777" w:rsidR="003937D1" w:rsidRPr="00D0211A" w:rsidRDefault="003937D1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V. Дефицит (профицит) бюджета </w:t>
            </w:r>
          </w:p>
        </w:tc>
        <w:tc>
          <w:tcPr>
            <w:tcW w:w="1276" w:type="dxa"/>
            <w:noWrap/>
          </w:tcPr>
          <w:p w14:paraId="28D2FEF3" w14:textId="77777777" w:rsidR="003937D1" w:rsidRPr="00D0211A" w:rsidRDefault="003937D1" w:rsidP="00FD36C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</w:rPr>
              <w:t>-2</w:t>
            </w:r>
            <w:r w:rsidR="00FD36C0" w:rsidRPr="00D0211A">
              <w:rPr>
                <w:sz w:val="20"/>
                <w:szCs w:val="20"/>
              </w:rPr>
              <w:t> 180,6</w:t>
            </w:r>
          </w:p>
        </w:tc>
      </w:tr>
      <w:tr w:rsidR="00023BD2" w:rsidRPr="00D0211A" w14:paraId="34AD35B4" w14:textId="77777777" w:rsidTr="00DA79E2">
        <w:trPr>
          <w:trHeight w:val="255"/>
        </w:trPr>
        <w:tc>
          <w:tcPr>
            <w:tcW w:w="426" w:type="dxa"/>
          </w:tcPr>
          <w:p w14:paraId="1BDD9085" w14:textId="77777777" w:rsidR="00023BD2" w:rsidRPr="00D0211A" w:rsidRDefault="00023BD2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DFE02CE" w14:textId="77777777" w:rsidR="00023BD2" w:rsidRPr="00D0211A" w:rsidRDefault="00023BD2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4BE4D10" w14:textId="77777777" w:rsidR="00023BD2" w:rsidRPr="00D0211A" w:rsidRDefault="00023BD2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39F2972" w14:textId="77777777" w:rsidR="00023BD2" w:rsidRPr="00D0211A" w:rsidRDefault="00023BD2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0C05AA99" w14:textId="77777777" w:rsidR="00023BD2" w:rsidRPr="00D0211A" w:rsidRDefault="00023BD2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. Ненефтяной дефицит (профицит) бюджета</w:t>
            </w:r>
          </w:p>
        </w:tc>
        <w:tc>
          <w:tcPr>
            <w:tcW w:w="1276" w:type="dxa"/>
            <w:noWrap/>
          </w:tcPr>
          <w:p w14:paraId="506E5B31" w14:textId="77777777" w:rsidR="00023BD2" w:rsidRPr="00D0211A" w:rsidRDefault="008D0B25" w:rsidP="00FD36C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0211A">
              <w:rPr>
                <w:sz w:val="20"/>
                <w:szCs w:val="20"/>
              </w:rPr>
              <w:t>-2 </w:t>
            </w:r>
            <w:r w:rsidR="00FD36C0" w:rsidRPr="00D0211A">
              <w:rPr>
                <w:sz w:val="20"/>
                <w:szCs w:val="20"/>
              </w:rPr>
              <w:t>18</w:t>
            </w:r>
            <w:r w:rsidRPr="00D0211A">
              <w:rPr>
                <w:sz w:val="20"/>
                <w:szCs w:val="20"/>
              </w:rPr>
              <w:t>0,</w:t>
            </w:r>
            <w:r w:rsidR="00FD36C0" w:rsidRPr="00D0211A">
              <w:rPr>
                <w:sz w:val="20"/>
                <w:szCs w:val="20"/>
              </w:rPr>
              <w:t>6</w:t>
            </w:r>
          </w:p>
        </w:tc>
      </w:tr>
      <w:tr w:rsidR="00023BD2" w:rsidRPr="00D0211A" w14:paraId="70C94F74" w14:textId="77777777" w:rsidTr="00DA79E2">
        <w:trPr>
          <w:trHeight w:val="300"/>
        </w:trPr>
        <w:tc>
          <w:tcPr>
            <w:tcW w:w="426" w:type="dxa"/>
          </w:tcPr>
          <w:p w14:paraId="73F1F821" w14:textId="77777777" w:rsidR="00023BD2" w:rsidRPr="00D0211A" w:rsidRDefault="00023BD2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4C8FD9B" w14:textId="77777777" w:rsidR="00023BD2" w:rsidRPr="00D0211A" w:rsidRDefault="00023BD2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DB5E146" w14:textId="77777777" w:rsidR="00023BD2" w:rsidRPr="00D0211A" w:rsidRDefault="00023BD2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5901C96" w14:textId="77777777" w:rsidR="00023BD2" w:rsidRPr="00D0211A" w:rsidRDefault="00023BD2" w:rsidP="00DA79E2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14A57E63" w14:textId="77777777" w:rsidR="00023BD2" w:rsidRPr="00D0211A" w:rsidRDefault="00023BD2" w:rsidP="00DA79E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II</w:t>
            </w:r>
            <w:r w:rsidRPr="00D0211A">
              <w:rPr>
                <w:sz w:val="20"/>
                <w:szCs w:val="20"/>
              </w:rPr>
              <w:t>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14:paraId="2BEE51EA" w14:textId="77777777" w:rsidR="00023BD2" w:rsidRPr="00D0211A" w:rsidRDefault="00023BD2" w:rsidP="00FD36C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2 </w:t>
            </w:r>
            <w:r w:rsidR="00FD36C0" w:rsidRPr="00D0211A">
              <w:rPr>
                <w:sz w:val="20"/>
                <w:szCs w:val="20"/>
              </w:rPr>
              <w:t>18</w:t>
            </w:r>
            <w:r w:rsidRPr="00D0211A">
              <w:rPr>
                <w:sz w:val="20"/>
                <w:szCs w:val="20"/>
              </w:rPr>
              <w:t>0,</w:t>
            </w:r>
            <w:r w:rsidR="00FD36C0" w:rsidRPr="00D0211A">
              <w:rPr>
                <w:sz w:val="20"/>
                <w:szCs w:val="20"/>
              </w:rPr>
              <w:t>6</w:t>
            </w:r>
          </w:p>
        </w:tc>
      </w:tr>
    </w:tbl>
    <w:p w14:paraId="75F9FFFC" w14:textId="77777777" w:rsidR="00946EC9" w:rsidRPr="00D0211A" w:rsidRDefault="00946EC9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12DE67A7" w14:textId="77777777" w:rsidR="000146B3" w:rsidRPr="00D0211A" w:rsidRDefault="000146B3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93B23F1" w14:textId="77777777" w:rsidR="001E2CA9" w:rsidRPr="00D0211A" w:rsidRDefault="001E2CA9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6CDED02E" w14:textId="77777777" w:rsidR="001E2CA9" w:rsidRPr="00D0211A" w:rsidRDefault="001E2CA9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AE569D3" w14:textId="77777777" w:rsidR="001E2CA9" w:rsidRPr="00D0211A" w:rsidRDefault="001E2CA9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E1999E6" w14:textId="77777777" w:rsidR="00213C41" w:rsidRPr="00D0211A" w:rsidRDefault="00213C41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731C2A8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1B05600E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842B554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23332DA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132BF25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2DBC24A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3B94E2D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6F8DE28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46F6BCB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186F442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1555394" w14:textId="77777777" w:rsidR="00746E36" w:rsidRPr="00D0211A" w:rsidRDefault="00746E36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174392B" w14:textId="77777777" w:rsidR="00746E36" w:rsidRPr="00D0211A" w:rsidRDefault="00746E36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12C20FC0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9E2E63B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0A74916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CABC129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241E1883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9</w:t>
      </w:r>
    </w:p>
    <w:p w14:paraId="319F3288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4362562F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2E912D8E" w14:textId="77777777" w:rsidR="00EF4046" w:rsidRPr="00D0211A" w:rsidRDefault="00EF4046" w:rsidP="00EF404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28 августа  2026 года № 56/2 </w:t>
      </w:r>
    </w:p>
    <w:p w14:paraId="128D6A52" w14:textId="77777777" w:rsidR="00567282" w:rsidRPr="00D0211A" w:rsidRDefault="00567282" w:rsidP="002354BB">
      <w:pPr>
        <w:overflowPunct w:val="0"/>
        <w:autoSpaceDE w:val="0"/>
        <w:autoSpaceDN w:val="0"/>
        <w:adjustRightInd w:val="0"/>
        <w:ind w:right="-39"/>
        <w:rPr>
          <w:sz w:val="20"/>
          <w:szCs w:val="20"/>
        </w:rPr>
      </w:pPr>
    </w:p>
    <w:p w14:paraId="56347513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37</w:t>
      </w:r>
    </w:p>
    <w:p w14:paraId="357C36F7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79556C22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5D223C5A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24 </w:t>
      </w:r>
      <w:r w:rsidRPr="00D0211A">
        <w:rPr>
          <w:sz w:val="20"/>
          <w:szCs w:val="20"/>
          <w:lang w:val="kk-KZ"/>
        </w:rPr>
        <w:t xml:space="preserve">декабря </w:t>
      </w:r>
      <w:r w:rsidRPr="00D0211A">
        <w:rPr>
          <w:sz w:val="20"/>
          <w:szCs w:val="20"/>
        </w:rPr>
        <w:t>202</w:t>
      </w:r>
      <w:r w:rsidRPr="00D0211A">
        <w:rPr>
          <w:sz w:val="20"/>
          <w:szCs w:val="20"/>
          <w:lang w:val="kk-KZ"/>
        </w:rPr>
        <w:t>5</w:t>
      </w:r>
      <w:r w:rsidRPr="00D0211A">
        <w:rPr>
          <w:sz w:val="20"/>
          <w:szCs w:val="20"/>
        </w:rPr>
        <w:t xml:space="preserve"> года №</w:t>
      </w:r>
      <w:r w:rsidRPr="00D0211A">
        <w:rPr>
          <w:sz w:val="20"/>
          <w:szCs w:val="20"/>
          <w:lang w:val="kk-KZ"/>
        </w:rPr>
        <w:t xml:space="preserve"> 46/2</w:t>
      </w:r>
    </w:p>
    <w:p w14:paraId="05722709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</w:p>
    <w:p w14:paraId="07502BB0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567282" w:rsidRPr="00D0211A" w14:paraId="5B608064" w14:textId="77777777" w:rsidTr="00567EFF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A8A0E2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530BC71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9BA19AF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783838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</w:t>
            </w:r>
            <w:r w:rsidR="001D53E6" w:rsidRPr="00D0211A">
              <w:rPr>
                <w:sz w:val="20"/>
                <w:szCs w:val="20"/>
              </w:rPr>
              <w:t xml:space="preserve"> Акбулакского</w:t>
            </w:r>
            <w:r w:rsidRPr="00D0211A">
              <w:rPr>
                <w:sz w:val="20"/>
                <w:szCs w:val="20"/>
              </w:rPr>
              <w:t xml:space="preserve"> сельского округа на 202</w:t>
            </w:r>
            <w:r w:rsidRPr="00D0211A">
              <w:rPr>
                <w:sz w:val="20"/>
                <w:szCs w:val="20"/>
                <w:lang w:val="kk-KZ"/>
              </w:rPr>
              <w:t>6</w:t>
            </w:r>
            <w:r w:rsidRPr="00D0211A">
              <w:rPr>
                <w:sz w:val="20"/>
                <w:szCs w:val="20"/>
              </w:rPr>
              <w:t xml:space="preserve"> год</w:t>
            </w:r>
          </w:p>
          <w:p w14:paraId="6611C10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  <w:p w14:paraId="522790D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2ECA41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567282" w:rsidRPr="00D0211A" w14:paraId="7755206E" w14:textId="77777777" w:rsidTr="00567EFF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A5B57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Категория 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FED85F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32BF7E18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567282" w:rsidRPr="00D0211A" w14:paraId="41BA1FA1" w14:textId="77777777" w:rsidTr="00567EF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A0144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F575C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AE72D1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567282" w:rsidRPr="00D0211A" w14:paraId="28DE80CA" w14:textId="77777777" w:rsidTr="00567EF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C2D98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DEC5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0DAC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Подкласс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B8643A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567282" w:rsidRPr="00D0211A" w14:paraId="5DBC7B34" w14:textId="77777777" w:rsidTr="00567EF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F896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7A503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24785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E9495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6D4BF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567282" w:rsidRPr="00D0211A" w14:paraId="44EC35BE" w14:textId="77777777" w:rsidTr="00567EF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F4F3C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F865E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28843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22A15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56D3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</w:tr>
      <w:tr w:rsidR="00567282" w:rsidRPr="00D0211A" w14:paraId="05677EC4" w14:textId="77777777" w:rsidTr="00567EF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6948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D35C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5876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898BD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I. Доходы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88371" w14:textId="77777777" w:rsidR="00567282" w:rsidRPr="00D0211A" w:rsidRDefault="001D53E6" w:rsidP="001D53E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48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974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567282" w:rsidRPr="00D0211A" w14:paraId="16ACC876" w14:textId="77777777" w:rsidTr="00567EFF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6CA4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B75B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FB8A3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AFFD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Налоговые поступления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483B0" w14:textId="77777777" w:rsidR="00567282" w:rsidRPr="00D0211A" w:rsidRDefault="001D53E6" w:rsidP="001D53E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8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93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3,0</w:t>
            </w:r>
          </w:p>
        </w:tc>
      </w:tr>
      <w:tr w:rsidR="00567282" w:rsidRPr="00D0211A" w14:paraId="00516B05" w14:textId="77777777" w:rsidTr="00567EFF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32251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87A42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70121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32FF1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33267" w14:textId="77777777" w:rsidR="00567282" w:rsidRPr="00D0211A" w:rsidRDefault="001D53E6" w:rsidP="00567EF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 xml:space="preserve"> 000,0</w:t>
            </w:r>
          </w:p>
        </w:tc>
      </w:tr>
      <w:tr w:rsidR="00567282" w:rsidRPr="00D0211A" w14:paraId="71087FA1" w14:textId="77777777" w:rsidTr="00567EFF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34AE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C45B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BA3F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E522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Индивидуальный 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2CC68" w14:textId="77777777" w:rsidR="00567282" w:rsidRPr="00D0211A" w:rsidRDefault="001D53E6" w:rsidP="00567EF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 xml:space="preserve"> 000,0</w:t>
            </w:r>
          </w:p>
        </w:tc>
      </w:tr>
      <w:tr w:rsidR="00567282" w:rsidRPr="00D0211A" w14:paraId="084AC101" w14:textId="77777777" w:rsidTr="00567EFF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5392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D615C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CCD15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45D1F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собственность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53478" w14:textId="77777777" w:rsidR="00567282" w:rsidRPr="00D0211A" w:rsidRDefault="00567282" w:rsidP="001D53E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 xml:space="preserve">5 </w:t>
            </w:r>
            <w:r w:rsidR="001D53E6" w:rsidRPr="00D0211A">
              <w:rPr>
                <w:bCs/>
                <w:sz w:val="20"/>
                <w:szCs w:val="20"/>
                <w:lang w:val="kk-KZ"/>
              </w:rPr>
              <w:t>13</w:t>
            </w:r>
            <w:r w:rsidRPr="00D0211A">
              <w:rPr>
                <w:bCs/>
                <w:sz w:val="20"/>
                <w:szCs w:val="20"/>
                <w:lang w:val="kk-KZ"/>
              </w:rPr>
              <w:t>3,0</w:t>
            </w:r>
          </w:p>
        </w:tc>
      </w:tr>
      <w:tr w:rsidR="00567282" w:rsidRPr="00D0211A" w14:paraId="0BA423B0" w14:textId="77777777" w:rsidTr="00567EFF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AFBEF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FDEFD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A374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6539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имущество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818A51" w14:textId="77777777" w:rsidR="00567282" w:rsidRPr="00D0211A" w:rsidRDefault="001D53E6" w:rsidP="001D53E6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10</w:t>
            </w:r>
            <w:r w:rsidR="00567282" w:rsidRPr="00D0211A">
              <w:rPr>
                <w:sz w:val="20"/>
                <w:szCs w:val="20"/>
                <w:lang w:val="kk-KZ"/>
              </w:rPr>
              <w:t>3,0</w:t>
            </w:r>
          </w:p>
        </w:tc>
      </w:tr>
      <w:tr w:rsidR="00567282" w:rsidRPr="00D0211A" w14:paraId="745DAA7F" w14:textId="77777777" w:rsidTr="00567EFF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9DDBF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CB4D1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173E5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7D3FD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Земельный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C4270" w14:textId="77777777" w:rsidR="00567282" w:rsidRPr="00D0211A" w:rsidRDefault="001D53E6" w:rsidP="00567EFF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8</w:t>
            </w:r>
            <w:r w:rsidR="00567282" w:rsidRPr="00D0211A">
              <w:rPr>
                <w:sz w:val="20"/>
                <w:szCs w:val="20"/>
                <w:lang w:val="kk-KZ"/>
              </w:rPr>
              <w:t>0,0</w:t>
            </w:r>
          </w:p>
        </w:tc>
      </w:tr>
      <w:tr w:rsidR="00567282" w:rsidRPr="00D0211A" w14:paraId="11F48B86" w14:textId="77777777" w:rsidTr="00567EFF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2D08F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7D2B2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ABAD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EFBE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</w:t>
            </w:r>
            <w:proofErr w:type="spellEnd"/>
            <w:r w:rsidRPr="00D0211A">
              <w:rPr>
                <w:sz w:val="20"/>
              </w:rPr>
              <w:t xml:space="preserve"> на транспортные средства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2F4C2" w14:textId="77777777" w:rsidR="00567282" w:rsidRPr="00D0211A" w:rsidRDefault="001D53E6" w:rsidP="001D53E6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3</w:t>
            </w:r>
            <w:r w:rsidR="00567282" w:rsidRPr="00D0211A">
              <w:rPr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sz w:val="20"/>
                <w:szCs w:val="20"/>
                <w:lang w:val="kk-KZ"/>
              </w:rPr>
              <w:t>9</w:t>
            </w:r>
            <w:r w:rsidR="00567282" w:rsidRPr="00D0211A">
              <w:rPr>
                <w:sz w:val="20"/>
                <w:szCs w:val="20"/>
                <w:lang w:val="kk-KZ"/>
              </w:rPr>
              <w:t>00,0</w:t>
            </w:r>
          </w:p>
        </w:tc>
      </w:tr>
      <w:tr w:rsidR="001D53E6" w:rsidRPr="00D0211A" w14:paraId="66283679" w14:textId="77777777" w:rsidTr="00567EFF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94D5F" w14:textId="77777777" w:rsidR="001D53E6" w:rsidRPr="00D0211A" w:rsidRDefault="001D53E6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A3078" w14:textId="77777777" w:rsidR="001D53E6" w:rsidRPr="00D0211A" w:rsidRDefault="001D53E6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24848" w14:textId="77777777" w:rsidR="001D53E6" w:rsidRPr="00D0211A" w:rsidRDefault="001D53E6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BC015" w14:textId="77777777" w:rsidR="001D53E6" w:rsidRPr="00D0211A" w:rsidRDefault="001D53E6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Единый земельный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4BBE0" w14:textId="77777777" w:rsidR="001D53E6" w:rsidRPr="00D0211A" w:rsidRDefault="001D53E6" w:rsidP="001D53E6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1 050,0</w:t>
            </w:r>
          </w:p>
        </w:tc>
      </w:tr>
      <w:tr w:rsidR="00567282" w:rsidRPr="00D0211A" w14:paraId="4BF97E04" w14:textId="77777777" w:rsidTr="00567EFF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E9F58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3AF3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585F5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0CB9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Внутренние налоги на товары, работы и услуги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F338C" w14:textId="77777777" w:rsidR="00567282" w:rsidRPr="00D0211A" w:rsidRDefault="001D53E6" w:rsidP="001D53E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8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0</w:t>
            </w:r>
            <w:r w:rsidRPr="00D0211A">
              <w:rPr>
                <w:bCs/>
                <w:sz w:val="20"/>
                <w:szCs w:val="20"/>
                <w:lang w:val="kk-KZ"/>
              </w:rPr>
              <w:t>0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567282" w:rsidRPr="00D0211A" w14:paraId="75393630" w14:textId="77777777" w:rsidTr="00567EFF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4388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A053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6C4D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AD00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Поступления за использование природных и других ресурсов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CBD864" w14:textId="77777777" w:rsidR="00567282" w:rsidRPr="00D0211A" w:rsidRDefault="001D53E6" w:rsidP="001D53E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8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00,0</w:t>
            </w:r>
          </w:p>
        </w:tc>
      </w:tr>
      <w:tr w:rsidR="00567282" w:rsidRPr="00D0211A" w14:paraId="1E23EB8A" w14:textId="77777777" w:rsidTr="00567EFF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0C2AE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94EC5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FD94C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00AA8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Поступления трансфертов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D5A4E7" w14:textId="77777777" w:rsidR="00567282" w:rsidRPr="00D0211A" w:rsidRDefault="001D53E6" w:rsidP="001D53E6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40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 </w:t>
            </w:r>
            <w:r w:rsidRPr="00D0211A">
              <w:rPr>
                <w:bCs/>
                <w:sz w:val="20"/>
                <w:szCs w:val="20"/>
                <w:lang w:val="kk-KZ"/>
              </w:rPr>
              <w:t>0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4</w:t>
            </w:r>
            <w:r w:rsidRPr="00D0211A">
              <w:rPr>
                <w:bCs/>
                <w:sz w:val="20"/>
                <w:szCs w:val="20"/>
                <w:lang w:val="kk-KZ"/>
              </w:rPr>
              <w:t>1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1D53E6" w:rsidRPr="00D0211A" w14:paraId="3A61DF8E" w14:textId="77777777" w:rsidTr="00567EFF">
        <w:trPr>
          <w:trHeight w:val="154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FDAC2" w14:textId="77777777" w:rsidR="001D53E6" w:rsidRPr="00D0211A" w:rsidRDefault="001D53E6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82535" w14:textId="77777777" w:rsidR="001D53E6" w:rsidRPr="00D0211A" w:rsidRDefault="001D53E6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84F33" w14:textId="77777777" w:rsidR="001D53E6" w:rsidRPr="00D0211A" w:rsidRDefault="001D53E6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33590" w14:textId="77777777" w:rsidR="001D53E6" w:rsidRPr="00D0211A" w:rsidRDefault="001D53E6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7AAD94" w14:textId="77777777" w:rsidR="001D53E6" w:rsidRPr="00D0211A" w:rsidRDefault="001D53E6" w:rsidP="001D53E6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40 041,0</w:t>
            </w:r>
          </w:p>
        </w:tc>
      </w:tr>
      <w:tr w:rsidR="001D53E6" w:rsidRPr="00D0211A" w14:paraId="62B6DD84" w14:textId="77777777" w:rsidTr="00567EFF">
        <w:trPr>
          <w:trHeight w:val="199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A2DCA" w14:textId="77777777" w:rsidR="001D53E6" w:rsidRPr="00D0211A" w:rsidRDefault="001D53E6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B8B1C" w14:textId="77777777" w:rsidR="001D53E6" w:rsidRPr="00D0211A" w:rsidRDefault="001D53E6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453CA" w14:textId="77777777" w:rsidR="001D53E6" w:rsidRPr="00D0211A" w:rsidRDefault="001D53E6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F4314" w14:textId="77777777" w:rsidR="001D53E6" w:rsidRPr="00D0211A" w:rsidRDefault="001D53E6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Трансферты из районного (города областного значения) бюджета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AD26D0" w14:textId="77777777" w:rsidR="001D53E6" w:rsidRPr="00D0211A" w:rsidRDefault="001D53E6" w:rsidP="001D53E6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40 041,0</w:t>
            </w:r>
          </w:p>
        </w:tc>
      </w:tr>
    </w:tbl>
    <w:p w14:paraId="1C5CF6A2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</w:t>
      </w:r>
    </w:p>
    <w:p w14:paraId="356E6AFC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680B1FFC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DD6E99B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8CC97BC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BE5B228" w14:textId="77777777" w:rsidR="00746E36" w:rsidRPr="00D0211A" w:rsidRDefault="00746E36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5F07E7A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630CEE9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97E8A26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686B4EA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8D73811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38ED3D2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960EB7E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6371032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9753CB0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1A5DC57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302DC7C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FD14395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A1A905B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820DC2E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FABCAD9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C919D4F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94C9533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A049388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C9C7F42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en-US"/>
        </w:rPr>
      </w:pPr>
    </w:p>
    <w:p w14:paraId="6ACAB8F4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E264865" w14:textId="77777777" w:rsidR="00B87D24" w:rsidRPr="00D0211A" w:rsidRDefault="00B87D24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DB4504A" w14:textId="77777777" w:rsidR="00B87D24" w:rsidRPr="00D0211A" w:rsidRDefault="00B87D24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978FBA1" w14:textId="77777777" w:rsidR="00567282" w:rsidRPr="00D0211A" w:rsidRDefault="00567282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15A13AD" w14:textId="77777777" w:rsidR="008E051A" w:rsidRPr="00D0211A" w:rsidRDefault="008E051A" w:rsidP="00567282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"/>
        <w:gridCol w:w="567"/>
        <w:gridCol w:w="567"/>
        <w:gridCol w:w="6203"/>
        <w:gridCol w:w="1276"/>
      </w:tblGrid>
      <w:tr w:rsidR="00567282" w:rsidRPr="00D0211A" w14:paraId="5A7DB6A3" w14:textId="77777777" w:rsidTr="00567EFF">
        <w:trPr>
          <w:trHeight w:val="315"/>
        </w:trPr>
        <w:tc>
          <w:tcPr>
            <w:tcW w:w="8330" w:type="dxa"/>
            <w:gridSpan w:val="5"/>
            <w:vAlign w:val="bottom"/>
          </w:tcPr>
          <w:p w14:paraId="17B19291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группа</w:t>
            </w:r>
          </w:p>
        </w:tc>
        <w:tc>
          <w:tcPr>
            <w:tcW w:w="1276" w:type="dxa"/>
            <w:vMerge w:val="restart"/>
            <w:vAlign w:val="center"/>
          </w:tcPr>
          <w:p w14:paraId="1250796E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344F1FA4" w14:textId="77777777" w:rsidR="00567282" w:rsidRPr="00D0211A" w:rsidRDefault="00567282" w:rsidP="00567EFF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тысяч </w:t>
            </w:r>
            <w:r w:rsidR="0054542B" w:rsidRPr="00D0211A">
              <w:rPr>
                <w:sz w:val="20"/>
                <w:szCs w:val="20"/>
              </w:rPr>
              <w:t>теңге</w:t>
            </w:r>
          </w:p>
        </w:tc>
      </w:tr>
      <w:tr w:rsidR="00567282" w:rsidRPr="00D0211A" w14:paraId="03F236AF" w14:textId="77777777" w:rsidTr="00567EFF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23D45FD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904" w:type="dxa"/>
            <w:gridSpan w:val="4"/>
          </w:tcPr>
          <w:p w14:paraId="256C64D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подгруппа</w:t>
            </w:r>
          </w:p>
        </w:tc>
        <w:tc>
          <w:tcPr>
            <w:tcW w:w="1276" w:type="dxa"/>
            <w:vMerge/>
            <w:vAlign w:val="center"/>
          </w:tcPr>
          <w:p w14:paraId="4A644685" w14:textId="77777777" w:rsidR="00567282" w:rsidRPr="00D0211A" w:rsidRDefault="00567282" w:rsidP="00567EF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67282" w:rsidRPr="00D0211A" w14:paraId="565C2C40" w14:textId="77777777" w:rsidTr="00567EFF">
        <w:trPr>
          <w:trHeight w:val="163"/>
        </w:trPr>
        <w:tc>
          <w:tcPr>
            <w:tcW w:w="426" w:type="dxa"/>
            <w:textDirection w:val="btLr"/>
            <w:vAlign w:val="bottom"/>
          </w:tcPr>
          <w:p w14:paraId="7E288D4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C17F83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37" w:type="dxa"/>
            <w:gridSpan w:val="3"/>
            <w:vAlign w:val="bottom"/>
          </w:tcPr>
          <w:p w14:paraId="3E45BBCD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1276" w:type="dxa"/>
            <w:vMerge/>
            <w:vAlign w:val="center"/>
          </w:tcPr>
          <w:p w14:paraId="14428104" w14:textId="77777777" w:rsidR="00567282" w:rsidRPr="00D0211A" w:rsidRDefault="00567282" w:rsidP="00567EF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67282" w:rsidRPr="00D0211A" w14:paraId="43542F2B" w14:textId="77777777" w:rsidTr="00567EFF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291A7D2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83F015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2423B38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770" w:type="dxa"/>
            <w:gridSpan w:val="2"/>
            <w:vAlign w:val="bottom"/>
          </w:tcPr>
          <w:p w14:paraId="08AB6085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Программа</w:t>
            </w:r>
          </w:p>
        </w:tc>
        <w:tc>
          <w:tcPr>
            <w:tcW w:w="1276" w:type="dxa"/>
            <w:vMerge/>
            <w:vAlign w:val="center"/>
          </w:tcPr>
          <w:p w14:paraId="31A28850" w14:textId="77777777" w:rsidR="00567282" w:rsidRPr="00D0211A" w:rsidRDefault="00567282" w:rsidP="00567EF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67282" w:rsidRPr="00D0211A" w14:paraId="2D2D2F65" w14:textId="77777777" w:rsidTr="00567EFF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0FA250C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1009E34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6FC22387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05D9EECD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  <w:vAlign w:val="bottom"/>
          </w:tcPr>
          <w:p w14:paraId="14AAF29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/>
            <w:vAlign w:val="center"/>
          </w:tcPr>
          <w:p w14:paraId="7D291C3C" w14:textId="77777777" w:rsidR="00567282" w:rsidRPr="00D0211A" w:rsidRDefault="00567282" w:rsidP="00567EF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67282" w:rsidRPr="00D0211A" w14:paraId="4AE76D08" w14:textId="77777777" w:rsidTr="00567EFF">
        <w:trPr>
          <w:trHeight w:val="315"/>
        </w:trPr>
        <w:tc>
          <w:tcPr>
            <w:tcW w:w="426" w:type="dxa"/>
            <w:vAlign w:val="center"/>
          </w:tcPr>
          <w:p w14:paraId="39800A7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01D2EE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7A9C061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4EA27B78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6203" w:type="dxa"/>
            <w:noWrap/>
            <w:vAlign w:val="center"/>
          </w:tcPr>
          <w:p w14:paraId="4A678E0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14:paraId="01C05772" w14:textId="77777777" w:rsidR="00567282" w:rsidRPr="00D0211A" w:rsidRDefault="00567282" w:rsidP="00567EFF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</w:p>
        </w:tc>
      </w:tr>
      <w:tr w:rsidR="00567282" w:rsidRPr="00D0211A" w14:paraId="334A5C71" w14:textId="77777777" w:rsidTr="00567EFF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2B4EA3B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02EBDC8F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2D790017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extDirection w:val="btLr"/>
            <w:vAlign w:val="bottom"/>
          </w:tcPr>
          <w:p w14:paraId="1605374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  <w:vAlign w:val="bottom"/>
          </w:tcPr>
          <w:p w14:paraId="612706E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II. Затраты</w:t>
            </w:r>
          </w:p>
        </w:tc>
        <w:tc>
          <w:tcPr>
            <w:tcW w:w="1276" w:type="dxa"/>
            <w:vAlign w:val="center"/>
          </w:tcPr>
          <w:p w14:paraId="31415AEF" w14:textId="77777777" w:rsidR="00567282" w:rsidRPr="00D0211A" w:rsidRDefault="007F78D8" w:rsidP="007F78D8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50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567282" w:rsidRPr="00D0211A">
              <w:rPr>
                <w:bCs/>
                <w:sz w:val="20"/>
                <w:szCs w:val="20"/>
              </w:rPr>
              <w:t>1</w:t>
            </w:r>
            <w:r w:rsidRPr="00D0211A">
              <w:rPr>
                <w:bCs/>
                <w:sz w:val="20"/>
                <w:szCs w:val="20"/>
              </w:rPr>
              <w:t>82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567282" w:rsidRPr="00D0211A" w14:paraId="2F733695" w14:textId="77777777" w:rsidTr="00567EFF">
        <w:trPr>
          <w:trHeight w:val="255"/>
        </w:trPr>
        <w:tc>
          <w:tcPr>
            <w:tcW w:w="426" w:type="dxa"/>
            <w:noWrap/>
          </w:tcPr>
          <w:p w14:paraId="46C917D1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</w:tcPr>
          <w:p w14:paraId="2BA392AE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D3EEA5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31AFD562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4199CDAB" w14:textId="77777777" w:rsidR="00567282" w:rsidRPr="00D0211A" w:rsidRDefault="00567282" w:rsidP="00567EFF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Государственные услуги общего характера</w:t>
            </w:r>
          </w:p>
        </w:tc>
        <w:tc>
          <w:tcPr>
            <w:tcW w:w="1276" w:type="dxa"/>
            <w:noWrap/>
            <w:vAlign w:val="center"/>
          </w:tcPr>
          <w:p w14:paraId="4473F462" w14:textId="77777777" w:rsidR="00567282" w:rsidRPr="00D0211A" w:rsidRDefault="007F78D8" w:rsidP="007F78D8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36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4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0</w:t>
            </w:r>
            <w:r w:rsidRPr="00D0211A">
              <w:rPr>
                <w:bCs/>
                <w:sz w:val="20"/>
                <w:szCs w:val="20"/>
                <w:lang w:val="kk-KZ"/>
              </w:rPr>
              <w:t>8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7F78D8" w:rsidRPr="00D0211A" w14:paraId="670206A9" w14:textId="77777777" w:rsidTr="00567EFF">
        <w:trPr>
          <w:trHeight w:val="255"/>
        </w:trPr>
        <w:tc>
          <w:tcPr>
            <w:tcW w:w="426" w:type="dxa"/>
            <w:noWrap/>
          </w:tcPr>
          <w:p w14:paraId="7201C9F1" w14:textId="77777777" w:rsidR="007F78D8" w:rsidRPr="00D0211A" w:rsidRDefault="007F78D8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9AD1E42" w14:textId="77777777" w:rsidR="007F78D8" w:rsidRPr="00D0211A" w:rsidRDefault="007F78D8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116E9F9F" w14:textId="77777777" w:rsidR="007F78D8" w:rsidRPr="00D0211A" w:rsidRDefault="007F78D8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BEE61D7" w14:textId="77777777" w:rsidR="007F78D8" w:rsidRPr="00D0211A" w:rsidRDefault="007F78D8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632C4F18" w14:textId="77777777" w:rsidR="007F78D8" w:rsidRPr="00D0211A" w:rsidRDefault="007F78D8" w:rsidP="00567EFF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276" w:type="dxa"/>
            <w:noWrap/>
          </w:tcPr>
          <w:p w14:paraId="35E32B54" w14:textId="77777777" w:rsidR="007F78D8" w:rsidRPr="00D0211A" w:rsidRDefault="007F78D8" w:rsidP="007F78D8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36 408,0</w:t>
            </w:r>
          </w:p>
        </w:tc>
      </w:tr>
      <w:tr w:rsidR="007F78D8" w:rsidRPr="00D0211A" w14:paraId="2D3E29DE" w14:textId="77777777" w:rsidTr="00567EFF">
        <w:trPr>
          <w:trHeight w:val="255"/>
        </w:trPr>
        <w:tc>
          <w:tcPr>
            <w:tcW w:w="426" w:type="dxa"/>
            <w:noWrap/>
          </w:tcPr>
          <w:p w14:paraId="53C676BB" w14:textId="77777777" w:rsidR="007F78D8" w:rsidRPr="00D0211A" w:rsidRDefault="007F78D8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FC5CF01" w14:textId="77777777" w:rsidR="007F78D8" w:rsidRPr="00D0211A" w:rsidRDefault="007F78D8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2A348DB" w14:textId="77777777" w:rsidR="007F78D8" w:rsidRPr="00D0211A" w:rsidRDefault="007F78D8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2D2EDE30" w14:textId="77777777" w:rsidR="007F78D8" w:rsidRPr="00D0211A" w:rsidRDefault="007F78D8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7A0EAF1A" w14:textId="77777777" w:rsidR="007F78D8" w:rsidRPr="00D0211A" w:rsidRDefault="007F78D8" w:rsidP="00567EFF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  <w:noWrap/>
          </w:tcPr>
          <w:p w14:paraId="20606638" w14:textId="77777777" w:rsidR="007F78D8" w:rsidRPr="00D0211A" w:rsidRDefault="007F78D8" w:rsidP="007F78D8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36 408,0</w:t>
            </w:r>
          </w:p>
        </w:tc>
      </w:tr>
      <w:tr w:rsidR="007F78D8" w:rsidRPr="00D0211A" w14:paraId="0C49F960" w14:textId="77777777" w:rsidTr="00567EFF">
        <w:trPr>
          <w:trHeight w:val="255"/>
        </w:trPr>
        <w:tc>
          <w:tcPr>
            <w:tcW w:w="426" w:type="dxa"/>
            <w:noWrap/>
          </w:tcPr>
          <w:p w14:paraId="44D8F3FA" w14:textId="77777777" w:rsidR="007F78D8" w:rsidRPr="00D0211A" w:rsidRDefault="007F78D8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2149EDA" w14:textId="77777777" w:rsidR="007F78D8" w:rsidRPr="00D0211A" w:rsidRDefault="007F78D8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C1EF3A6" w14:textId="77777777" w:rsidR="007F78D8" w:rsidRPr="00D0211A" w:rsidRDefault="007F78D8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4A761B12" w14:textId="77777777" w:rsidR="007F78D8" w:rsidRPr="00D0211A" w:rsidRDefault="007F78D8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001</w:t>
            </w:r>
          </w:p>
        </w:tc>
        <w:tc>
          <w:tcPr>
            <w:tcW w:w="6203" w:type="dxa"/>
          </w:tcPr>
          <w:p w14:paraId="2FF94D71" w14:textId="77777777" w:rsidR="007F78D8" w:rsidRPr="00D0211A" w:rsidRDefault="007F78D8" w:rsidP="00567EFF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76" w:type="dxa"/>
            <w:noWrap/>
          </w:tcPr>
          <w:p w14:paraId="0A1CC1F8" w14:textId="77777777" w:rsidR="007F78D8" w:rsidRPr="00D0211A" w:rsidRDefault="007F78D8" w:rsidP="007F78D8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36 408,0</w:t>
            </w:r>
          </w:p>
        </w:tc>
      </w:tr>
      <w:tr w:rsidR="00567282" w:rsidRPr="00D0211A" w14:paraId="5B0115DB" w14:textId="77777777" w:rsidTr="00567EFF">
        <w:trPr>
          <w:trHeight w:val="255"/>
        </w:trPr>
        <w:tc>
          <w:tcPr>
            <w:tcW w:w="426" w:type="dxa"/>
            <w:noWrap/>
          </w:tcPr>
          <w:p w14:paraId="0CF086C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</w:tcPr>
          <w:p w14:paraId="026F7543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8F22D3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4DBD27FE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6CB40EA8" w14:textId="77777777" w:rsidR="00567282" w:rsidRPr="00D0211A" w:rsidRDefault="00567282" w:rsidP="00567EFF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</w:tcPr>
          <w:p w14:paraId="52A33A51" w14:textId="77777777" w:rsidR="00567282" w:rsidRPr="00D0211A" w:rsidRDefault="007851A2" w:rsidP="007851A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6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1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7</w:t>
            </w:r>
            <w:r w:rsidRPr="00D0211A">
              <w:rPr>
                <w:bCs/>
                <w:sz w:val="20"/>
                <w:szCs w:val="20"/>
                <w:lang w:val="kk-KZ"/>
              </w:rPr>
              <w:t>8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567282" w:rsidRPr="00D0211A" w14:paraId="781FDB4A" w14:textId="77777777" w:rsidTr="00567EFF">
        <w:trPr>
          <w:trHeight w:val="277"/>
        </w:trPr>
        <w:tc>
          <w:tcPr>
            <w:tcW w:w="426" w:type="dxa"/>
            <w:noWrap/>
          </w:tcPr>
          <w:p w14:paraId="53B069FE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DF23A5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</w:tcPr>
          <w:p w14:paraId="586739C5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B2029B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6BEC06B9" w14:textId="77777777" w:rsidR="00567282" w:rsidRPr="00D0211A" w:rsidRDefault="00567282" w:rsidP="00567EFF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</w:tcPr>
          <w:p w14:paraId="58CAD37A" w14:textId="77777777" w:rsidR="00567282" w:rsidRPr="00D0211A" w:rsidRDefault="007851A2" w:rsidP="007851A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6 1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78,0</w:t>
            </w:r>
          </w:p>
        </w:tc>
      </w:tr>
      <w:tr w:rsidR="00567282" w:rsidRPr="00D0211A" w14:paraId="2491A388" w14:textId="77777777" w:rsidTr="00567EFF">
        <w:trPr>
          <w:trHeight w:val="277"/>
        </w:trPr>
        <w:tc>
          <w:tcPr>
            <w:tcW w:w="426" w:type="dxa"/>
            <w:noWrap/>
          </w:tcPr>
          <w:p w14:paraId="792C9C44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F73DC9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AE3028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51E57F5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6C52F535" w14:textId="77777777" w:rsidR="00567282" w:rsidRPr="00D0211A" w:rsidRDefault="00567282" w:rsidP="00567EFF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14:paraId="4595F2D5" w14:textId="77777777" w:rsidR="00567282" w:rsidRPr="00D0211A" w:rsidRDefault="007851A2" w:rsidP="007851A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1 658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567282" w:rsidRPr="00D0211A" w14:paraId="19ECA33F" w14:textId="77777777" w:rsidTr="00567EFF">
        <w:trPr>
          <w:trHeight w:val="277"/>
        </w:trPr>
        <w:tc>
          <w:tcPr>
            <w:tcW w:w="426" w:type="dxa"/>
            <w:noWrap/>
          </w:tcPr>
          <w:p w14:paraId="023B5D32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A72F0E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690881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1C0BCD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014</w:t>
            </w:r>
          </w:p>
        </w:tc>
        <w:tc>
          <w:tcPr>
            <w:tcW w:w="6203" w:type="dxa"/>
          </w:tcPr>
          <w:p w14:paraId="6A19FEBD" w14:textId="77777777" w:rsidR="00567282" w:rsidRPr="00D0211A" w:rsidRDefault="00567282" w:rsidP="00567EFF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Организация водоснабжения населенных пунктов</w:t>
            </w:r>
          </w:p>
        </w:tc>
        <w:tc>
          <w:tcPr>
            <w:tcW w:w="1276" w:type="dxa"/>
          </w:tcPr>
          <w:p w14:paraId="024E890F" w14:textId="77777777" w:rsidR="00567282" w:rsidRPr="00D0211A" w:rsidRDefault="007851A2" w:rsidP="007851A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1 6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58,0</w:t>
            </w:r>
          </w:p>
        </w:tc>
      </w:tr>
      <w:tr w:rsidR="00567282" w:rsidRPr="00D0211A" w14:paraId="49EBEE71" w14:textId="77777777" w:rsidTr="00567EFF">
        <w:trPr>
          <w:trHeight w:val="277"/>
        </w:trPr>
        <w:tc>
          <w:tcPr>
            <w:tcW w:w="426" w:type="dxa"/>
            <w:noWrap/>
          </w:tcPr>
          <w:p w14:paraId="263F7478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B63DC22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noWrap/>
          </w:tcPr>
          <w:p w14:paraId="7100FB8F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DBF9CD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4AF1336F" w14:textId="77777777" w:rsidR="00567282" w:rsidRPr="00D0211A" w:rsidRDefault="00567282" w:rsidP="00567EFF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Благоустройство населенных пунктов</w:t>
            </w:r>
          </w:p>
        </w:tc>
        <w:tc>
          <w:tcPr>
            <w:tcW w:w="1276" w:type="dxa"/>
          </w:tcPr>
          <w:p w14:paraId="224EF3CE" w14:textId="77777777" w:rsidR="00567282" w:rsidRPr="00D0211A" w:rsidRDefault="007851A2" w:rsidP="007851A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4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520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567282" w:rsidRPr="00D0211A" w14:paraId="6040E486" w14:textId="77777777" w:rsidTr="00567EFF">
        <w:trPr>
          <w:trHeight w:val="513"/>
        </w:trPr>
        <w:tc>
          <w:tcPr>
            <w:tcW w:w="426" w:type="dxa"/>
            <w:noWrap/>
          </w:tcPr>
          <w:p w14:paraId="7B273F43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BB2E1D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88F536C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7D8006EF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33970193" w14:textId="77777777" w:rsidR="00B87D24" w:rsidRPr="00D0211A" w:rsidRDefault="00567282" w:rsidP="00567EFF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14:paraId="43243CE5" w14:textId="77777777" w:rsidR="00567282" w:rsidRPr="00D0211A" w:rsidRDefault="007851A2" w:rsidP="007851A2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4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520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567282" w:rsidRPr="00D0211A" w14:paraId="2EAC6142" w14:textId="77777777" w:rsidTr="00567EFF">
        <w:trPr>
          <w:trHeight w:val="270"/>
        </w:trPr>
        <w:tc>
          <w:tcPr>
            <w:tcW w:w="426" w:type="dxa"/>
            <w:noWrap/>
          </w:tcPr>
          <w:p w14:paraId="348BBF8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03F3F2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566ECAC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892682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008</w:t>
            </w:r>
          </w:p>
        </w:tc>
        <w:tc>
          <w:tcPr>
            <w:tcW w:w="6203" w:type="dxa"/>
          </w:tcPr>
          <w:p w14:paraId="43B2D964" w14:textId="77777777" w:rsidR="00567282" w:rsidRPr="00D0211A" w:rsidRDefault="00567282" w:rsidP="00567EFF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Освещение улиц в населенных пунктах</w:t>
            </w:r>
          </w:p>
        </w:tc>
        <w:tc>
          <w:tcPr>
            <w:tcW w:w="1276" w:type="dxa"/>
          </w:tcPr>
          <w:p w14:paraId="3F4AABC4" w14:textId="77777777" w:rsidR="00567282" w:rsidRPr="00D0211A" w:rsidRDefault="007851A2" w:rsidP="007851A2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1</w:t>
            </w:r>
            <w:r w:rsidR="00567282" w:rsidRPr="00D0211A">
              <w:rPr>
                <w:sz w:val="20"/>
                <w:szCs w:val="20"/>
                <w:lang w:val="kk-KZ"/>
              </w:rPr>
              <w:t xml:space="preserve"> 9</w:t>
            </w:r>
            <w:r w:rsidRPr="00D0211A">
              <w:rPr>
                <w:sz w:val="20"/>
                <w:szCs w:val="20"/>
                <w:lang w:val="kk-KZ"/>
              </w:rPr>
              <w:t>37</w:t>
            </w:r>
            <w:r w:rsidR="00567282" w:rsidRPr="00D0211A">
              <w:rPr>
                <w:sz w:val="20"/>
                <w:szCs w:val="20"/>
                <w:lang w:val="kk-KZ"/>
              </w:rPr>
              <w:t>,0</w:t>
            </w:r>
          </w:p>
        </w:tc>
      </w:tr>
      <w:tr w:rsidR="00567282" w:rsidRPr="00D0211A" w14:paraId="3646E0DA" w14:textId="77777777" w:rsidTr="00567EFF">
        <w:trPr>
          <w:trHeight w:val="270"/>
        </w:trPr>
        <w:tc>
          <w:tcPr>
            <w:tcW w:w="426" w:type="dxa"/>
            <w:noWrap/>
          </w:tcPr>
          <w:p w14:paraId="261BFFC3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2FAD11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F0F14C2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09C171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009</w:t>
            </w:r>
          </w:p>
        </w:tc>
        <w:tc>
          <w:tcPr>
            <w:tcW w:w="6203" w:type="dxa"/>
          </w:tcPr>
          <w:p w14:paraId="0F2DB0AF" w14:textId="77777777" w:rsidR="00567282" w:rsidRPr="00D0211A" w:rsidRDefault="00567282" w:rsidP="00567EFF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санитарии населенных пунктов</w:t>
            </w:r>
          </w:p>
        </w:tc>
        <w:tc>
          <w:tcPr>
            <w:tcW w:w="1276" w:type="dxa"/>
          </w:tcPr>
          <w:p w14:paraId="66DFE451" w14:textId="77777777" w:rsidR="00567282" w:rsidRPr="00D0211A" w:rsidRDefault="005C6C6B" w:rsidP="00567EFF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1 583</w:t>
            </w:r>
            <w:r w:rsidR="00567282" w:rsidRPr="00D0211A">
              <w:rPr>
                <w:sz w:val="20"/>
                <w:szCs w:val="20"/>
                <w:lang w:val="kk-KZ"/>
              </w:rPr>
              <w:t>,0</w:t>
            </w:r>
          </w:p>
        </w:tc>
      </w:tr>
      <w:tr w:rsidR="00567282" w:rsidRPr="00D0211A" w14:paraId="2B1593CF" w14:textId="77777777" w:rsidTr="00567EFF">
        <w:trPr>
          <w:trHeight w:val="270"/>
        </w:trPr>
        <w:tc>
          <w:tcPr>
            <w:tcW w:w="426" w:type="dxa"/>
            <w:noWrap/>
          </w:tcPr>
          <w:p w14:paraId="582CD47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AE0188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12199C1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867FF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011</w:t>
            </w:r>
          </w:p>
        </w:tc>
        <w:tc>
          <w:tcPr>
            <w:tcW w:w="6203" w:type="dxa"/>
          </w:tcPr>
          <w:p w14:paraId="71E7FD7F" w14:textId="77777777" w:rsidR="00567282" w:rsidRPr="00D0211A" w:rsidRDefault="00567282" w:rsidP="00567EFF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Благоустройство и озеленение населенных пунктов</w:t>
            </w:r>
          </w:p>
        </w:tc>
        <w:tc>
          <w:tcPr>
            <w:tcW w:w="1276" w:type="dxa"/>
          </w:tcPr>
          <w:p w14:paraId="6BF4D829" w14:textId="77777777" w:rsidR="00567282" w:rsidRPr="00D0211A" w:rsidRDefault="005C6C6B" w:rsidP="005C6C6B">
            <w:pPr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kk-KZ"/>
              </w:rPr>
              <w:t>1</w:t>
            </w:r>
            <w:r w:rsidR="00567282" w:rsidRPr="00D0211A">
              <w:rPr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sz w:val="20"/>
                <w:szCs w:val="20"/>
                <w:lang w:val="kk-KZ"/>
              </w:rPr>
              <w:t>000</w:t>
            </w:r>
            <w:r w:rsidR="00567282" w:rsidRPr="00D0211A">
              <w:rPr>
                <w:sz w:val="20"/>
                <w:szCs w:val="20"/>
                <w:lang w:val="kk-KZ"/>
              </w:rPr>
              <w:t>,0</w:t>
            </w:r>
          </w:p>
        </w:tc>
      </w:tr>
      <w:tr w:rsidR="00567282" w:rsidRPr="00D0211A" w14:paraId="486F73E2" w14:textId="77777777" w:rsidTr="00567EFF">
        <w:trPr>
          <w:trHeight w:val="255"/>
        </w:trPr>
        <w:tc>
          <w:tcPr>
            <w:tcW w:w="426" w:type="dxa"/>
            <w:noWrap/>
          </w:tcPr>
          <w:p w14:paraId="75D429DD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6756EFEE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D3F65FD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4385D4C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116003E7" w14:textId="77777777" w:rsidR="00567282" w:rsidRPr="00D0211A" w:rsidRDefault="00567282" w:rsidP="00567EFF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Транспорт и коммуникации</w:t>
            </w:r>
          </w:p>
        </w:tc>
        <w:tc>
          <w:tcPr>
            <w:tcW w:w="1276" w:type="dxa"/>
          </w:tcPr>
          <w:p w14:paraId="2B827FD9" w14:textId="77777777" w:rsidR="00567282" w:rsidRPr="00D0211A" w:rsidRDefault="005C6C6B" w:rsidP="005C6C6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7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596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567282" w:rsidRPr="00D0211A" w14:paraId="29767209" w14:textId="77777777" w:rsidTr="00567EFF">
        <w:trPr>
          <w:trHeight w:val="255"/>
        </w:trPr>
        <w:tc>
          <w:tcPr>
            <w:tcW w:w="426" w:type="dxa"/>
            <w:noWrap/>
          </w:tcPr>
          <w:p w14:paraId="76BD8CF3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D53D0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6F937EB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871741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037FA459" w14:textId="77777777" w:rsidR="00567282" w:rsidRPr="00D0211A" w:rsidRDefault="00567282" w:rsidP="00567EFF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Автомобильный транспорт</w:t>
            </w:r>
          </w:p>
        </w:tc>
        <w:tc>
          <w:tcPr>
            <w:tcW w:w="1276" w:type="dxa"/>
          </w:tcPr>
          <w:p w14:paraId="52D0A5D3" w14:textId="77777777" w:rsidR="00567282" w:rsidRPr="00D0211A" w:rsidRDefault="005C6C6B" w:rsidP="005C6C6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0211A">
              <w:rPr>
                <w:bCs/>
                <w:sz w:val="20"/>
                <w:szCs w:val="20"/>
                <w:lang w:val="kk-KZ"/>
              </w:rPr>
              <w:t>7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D0211A">
              <w:rPr>
                <w:bCs/>
                <w:sz w:val="20"/>
                <w:szCs w:val="20"/>
                <w:lang w:val="kk-KZ"/>
              </w:rPr>
              <w:t>596</w:t>
            </w:r>
            <w:r w:rsidR="00567282" w:rsidRPr="00D0211A">
              <w:rPr>
                <w:bCs/>
                <w:sz w:val="20"/>
                <w:szCs w:val="20"/>
                <w:lang w:val="kk-KZ"/>
              </w:rPr>
              <w:t>,0</w:t>
            </w:r>
          </w:p>
        </w:tc>
      </w:tr>
      <w:tr w:rsidR="005C6C6B" w:rsidRPr="00D0211A" w14:paraId="137621DF" w14:textId="77777777" w:rsidTr="00567EFF">
        <w:trPr>
          <w:trHeight w:val="255"/>
        </w:trPr>
        <w:tc>
          <w:tcPr>
            <w:tcW w:w="426" w:type="dxa"/>
            <w:noWrap/>
          </w:tcPr>
          <w:p w14:paraId="400189B4" w14:textId="77777777" w:rsidR="005C6C6B" w:rsidRPr="00D0211A" w:rsidRDefault="005C6C6B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60C8E58" w14:textId="77777777" w:rsidR="005C6C6B" w:rsidRPr="00D0211A" w:rsidRDefault="005C6C6B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7ABD722C" w14:textId="77777777" w:rsidR="005C6C6B" w:rsidRPr="00D0211A" w:rsidRDefault="005C6C6B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50D208A1" w14:textId="77777777" w:rsidR="005C6C6B" w:rsidRPr="00D0211A" w:rsidRDefault="005C6C6B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24A1F210" w14:textId="77777777" w:rsidR="005C6C6B" w:rsidRPr="00D0211A" w:rsidRDefault="005C6C6B" w:rsidP="00567EFF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276" w:type="dxa"/>
          </w:tcPr>
          <w:p w14:paraId="73D02707" w14:textId="77777777" w:rsidR="005C6C6B" w:rsidRPr="00D0211A" w:rsidRDefault="005C6C6B" w:rsidP="005C6C6B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7 596,0</w:t>
            </w:r>
          </w:p>
        </w:tc>
      </w:tr>
      <w:tr w:rsidR="005C6C6B" w:rsidRPr="00D0211A" w14:paraId="44D683E3" w14:textId="77777777" w:rsidTr="00567EFF">
        <w:trPr>
          <w:trHeight w:val="255"/>
        </w:trPr>
        <w:tc>
          <w:tcPr>
            <w:tcW w:w="426" w:type="dxa"/>
            <w:noWrap/>
          </w:tcPr>
          <w:p w14:paraId="35FE11E6" w14:textId="77777777" w:rsidR="005C6C6B" w:rsidRPr="00D0211A" w:rsidRDefault="005C6C6B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F016CA2" w14:textId="77777777" w:rsidR="005C6C6B" w:rsidRPr="00D0211A" w:rsidRDefault="005C6C6B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4B17904" w14:textId="77777777" w:rsidR="005C6C6B" w:rsidRPr="00D0211A" w:rsidRDefault="005C6C6B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77C532A" w14:textId="77777777" w:rsidR="005C6C6B" w:rsidRPr="00D0211A" w:rsidRDefault="005C6C6B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013</w:t>
            </w:r>
          </w:p>
        </w:tc>
        <w:tc>
          <w:tcPr>
            <w:tcW w:w="6203" w:type="dxa"/>
          </w:tcPr>
          <w:p w14:paraId="078F3B64" w14:textId="77777777" w:rsidR="005C6C6B" w:rsidRPr="00D0211A" w:rsidRDefault="005C6C6B" w:rsidP="00567EFF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276" w:type="dxa"/>
          </w:tcPr>
          <w:p w14:paraId="1CE62999" w14:textId="77777777" w:rsidR="005C6C6B" w:rsidRPr="00D0211A" w:rsidRDefault="005C6C6B" w:rsidP="005C6C6B">
            <w:pPr>
              <w:jc w:val="center"/>
            </w:pPr>
            <w:r w:rsidRPr="00D0211A">
              <w:rPr>
                <w:bCs/>
                <w:sz w:val="20"/>
                <w:szCs w:val="20"/>
                <w:lang w:val="kk-KZ"/>
              </w:rPr>
              <w:t>7 596,0</w:t>
            </w:r>
          </w:p>
        </w:tc>
      </w:tr>
      <w:tr w:rsidR="00567282" w:rsidRPr="00D0211A" w14:paraId="20A136DE" w14:textId="77777777" w:rsidTr="00567EFF">
        <w:trPr>
          <w:trHeight w:val="197"/>
        </w:trPr>
        <w:tc>
          <w:tcPr>
            <w:tcW w:w="426" w:type="dxa"/>
          </w:tcPr>
          <w:p w14:paraId="748E62DE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573E2D3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9D17C04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8F643F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</w:tcPr>
          <w:p w14:paraId="5C05809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  <w:lang w:val="en-US"/>
              </w:rPr>
              <w:t>III.</w:t>
            </w:r>
            <w:r w:rsidRPr="00D0211A">
              <w:rPr>
                <w:sz w:val="20"/>
                <w:szCs w:val="20"/>
                <w:lang w:val="kk-KZ"/>
              </w:rPr>
              <w:t>Чистое бюджетное кредитование</w:t>
            </w:r>
          </w:p>
        </w:tc>
        <w:tc>
          <w:tcPr>
            <w:tcW w:w="1276" w:type="dxa"/>
            <w:noWrap/>
          </w:tcPr>
          <w:p w14:paraId="5A238B3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567282" w:rsidRPr="00D0211A" w14:paraId="6B722E61" w14:textId="77777777" w:rsidTr="00567EFF">
        <w:trPr>
          <w:trHeight w:val="197"/>
        </w:trPr>
        <w:tc>
          <w:tcPr>
            <w:tcW w:w="426" w:type="dxa"/>
          </w:tcPr>
          <w:p w14:paraId="63C2B3B8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F758837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F76ED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162EA52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  <w:noWrap/>
          </w:tcPr>
          <w:p w14:paraId="6AC40D93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Бюджетные кредиты</w:t>
            </w:r>
          </w:p>
        </w:tc>
        <w:tc>
          <w:tcPr>
            <w:tcW w:w="1276" w:type="dxa"/>
            <w:noWrap/>
          </w:tcPr>
          <w:p w14:paraId="7E49ACAC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567282" w:rsidRPr="00D0211A" w14:paraId="06232707" w14:textId="77777777" w:rsidTr="00567EFF">
        <w:trPr>
          <w:trHeight w:val="197"/>
        </w:trPr>
        <w:tc>
          <w:tcPr>
            <w:tcW w:w="426" w:type="dxa"/>
          </w:tcPr>
          <w:p w14:paraId="166A2EA9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28CC0C5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CCC01F5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973FD47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  <w:noWrap/>
          </w:tcPr>
          <w:p w14:paraId="21C88581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V. Сальдо по операциям с финансовыми активами</w:t>
            </w:r>
          </w:p>
        </w:tc>
        <w:tc>
          <w:tcPr>
            <w:tcW w:w="1276" w:type="dxa"/>
            <w:noWrap/>
          </w:tcPr>
          <w:p w14:paraId="24B6713E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567282" w:rsidRPr="00D0211A" w14:paraId="541BB5A5" w14:textId="77777777" w:rsidTr="00567EFF">
        <w:trPr>
          <w:trHeight w:val="255"/>
        </w:trPr>
        <w:tc>
          <w:tcPr>
            <w:tcW w:w="426" w:type="dxa"/>
          </w:tcPr>
          <w:p w14:paraId="0D9CE04F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655E2F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F19E7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B57EDB4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0746E304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Приобретение финансовых активов</w:t>
            </w:r>
          </w:p>
        </w:tc>
        <w:tc>
          <w:tcPr>
            <w:tcW w:w="1276" w:type="dxa"/>
            <w:noWrap/>
          </w:tcPr>
          <w:p w14:paraId="457FD503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0211A">
              <w:rPr>
                <w:sz w:val="20"/>
                <w:szCs w:val="20"/>
                <w:lang w:val="en-US"/>
              </w:rPr>
              <w:t>0</w:t>
            </w:r>
          </w:p>
        </w:tc>
      </w:tr>
      <w:tr w:rsidR="00567282" w:rsidRPr="00D0211A" w14:paraId="6FBD4ACA" w14:textId="77777777" w:rsidTr="00567EFF">
        <w:trPr>
          <w:trHeight w:val="255"/>
        </w:trPr>
        <w:tc>
          <w:tcPr>
            <w:tcW w:w="426" w:type="dxa"/>
          </w:tcPr>
          <w:p w14:paraId="461467D0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7DF6D7B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77D621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D5EB703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559FADDA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V. Дефицит (профицит) бюджета </w:t>
            </w:r>
          </w:p>
        </w:tc>
        <w:tc>
          <w:tcPr>
            <w:tcW w:w="1276" w:type="dxa"/>
            <w:noWrap/>
          </w:tcPr>
          <w:p w14:paraId="69DD7423" w14:textId="77777777" w:rsidR="00567282" w:rsidRPr="00D0211A" w:rsidRDefault="00567282" w:rsidP="00C514E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</w:rPr>
              <w:t>-</w:t>
            </w:r>
            <w:r w:rsidR="00C514EA" w:rsidRPr="00D0211A">
              <w:rPr>
                <w:sz w:val="20"/>
                <w:szCs w:val="20"/>
              </w:rPr>
              <w:t>1</w:t>
            </w:r>
            <w:r w:rsidRPr="00D0211A">
              <w:rPr>
                <w:sz w:val="20"/>
                <w:szCs w:val="20"/>
              </w:rPr>
              <w:t> 2</w:t>
            </w:r>
            <w:r w:rsidR="00C514EA" w:rsidRPr="00D0211A">
              <w:rPr>
                <w:sz w:val="20"/>
                <w:szCs w:val="20"/>
              </w:rPr>
              <w:t>08</w:t>
            </w:r>
            <w:r w:rsidRPr="00D0211A">
              <w:rPr>
                <w:sz w:val="20"/>
                <w:szCs w:val="20"/>
              </w:rPr>
              <w:t>,0</w:t>
            </w:r>
          </w:p>
        </w:tc>
      </w:tr>
      <w:tr w:rsidR="00567282" w:rsidRPr="00D0211A" w14:paraId="24C84E72" w14:textId="77777777" w:rsidTr="00567EFF">
        <w:trPr>
          <w:trHeight w:val="255"/>
        </w:trPr>
        <w:tc>
          <w:tcPr>
            <w:tcW w:w="426" w:type="dxa"/>
          </w:tcPr>
          <w:p w14:paraId="4BEB0CAF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3528598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FDBE0E6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4FB8BD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203" w:type="dxa"/>
          </w:tcPr>
          <w:p w14:paraId="3A6EF4B1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. Ненефтяной дефицит (профицит) бюджета</w:t>
            </w:r>
          </w:p>
        </w:tc>
        <w:tc>
          <w:tcPr>
            <w:tcW w:w="1276" w:type="dxa"/>
            <w:noWrap/>
          </w:tcPr>
          <w:p w14:paraId="4DADEF76" w14:textId="77777777" w:rsidR="00567282" w:rsidRPr="00D0211A" w:rsidRDefault="00567282" w:rsidP="00C514E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D0211A">
              <w:rPr>
                <w:sz w:val="20"/>
                <w:szCs w:val="20"/>
              </w:rPr>
              <w:t>-</w:t>
            </w:r>
            <w:r w:rsidR="00C514EA" w:rsidRPr="00D0211A">
              <w:rPr>
                <w:sz w:val="20"/>
                <w:szCs w:val="20"/>
              </w:rPr>
              <w:t>1</w:t>
            </w:r>
            <w:r w:rsidRPr="00D0211A">
              <w:rPr>
                <w:sz w:val="20"/>
                <w:szCs w:val="20"/>
              </w:rPr>
              <w:t> 2</w:t>
            </w:r>
            <w:r w:rsidR="00C514EA" w:rsidRPr="00D0211A">
              <w:rPr>
                <w:sz w:val="20"/>
                <w:szCs w:val="20"/>
              </w:rPr>
              <w:t>08</w:t>
            </w:r>
            <w:r w:rsidRPr="00D0211A">
              <w:rPr>
                <w:sz w:val="20"/>
                <w:szCs w:val="20"/>
              </w:rPr>
              <w:t>,0</w:t>
            </w:r>
          </w:p>
        </w:tc>
      </w:tr>
      <w:tr w:rsidR="00567282" w:rsidRPr="00D0211A" w14:paraId="2458DEBD" w14:textId="77777777" w:rsidTr="00567EFF">
        <w:trPr>
          <w:trHeight w:val="300"/>
        </w:trPr>
        <w:tc>
          <w:tcPr>
            <w:tcW w:w="426" w:type="dxa"/>
          </w:tcPr>
          <w:p w14:paraId="33763751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5934F857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27FA3E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8B81827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203" w:type="dxa"/>
          </w:tcPr>
          <w:p w14:paraId="49838521" w14:textId="77777777" w:rsidR="00567282" w:rsidRPr="00D0211A" w:rsidRDefault="00567282" w:rsidP="00567EF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II</w:t>
            </w:r>
            <w:r w:rsidRPr="00D0211A">
              <w:rPr>
                <w:sz w:val="20"/>
                <w:szCs w:val="20"/>
              </w:rPr>
              <w:t>. Финансирование дефицита (использование профицита) бюджета</w:t>
            </w:r>
          </w:p>
        </w:tc>
        <w:tc>
          <w:tcPr>
            <w:tcW w:w="1276" w:type="dxa"/>
          </w:tcPr>
          <w:p w14:paraId="559731A8" w14:textId="77777777" w:rsidR="00567282" w:rsidRPr="00D0211A" w:rsidRDefault="00C514EA" w:rsidP="00C514E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  <w:r w:rsidR="00567282" w:rsidRPr="00D0211A">
              <w:rPr>
                <w:sz w:val="20"/>
                <w:szCs w:val="20"/>
              </w:rPr>
              <w:t> 2</w:t>
            </w:r>
            <w:r w:rsidRPr="00D0211A">
              <w:rPr>
                <w:sz w:val="20"/>
                <w:szCs w:val="20"/>
              </w:rPr>
              <w:t>08</w:t>
            </w:r>
            <w:r w:rsidR="00567282" w:rsidRPr="00D0211A">
              <w:rPr>
                <w:sz w:val="20"/>
                <w:szCs w:val="20"/>
              </w:rPr>
              <w:t>,0</w:t>
            </w:r>
          </w:p>
        </w:tc>
      </w:tr>
    </w:tbl>
    <w:p w14:paraId="0065B0EF" w14:textId="77777777" w:rsidR="00567282" w:rsidRPr="00D0211A" w:rsidRDefault="00567282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841841C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6476045B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1E920BA6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63D5AB0E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17102A6E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6238787A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2B72DB34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0502F88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F3C65D9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B1C0FF8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E9D8AA3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CDC7E7B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11ED2AC6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28EAB98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4659D2DD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7EFB50A8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0A523E36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102956CA" w14:textId="77777777" w:rsidR="00DD3C46" w:rsidRPr="00D0211A" w:rsidRDefault="00DD3C46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1CF34D90" w14:textId="77777777" w:rsidR="00DD3C46" w:rsidRPr="00D0211A" w:rsidRDefault="00DD3C46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3CF36069" w14:textId="77777777" w:rsidR="00567EFF" w:rsidRPr="00D0211A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p w14:paraId="5FC6607A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10</w:t>
      </w:r>
    </w:p>
    <w:p w14:paraId="58701B56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5FD5851C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1D607F55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</w:t>
      </w:r>
      <w:r w:rsidR="00CE6478" w:rsidRPr="00D0211A">
        <w:rPr>
          <w:sz w:val="20"/>
          <w:szCs w:val="20"/>
        </w:rPr>
        <w:t>28</w:t>
      </w:r>
      <w:r w:rsidRPr="00D0211A">
        <w:rPr>
          <w:sz w:val="20"/>
          <w:szCs w:val="20"/>
        </w:rPr>
        <w:t xml:space="preserve"> августа  2026 года № </w:t>
      </w:r>
      <w:r w:rsidR="00CE6478" w:rsidRPr="00D0211A">
        <w:rPr>
          <w:sz w:val="20"/>
          <w:szCs w:val="20"/>
        </w:rPr>
        <w:t>56/2</w:t>
      </w:r>
      <w:r w:rsidRPr="00D0211A">
        <w:rPr>
          <w:sz w:val="20"/>
          <w:szCs w:val="20"/>
        </w:rPr>
        <w:t xml:space="preserve"> </w:t>
      </w:r>
    </w:p>
    <w:p w14:paraId="1A019288" w14:textId="77777777" w:rsidR="00DD3C46" w:rsidRPr="00D0211A" w:rsidRDefault="00DD3C46" w:rsidP="00744422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</w:t>
      </w:r>
      <w:r w:rsidR="00744422" w:rsidRPr="00D0211A">
        <w:rPr>
          <w:sz w:val="20"/>
          <w:szCs w:val="20"/>
        </w:rPr>
        <w:t xml:space="preserve">  </w:t>
      </w:r>
      <w:r w:rsidRPr="00D0211A">
        <w:rPr>
          <w:sz w:val="20"/>
          <w:szCs w:val="20"/>
        </w:rPr>
        <w:t xml:space="preserve">                              </w:t>
      </w:r>
    </w:p>
    <w:p w14:paraId="495F3D27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Приложение 40</w:t>
      </w:r>
    </w:p>
    <w:p w14:paraId="65B9E186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к решению Аршалынского </w:t>
      </w:r>
    </w:p>
    <w:p w14:paraId="270DC226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>районного маслихата</w:t>
      </w:r>
    </w:p>
    <w:p w14:paraId="55DDF7EE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left="6804" w:right="-39"/>
        <w:rPr>
          <w:sz w:val="20"/>
          <w:szCs w:val="20"/>
        </w:rPr>
      </w:pPr>
      <w:r w:rsidRPr="00D0211A">
        <w:rPr>
          <w:sz w:val="20"/>
          <w:szCs w:val="20"/>
        </w:rPr>
        <w:t xml:space="preserve">от 24 </w:t>
      </w:r>
      <w:r w:rsidRPr="00D0211A">
        <w:rPr>
          <w:sz w:val="20"/>
          <w:szCs w:val="20"/>
          <w:lang w:val="kk-KZ"/>
        </w:rPr>
        <w:t xml:space="preserve">декабря </w:t>
      </w:r>
      <w:r w:rsidRPr="00D0211A">
        <w:rPr>
          <w:sz w:val="20"/>
          <w:szCs w:val="20"/>
        </w:rPr>
        <w:t>2025 года №</w:t>
      </w:r>
      <w:r w:rsidRPr="00D0211A">
        <w:rPr>
          <w:sz w:val="20"/>
          <w:szCs w:val="20"/>
          <w:lang w:val="kk-KZ"/>
        </w:rPr>
        <w:t xml:space="preserve"> 46/2</w:t>
      </w:r>
    </w:p>
    <w:p w14:paraId="3F7D5448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46171A6F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65"/>
        <w:gridCol w:w="344"/>
        <w:gridCol w:w="425"/>
        <w:gridCol w:w="7371"/>
        <w:gridCol w:w="1242"/>
      </w:tblGrid>
      <w:tr w:rsidR="00DD3C46" w:rsidRPr="00D0211A" w14:paraId="1B52A8C7" w14:textId="77777777" w:rsidTr="00C86D10">
        <w:trPr>
          <w:trHeight w:val="80"/>
        </w:trPr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F5DEAB7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0258E1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1886E1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FB4917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 поселка Жибек жолы на 2026 год</w:t>
            </w:r>
          </w:p>
          <w:p w14:paraId="002FF204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  <w:p w14:paraId="4A644431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98E33F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DD3C46" w:rsidRPr="00D0211A" w14:paraId="1FDE27AD" w14:textId="77777777" w:rsidTr="00C86D10">
        <w:trPr>
          <w:trHeight w:val="255"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1994F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Категория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033C53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202E00B7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тысяч теңге</w:t>
            </w:r>
          </w:p>
        </w:tc>
      </w:tr>
      <w:tr w:rsidR="00DD3C46" w:rsidRPr="00D0211A" w14:paraId="1F5E9FBA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4DE5B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31FF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51E884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DD3C46" w:rsidRPr="00D0211A" w14:paraId="7243AC6B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2623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D8715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3FA95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 xml:space="preserve"> Подкласс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8410AAE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DD3C46" w:rsidRPr="00D0211A" w14:paraId="2D34E757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A84C7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47C2B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C481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6D60D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E8AF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</w:tr>
      <w:tr w:rsidR="00DD3C46" w:rsidRPr="00D0211A" w14:paraId="71725BD5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BB963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4016E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7931B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34AD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B5114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</w:tr>
      <w:tr w:rsidR="00DD3C46" w:rsidRPr="00D0211A" w14:paraId="458197F3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9E60D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B5B51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AD6B2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B1AD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I. Доходы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1A270" w14:textId="77777777" w:rsidR="00DD3C46" w:rsidRPr="00D0211A" w:rsidRDefault="00DD3C46" w:rsidP="00DD3C4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387 691,0</w:t>
            </w:r>
          </w:p>
        </w:tc>
      </w:tr>
      <w:tr w:rsidR="00DD3C46" w:rsidRPr="00D0211A" w14:paraId="687399F5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F2962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361DB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DCC74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932F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Налоговые поступления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A509BE" w14:textId="77777777" w:rsidR="00DD3C46" w:rsidRPr="00D0211A" w:rsidRDefault="00DD3C46" w:rsidP="00DD3C4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305 041,0</w:t>
            </w:r>
          </w:p>
        </w:tc>
      </w:tr>
      <w:tr w:rsidR="00DD3C46" w:rsidRPr="00D0211A" w14:paraId="42967127" w14:textId="77777777" w:rsidTr="00C86D10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6475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B8755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3A09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4C375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4B29FC" w14:textId="77777777" w:rsidR="00DD3C46" w:rsidRPr="00D0211A" w:rsidRDefault="00DD3C46" w:rsidP="00DD3C4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232 073,0</w:t>
            </w:r>
          </w:p>
        </w:tc>
      </w:tr>
      <w:tr w:rsidR="00DD3C46" w:rsidRPr="00D0211A" w14:paraId="03409064" w14:textId="77777777" w:rsidTr="00C86D10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FBF62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DE0C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410E5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917A7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Индивидуальный подоходный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DD422D" w14:textId="77777777" w:rsidR="00DD3C46" w:rsidRPr="00D0211A" w:rsidRDefault="00DD3C46" w:rsidP="00DD3C46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232 073,0</w:t>
            </w:r>
          </w:p>
        </w:tc>
      </w:tr>
      <w:tr w:rsidR="00DD3C46" w:rsidRPr="00D0211A" w14:paraId="116A797B" w14:textId="77777777" w:rsidTr="00C86D10">
        <w:trPr>
          <w:trHeight w:val="21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0103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AD73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E28AD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B3F55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собственность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9421F" w14:textId="77777777" w:rsidR="00DD3C46" w:rsidRPr="00D0211A" w:rsidRDefault="00DD3C46" w:rsidP="00DD3C4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66 718,0</w:t>
            </w:r>
          </w:p>
        </w:tc>
      </w:tr>
      <w:tr w:rsidR="00DD3C46" w:rsidRPr="00D0211A" w14:paraId="6B87BCA1" w14:textId="77777777" w:rsidTr="00C86D10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30B7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BE5BE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97A1E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ED7C4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Hалоги</w:t>
            </w:r>
            <w:proofErr w:type="spellEnd"/>
            <w:r w:rsidRPr="00D0211A">
              <w:rPr>
                <w:sz w:val="20"/>
              </w:rPr>
              <w:t xml:space="preserve"> на имущество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8789C" w14:textId="77777777" w:rsidR="00DD3C46" w:rsidRPr="00D0211A" w:rsidRDefault="00DD3C46" w:rsidP="00DD3C46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5 703,0</w:t>
            </w:r>
          </w:p>
        </w:tc>
      </w:tr>
      <w:tr w:rsidR="00DD3C46" w:rsidRPr="00D0211A" w14:paraId="624948A2" w14:textId="77777777" w:rsidTr="00C86D10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C630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FD031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2E108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FEC1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</w:rPr>
              <w:t>Земельный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FFAE6" w14:textId="77777777" w:rsidR="00DD3C46" w:rsidRPr="00D0211A" w:rsidRDefault="00DD3C46" w:rsidP="00C86D10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625,0</w:t>
            </w:r>
          </w:p>
        </w:tc>
      </w:tr>
      <w:tr w:rsidR="00DD3C46" w:rsidRPr="00D0211A" w14:paraId="72C203C3" w14:textId="77777777" w:rsidTr="00C86D10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44B17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17BD5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8895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9F59F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D0211A">
              <w:rPr>
                <w:sz w:val="20"/>
              </w:rPr>
              <w:t>Hалог</w:t>
            </w:r>
            <w:proofErr w:type="spellEnd"/>
            <w:r w:rsidRPr="00D0211A">
              <w:rPr>
                <w:sz w:val="20"/>
              </w:rPr>
              <w:t xml:space="preserve"> на транспортные средства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0A9E1" w14:textId="77777777" w:rsidR="00DD3C46" w:rsidRPr="00D0211A" w:rsidRDefault="00DD3C46" w:rsidP="00DD3C46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59 190,0</w:t>
            </w:r>
          </w:p>
        </w:tc>
      </w:tr>
      <w:tr w:rsidR="00DD3C46" w:rsidRPr="00D0211A" w14:paraId="2F86269F" w14:textId="77777777" w:rsidTr="00C86D10">
        <w:trPr>
          <w:trHeight w:val="24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746AE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F37FC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38FEC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50E4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Единый земельный налог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08BF7" w14:textId="77777777" w:rsidR="00DD3C46" w:rsidRPr="00D0211A" w:rsidRDefault="00DD3C46" w:rsidP="00DD3C46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1 200,0</w:t>
            </w:r>
          </w:p>
        </w:tc>
      </w:tr>
      <w:tr w:rsidR="00DD3C46" w:rsidRPr="00D0211A" w14:paraId="40A6434B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47BD3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F343B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3887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6E637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Внутренние налоги на товары, работы и услуги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AB388" w14:textId="77777777" w:rsidR="00DD3C46" w:rsidRPr="00D0211A" w:rsidRDefault="00DD3C46" w:rsidP="00DD3C4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6 250,0</w:t>
            </w:r>
          </w:p>
        </w:tc>
      </w:tr>
      <w:tr w:rsidR="00DD3C46" w:rsidRPr="00D0211A" w14:paraId="6BC0328F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07ABF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1DDD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721AC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3844B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Поступления за использование природных и других ресурсов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73605" w14:textId="77777777" w:rsidR="00DD3C46" w:rsidRPr="00D0211A" w:rsidRDefault="00DD3C46" w:rsidP="00DD3C4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6 250,0</w:t>
            </w:r>
          </w:p>
        </w:tc>
      </w:tr>
      <w:tr w:rsidR="00DD3C46" w:rsidRPr="00D0211A" w14:paraId="04DA7BC3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0827F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B275D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203D5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9F58C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Поступления от продажи основного капитала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CDB662" w14:textId="77777777" w:rsidR="00DD3C46" w:rsidRPr="00D0211A" w:rsidRDefault="00DD3C46" w:rsidP="00DD3C4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82 650,0</w:t>
            </w:r>
          </w:p>
        </w:tc>
      </w:tr>
      <w:tr w:rsidR="00DD3C46" w:rsidRPr="00D0211A" w14:paraId="0AAC983C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A971F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44B58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B229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B00D4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</w:rPr>
              <w:t>Продажа земли и нематериальных активов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AB962B" w14:textId="77777777" w:rsidR="00DD3C46" w:rsidRPr="00D0211A" w:rsidRDefault="00DD3C46" w:rsidP="00DD3C46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82 650,0</w:t>
            </w:r>
          </w:p>
        </w:tc>
      </w:tr>
      <w:tr w:rsidR="00DD3C46" w:rsidRPr="00D0211A" w14:paraId="6C6F6F4A" w14:textId="77777777" w:rsidTr="00C86D10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8FA82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F165B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985B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A889A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D0211A">
              <w:rPr>
                <w:sz w:val="20"/>
                <w:szCs w:val="20"/>
              </w:rPr>
              <w:t>Поступления от продажи земельных участков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769B7" w14:textId="77777777" w:rsidR="00DD3C46" w:rsidRPr="00D0211A" w:rsidRDefault="00DD3C46" w:rsidP="00DD3C46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82 650,0</w:t>
            </w:r>
          </w:p>
        </w:tc>
      </w:tr>
    </w:tbl>
    <w:p w14:paraId="0A0D539C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  <w:r w:rsidRPr="00D0211A">
        <w:rPr>
          <w:sz w:val="20"/>
          <w:szCs w:val="20"/>
        </w:rPr>
        <w:t xml:space="preserve">                                                        </w:t>
      </w:r>
    </w:p>
    <w:p w14:paraId="3C4D468A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jc w:val="center"/>
        <w:rPr>
          <w:sz w:val="20"/>
          <w:szCs w:val="20"/>
        </w:rPr>
      </w:pPr>
    </w:p>
    <w:p w14:paraId="7B97DED1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C4BEB18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786B23D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570A2AD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D1DC2DB" w14:textId="77777777" w:rsidR="00746E36" w:rsidRPr="00D0211A" w:rsidRDefault="00746E3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9C916A2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2764534" w14:textId="77777777" w:rsidR="00746E36" w:rsidRPr="00D0211A" w:rsidRDefault="00746E3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E49BB7F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DAAEEA6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192255B" w14:textId="77777777" w:rsidR="00746E36" w:rsidRPr="00D0211A" w:rsidRDefault="00746E3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EAFDFBD" w14:textId="77777777" w:rsidR="00746E36" w:rsidRPr="00D0211A" w:rsidRDefault="00746E3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C271AAB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6336F71F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4EB35AC5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51AE10BB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DC4B59F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E784684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73600CF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3DC9CA49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1621822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2B447A03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D099EA0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75176E26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1EE9A05E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3B9F3AB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p w14:paraId="0FC59F78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  <w:lang w:val="en-US"/>
        </w:rPr>
      </w:pPr>
    </w:p>
    <w:p w14:paraId="2B8388D9" w14:textId="77777777" w:rsidR="00DD3C46" w:rsidRPr="00D0211A" w:rsidRDefault="00DD3C46" w:rsidP="00DD3C46">
      <w:pPr>
        <w:overflowPunct w:val="0"/>
        <w:autoSpaceDE w:val="0"/>
        <w:autoSpaceDN w:val="0"/>
        <w:adjustRightInd w:val="0"/>
        <w:ind w:right="-144"/>
        <w:rPr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567"/>
        <w:gridCol w:w="567"/>
        <w:gridCol w:w="567"/>
        <w:gridCol w:w="6061"/>
        <w:gridCol w:w="1418"/>
      </w:tblGrid>
      <w:tr w:rsidR="00DD3C46" w:rsidRPr="00D0211A" w14:paraId="63CC4D83" w14:textId="77777777" w:rsidTr="00C86D10">
        <w:trPr>
          <w:trHeight w:val="315"/>
        </w:trPr>
        <w:tc>
          <w:tcPr>
            <w:tcW w:w="8188" w:type="dxa"/>
            <w:gridSpan w:val="5"/>
            <w:vAlign w:val="bottom"/>
          </w:tcPr>
          <w:p w14:paraId="7025C6E5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группа</w:t>
            </w:r>
          </w:p>
        </w:tc>
        <w:tc>
          <w:tcPr>
            <w:tcW w:w="1418" w:type="dxa"/>
            <w:vMerge w:val="restart"/>
            <w:vAlign w:val="center"/>
          </w:tcPr>
          <w:p w14:paraId="744C25C4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Сумма</w:t>
            </w:r>
          </w:p>
          <w:p w14:paraId="2851C3AB" w14:textId="77777777" w:rsidR="00DD3C46" w:rsidRPr="00D0211A" w:rsidRDefault="00DD3C46" w:rsidP="00C86D1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тысяч теңге</w:t>
            </w:r>
          </w:p>
        </w:tc>
      </w:tr>
      <w:tr w:rsidR="00DD3C46" w:rsidRPr="00D0211A" w14:paraId="478EAEB6" w14:textId="77777777" w:rsidTr="00C86D10">
        <w:trPr>
          <w:trHeight w:val="315"/>
        </w:trPr>
        <w:tc>
          <w:tcPr>
            <w:tcW w:w="426" w:type="dxa"/>
            <w:vAlign w:val="bottom"/>
          </w:tcPr>
          <w:p w14:paraId="2FC684FD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762" w:type="dxa"/>
            <w:gridSpan w:val="4"/>
          </w:tcPr>
          <w:p w14:paraId="6DE8B50D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Функциональная подгруппа</w:t>
            </w:r>
          </w:p>
        </w:tc>
        <w:tc>
          <w:tcPr>
            <w:tcW w:w="1418" w:type="dxa"/>
            <w:vMerge/>
            <w:vAlign w:val="center"/>
          </w:tcPr>
          <w:p w14:paraId="13769715" w14:textId="77777777" w:rsidR="00DD3C46" w:rsidRPr="00D0211A" w:rsidRDefault="00DD3C46" w:rsidP="00C86D1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D3C46" w:rsidRPr="00D0211A" w14:paraId="5153B4BD" w14:textId="77777777" w:rsidTr="00C86D10">
        <w:trPr>
          <w:trHeight w:val="315"/>
        </w:trPr>
        <w:tc>
          <w:tcPr>
            <w:tcW w:w="426" w:type="dxa"/>
            <w:vAlign w:val="bottom"/>
          </w:tcPr>
          <w:p w14:paraId="47D14ACB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32F1CF2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7195" w:type="dxa"/>
            <w:gridSpan w:val="3"/>
            <w:vAlign w:val="bottom"/>
          </w:tcPr>
          <w:p w14:paraId="01764988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D0211A">
              <w:rPr>
                <w:sz w:val="20"/>
                <w:szCs w:val="20"/>
              </w:rPr>
              <w:t>Администратор бюджетных программ</w:t>
            </w:r>
          </w:p>
        </w:tc>
        <w:tc>
          <w:tcPr>
            <w:tcW w:w="1418" w:type="dxa"/>
            <w:vMerge/>
            <w:vAlign w:val="center"/>
          </w:tcPr>
          <w:p w14:paraId="31EFA32D" w14:textId="77777777" w:rsidR="00DD3C46" w:rsidRPr="00D0211A" w:rsidRDefault="00DD3C46" w:rsidP="00C86D1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D3C46" w:rsidRPr="00D0211A" w14:paraId="4E5396F9" w14:textId="77777777" w:rsidTr="00C86D10">
        <w:trPr>
          <w:trHeight w:val="315"/>
        </w:trPr>
        <w:tc>
          <w:tcPr>
            <w:tcW w:w="426" w:type="dxa"/>
            <w:vAlign w:val="bottom"/>
          </w:tcPr>
          <w:p w14:paraId="13498F44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809E25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7E3D1E1C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628" w:type="dxa"/>
            <w:gridSpan w:val="2"/>
            <w:vAlign w:val="bottom"/>
          </w:tcPr>
          <w:p w14:paraId="09B917B4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Программа</w:t>
            </w:r>
          </w:p>
        </w:tc>
        <w:tc>
          <w:tcPr>
            <w:tcW w:w="1418" w:type="dxa"/>
            <w:vMerge/>
            <w:vAlign w:val="center"/>
          </w:tcPr>
          <w:p w14:paraId="1CCF0DDD" w14:textId="77777777" w:rsidR="00DD3C46" w:rsidRPr="00D0211A" w:rsidRDefault="00DD3C46" w:rsidP="00C86D1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D3C46" w:rsidRPr="00D0211A" w14:paraId="7617D6DD" w14:textId="77777777" w:rsidTr="00C86D10">
        <w:trPr>
          <w:trHeight w:val="315"/>
        </w:trPr>
        <w:tc>
          <w:tcPr>
            <w:tcW w:w="426" w:type="dxa"/>
            <w:vAlign w:val="bottom"/>
          </w:tcPr>
          <w:p w14:paraId="77D3B76E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030E32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3E875A7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69A62E0B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  <w:vAlign w:val="bottom"/>
          </w:tcPr>
          <w:p w14:paraId="2741394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/>
            <w:vAlign w:val="center"/>
          </w:tcPr>
          <w:p w14:paraId="0C3F5E78" w14:textId="77777777" w:rsidR="00DD3C46" w:rsidRPr="00D0211A" w:rsidRDefault="00DD3C46" w:rsidP="00C86D1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D3C46" w:rsidRPr="00D0211A" w14:paraId="69E9F1D9" w14:textId="77777777" w:rsidTr="00C86D10">
        <w:trPr>
          <w:trHeight w:val="315"/>
        </w:trPr>
        <w:tc>
          <w:tcPr>
            <w:tcW w:w="426" w:type="dxa"/>
            <w:vAlign w:val="center"/>
          </w:tcPr>
          <w:p w14:paraId="0B9AE21C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FE10F88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081DB99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77648507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4</w:t>
            </w:r>
          </w:p>
        </w:tc>
        <w:tc>
          <w:tcPr>
            <w:tcW w:w="6061" w:type="dxa"/>
            <w:noWrap/>
            <w:vAlign w:val="center"/>
          </w:tcPr>
          <w:p w14:paraId="665054D4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32D32973" w14:textId="77777777" w:rsidR="00DD3C46" w:rsidRPr="00D0211A" w:rsidRDefault="00DD3C46" w:rsidP="00C86D1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6</w:t>
            </w:r>
          </w:p>
        </w:tc>
      </w:tr>
      <w:tr w:rsidR="00DD3C46" w:rsidRPr="00D0211A" w14:paraId="0D4E765E" w14:textId="77777777" w:rsidTr="00C86D10">
        <w:trPr>
          <w:trHeight w:val="315"/>
        </w:trPr>
        <w:tc>
          <w:tcPr>
            <w:tcW w:w="426" w:type="dxa"/>
            <w:textDirection w:val="btLr"/>
            <w:vAlign w:val="bottom"/>
          </w:tcPr>
          <w:p w14:paraId="4EF00033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684493B8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bottom"/>
          </w:tcPr>
          <w:p w14:paraId="29E3E8F7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extDirection w:val="btLr"/>
            <w:vAlign w:val="bottom"/>
          </w:tcPr>
          <w:p w14:paraId="276D0D85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  <w:vAlign w:val="bottom"/>
          </w:tcPr>
          <w:p w14:paraId="1DAC6D3A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II. Затраты</w:t>
            </w:r>
          </w:p>
        </w:tc>
        <w:tc>
          <w:tcPr>
            <w:tcW w:w="1418" w:type="dxa"/>
            <w:vAlign w:val="center"/>
          </w:tcPr>
          <w:p w14:paraId="7AE70F9A" w14:textId="77777777" w:rsidR="00DD3C46" w:rsidRPr="00D0211A" w:rsidRDefault="00DD3C46" w:rsidP="00DD3C4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387 691,0</w:t>
            </w:r>
          </w:p>
        </w:tc>
      </w:tr>
      <w:tr w:rsidR="00DD3C46" w:rsidRPr="00D0211A" w14:paraId="23736EE8" w14:textId="77777777" w:rsidTr="00C86D10">
        <w:trPr>
          <w:trHeight w:val="255"/>
        </w:trPr>
        <w:tc>
          <w:tcPr>
            <w:tcW w:w="426" w:type="dxa"/>
            <w:noWrap/>
          </w:tcPr>
          <w:p w14:paraId="161FAB8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</w:tcPr>
          <w:p w14:paraId="5803F012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A1DCBD1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5420CC45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09494784" w14:textId="77777777" w:rsidR="00DD3C46" w:rsidRPr="00D0211A" w:rsidRDefault="00DD3C46" w:rsidP="00C86D10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Государственные услуги общего характера</w:t>
            </w:r>
          </w:p>
        </w:tc>
        <w:tc>
          <w:tcPr>
            <w:tcW w:w="1418" w:type="dxa"/>
            <w:noWrap/>
          </w:tcPr>
          <w:p w14:paraId="5B493B43" w14:textId="77777777" w:rsidR="00DD3C46" w:rsidRPr="00D0211A" w:rsidRDefault="00DD3C46" w:rsidP="00DD3C4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86 220,0</w:t>
            </w:r>
          </w:p>
        </w:tc>
      </w:tr>
      <w:tr w:rsidR="00DD3C46" w:rsidRPr="00D0211A" w14:paraId="4AB91FBA" w14:textId="77777777" w:rsidTr="00C86D10">
        <w:trPr>
          <w:trHeight w:val="255"/>
        </w:trPr>
        <w:tc>
          <w:tcPr>
            <w:tcW w:w="426" w:type="dxa"/>
            <w:noWrap/>
          </w:tcPr>
          <w:p w14:paraId="1E726D8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6E0DD8A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</w:tcPr>
          <w:p w14:paraId="1B9FB68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929FFC8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3B4671F9" w14:textId="77777777" w:rsidR="00DD3C46" w:rsidRPr="00D0211A" w:rsidRDefault="00DD3C46" w:rsidP="00C86D10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418" w:type="dxa"/>
            <w:noWrap/>
          </w:tcPr>
          <w:p w14:paraId="188F40E4" w14:textId="77777777" w:rsidR="00DD3C46" w:rsidRPr="00D0211A" w:rsidRDefault="00DD3C46" w:rsidP="00DD3C46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86 220,0</w:t>
            </w:r>
          </w:p>
        </w:tc>
      </w:tr>
      <w:tr w:rsidR="00DD3C46" w:rsidRPr="00D0211A" w14:paraId="55EFE18C" w14:textId="77777777" w:rsidTr="00C86D10">
        <w:trPr>
          <w:trHeight w:val="255"/>
        </w:trPr>
        <w:tc>
          <w:tcPr>
            <w:tcW w:w="426" w:type="dxa"/>
            <w:noWrap/>
          </w:tcPr>
          <w:p w14:paraId="3B03058D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DF8CA0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C6BB6FA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5B576A7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439C224F" w14:textId="77777777" w:rsidR="00DD3C46" w:rsidRPr="00D0211A" w:rsidRDefault="00DD3C46" w:rsidP="00C86D10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  <w:noWrap/>
          </w:tcPr>
          <w:p w14:paraId="57DD0AB0" w14:textId="77777777" w:rsidR="00DD3C46" w:rsidRPr="00D0211A" w:rsidRDefault="00DD3C46" w:rsidP="00DD3C46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86 220,0</w:t>
            </w:r>
          </w:p>
        </w:tc>
      </w:tr>
      <w:tr w:rsidR="00DD3C46" w:rsidRPr="00D0211A" w14:paraId="52349FC0" w14:textId="77777777" w:rsidTr="00C86D10">
        <w:trPr>
          <w:trHeight w:val="255"/>
        </w:trPr>
        <w:tc>
          <w:tcPr>
            <w:tcW w:w="426" w:type="dxa"/>
            <w:noWrap/>
          </w:tcPr>
          <w:p w14:paraId="6EAC8901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C10E0B3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E891E4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4D5A5464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001</w:t>
            </w:r>
          </w:p>
        </w:tc>
        <w:tc>
          <w:tcPr>
            <w:tcW w:w="6061" w:type="dxa"/>
          </w:tcPr>
          <w:p w14:paraId="1D6463AF" w14:textId="77777777" w:rsidR="00DD3C46" w:rsidRPr="00D0211A" w:rsidRDefault="00DD3C46" w:rsidP="00C86D10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418" w:type="dxa"/>
            <w:noWrap/>
          </w:tcPr>
          <w:p w14:paraId="2F5104DF" w14:textId="77777777" w:rsidR="00DD3C46" w:rsidRPr="00D0211A" w:rsidRDefault="00DD3C46" w:rsidP="00DD3C46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71 430,0</w:t>
            </w:r>
          </w:p>
        </w:tc>
      </w:tr>
      <w:tr w:rsidR="00DD3C46" w:rsidRPr="00D0211A" w14:paraId="7ACB5432" w14:textId="77777777" w:rsidTr="00C86D10">
        <w:trPr>
          <w:trHeight w:val="255"/>
        </w:trPr>
        <w:tc>
          <w:tcPr>
            <w:tcW w:w="426" w:type="dxa"/>
            <w:noWrap/>
          </w:tcPr>
          <w:p w14:paraId="47E16031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3410AB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47033EE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3F851A1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022</w:t>
            </w:r>
          </w:p>
        </w:tc>
        <w:tc>
          <w:tcPr>
            <w:tcW w:w="6061" w:type="dxa"/>
          </w:tcPr>
          <w:p w14:paraId="7045A12A" w14:textId="77777777" w:rsidR="00DD3C46" w:rsidRPr="00D0211A" w:rsidRDefault="00DD3C46" w:rsidP="00C86D10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Капитальные расходы государственного органа</w:t>
            </w:r>
          </w:p>
        </w:tc>
        <w:tc>
          <w:tcPr>
            <w:tcW w:w="1418" w:type="dxa"/>
            <w:noWrap/>
          </w:tcPr>
          <w:p w14:paraId="3A44C1CB" w14:textId="77777777" w:rsidR="00DD3C46" w:rsidRPr="00D0211A" w:rsidRDefault="00DD3C46" w:rsidP="00DD3C46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14 790,0</w:t>
            </w:r>
          </w:p>
        </w:tc>
      </w:tr>
      <w:tr w:rsidR="00DD3C46" w:rsidRPr="00D0211A" w14:paraId="345CCC2E" w14:textId="77777777" w:rsidTr="00C86D10">
        <w:trPr>
          <w:trHeight w:val="255"/>
        </w:trPr>
        <w:tc>
          <w:tcPr>
            <w:tcW w:w="426" w:type="dxa"/>
            <w:noWrap/>
          </w:tcPr>
          <w:p w14:paraId="6569FEFE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</w:tcPr>
          <w:p w14:paraId="2E6847CB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96F15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46B57218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39E6D451" w14:textId="77777777" w:rsidR="00DD3C46" w:rsidRPr="00D0211A" w:rsidRDefault="00DD3C46" w:rsidP="00C86D10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</w:tcPr>
          <w:p w14:paraId="676BF9D8" w14:textId="77777777" w:rsidR="00DD3C46" w:rsidRPr="00D0211A" w:rsidRDefault="000D2EDA" w:rsidP="000D2EDA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56</w:t>
            </w:r>
            <w:r w:rsidR="00DD3C4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820</w:t>
            </w:r>
            <w:r w:rsidR="00DD3C4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DD3C46" w:rsidRPr="00D0211A" w14:paraId="5AC01234" w14:textId="77777777" w:rsidTr="00C86D10">
        <w:trPr>
          <w:trHeight w:val="207"/>
        </w:trPr>
        <w:tc>
          <w:tcPr>
            <w:tcW w:w="426" w:type="dxa"/>
            <w:noWrap/>
          </w:tcPr>
          <w:p w14:paraId="6711CC1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0CF5DDB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</w:tcPr>
          <w:p w14:paraId="1E5069AF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DF3313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45B41898" w14:textId="77777777" w:rsidR="00DD3C46" w:rsidRPr="00D0211A" w:rsidRDefault="00DD3C46" w:rsidP="00C86D10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</w:tcPr>
          <w:p w14:paraId="29206499" w14:textId="77777777" w:rsidR="00DD3C46" w:rsidRPr="00D0211A" w:rsidRDefault="000D2EDA" w:rsidP="00C86D1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5</w:t>
            </w:r>
            <w:r w:rsidR="00DD3C46" w:rsidRPr="00D0211A">
              <w:rPr>
                <w:bCs/>
                <w:sz w:val="20"/>
                <w:szCs w:val="20"/>
              </w:rPr>
              <w:t>00,0</w:t>
            </w:r>
          </w:p>
        </w:tc>
      </w:tr>
      <w:tr w:rsidR="00DD3C46" w:rsidRPr="00D0211A" w14:paraId="6DB5F4FE" w14:textId="77777777" w:rsidTr="00C86D10">
        <w:trPr>
          <w:trHeight w:val="334"/>
        </w:trPr>
        <w:tc>
          <w:tcPr>
            <w:tcW w:w="426" w:type="dxa"/>
            <w:noWrap/>
          </w:tcPr>
          <w:p w14:paraId="15873FD1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0A7F02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5B39BC5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166BAB7D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3B9E8DF6" w14:textId="77777777" w:rsidR="00DD3C46" w:rsidRPr="00D0211A" w:rsidRDefault="00DD3C46" w:rsidP="00C86D10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14:paraId="4CB8EF02" w14:textId="77777777" w:rsidR="00DD3C46" w:rsidRPr="00D0211A" w:rsidRDefault="000D2EDA" w:rsidP="00C86D1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5</w:t>
            </w:r>
            <w:r w:rsidR="00DD3C46" w:rsidRPr="00D0211A">
              <w:rPr>
                <w:bCs/>
                <w:sz w:val="20"/>
                <w:szCs w:val="20"/>
              </w:rPr>
              <w:t>00,0</w:t>
            </w:r>
          </w:p>
        </w:tc>
      </w:tr>
      <w:tr w:rsidR="00DD3C46" w:rsidRPr="00D0211A" w14:paraId="6FAC4B44" w14:textId="77777777" w:rsidTr="00C86D10">
        <w:trPr>
          <w:trHeight w:val="288"/>
        </w:trPr>
        <w:tc>
          <w:tcPr>
            <w:tcW w:w="426" w:type="dxa"/>
            <w:noWrap/>
          </w:tcPr>
          <w:p w14:paraId="7884A93C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5D5178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5B0B2702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E45D54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014</w:t>
            </w:r>
          </w:p>
        </w:tc>
        <w:tc>
          <w:tcPr>
            <w:tcW w:w="6061" w:type="dxa"/>
          </w:tcPr>
          <w:p w14:paraId="34DD450B" w14:textId="77777777" w:rsidR="00DD3C46" w:rsidRPr="00D0211A" w:rsidRDefault="00DD3C46" w:rsidP="00C86D10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Организация водоснабжения населенных пунктов</w:t>
            </w:r>
          </w:p>
        </w:tc>
        <w:tc>
          <w:tcPr>
            <w:tcW w:w="1418" w:type="dxa"/>
          </w:tcPr>
          <w:p w14:paraId="27AE958F" w14:textId="77777777" w:rsidR="00DD3C46" w:rsidRPr="00D0211A" w:rsidRDefault="000D2EDA" w:rsidP="00C86D10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5</w:t>
            </w:r>
            <w:r w:rsidR="00DD3C46" w:rsidRPr="00D0211A">
              <w:rPr>
                <w:bCs/>
                <w:sz w:val="20"/>
                <w:szCs w:val="20"/>
              </w:rPr>
              <w:t>00,0</w:t>
            </w:r>
          </w:p>
        </w:tc>
      </w:tr>
      <w:tr w:rsidR="00DD3C46" w:rsidRPr="00D0211A" w14:paraId="5E91622A" w14:textId="77777777" w:rsidTr="00C86D10">
        <w:trPr>
          <w:trHeight w:val="279"/>
        </w:trPr>
        <w:tc>
          <w:tcPr>
            <w:tcW w:w="426" w:type="dxa"/>
            <w:noWrap/>
          </w:tcPr>
          <w:p w14:paraId="3FD05202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5E6FC8E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noWrap/>
          </w:tcPr>
          <w:p w14:paraId="7973A7A7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4F3AA3A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72D656F2" w14:textId="77777777" w:rsidR="00DD3C46" w:rsidRPr="00D0211A" w:rsidRDefault="00DD3C46" w:rsidP="00C86D10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Благоустройство населенных пунктов</w:t>
            </w:r>
          </w:p>
        </w:tc>
        <w:tc>
          <w:tcPr>
            <w:tcW w:w="1418" w:type="dxa"/>
          </w:tcPr>
          <w:p w14:paraId="23D286FD" w14:textId="77777777" w:rsidR="00DD3C46" w:rsidRPr="00D0211A" w:rsidRDefault="000D2EDA" w:rsidP="000D2EDA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56</w:t>
            </w:r>
            <w:r w:rsidR="00DD3C46" w:rsidRPr="00D0211A">
              <w:rPr>
                <w:bCs/>
                <w:sz w:val="20"/>
                <w:szCs w:val="20"/>
              </w:rPr>
              <w:t> 3</w:t>
            </w:r>
            <w:r w:rsidRPr="00D0211A">
              <w:rPr>
                <w:bCs/>
                <w:sz w:val="20"/>
                <w:szCs w:val="20"/>
              </w:rPr>
              <w:t>20</w:t>
            </w:r>
            <w:r w:rsidR="00DD3C4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DD3C46" w:rsidRPr="00D0211A" w14:paraId="213C423A" w14:textId="77777777" w:rsidTr="00C86D10">
        <w:trPr>
          <w:trHeight w:val="350"/>
        </w:trPr>
        <w:tc>
          <w:tcPr>
            <w:tcW w:w="426" w:type="dxa"/>
            <w:noWrap/>
          </w:tcPr>
          <w:p w14:paraId="0A6FBF53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7C0B935D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63214A2C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0F276FB3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76F4E736" w14:textId="77777777" w:rsidR="00DD3C46" w:rsidRPr="00D0211A" w:rsidRDefault="00DD3C46" w:rsidP="00C86D10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14:paraId="2C5703DF" w14:textId="77777777" w:rsidR="00DD3C46" w:rsidRPr="00D0211A" w:rsidRDefault="000D2EDA" w:rsidP="000D2EDA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56</w:t>
            </w:r>
            <w:r w:rsidR="00DD3C46" w:rsidRPr="00D0211A">
              <w:rPr>
                <w:bCs/>
                <w:sz w:val="20"/>
                <w:szCs w:val="20"/>
              </w:rPr>
              <w:t> 3</w:t>
            </w:r>
            <w:r w:rsidRPr="00D0211A">
              <w:rPr>
                <w:bCs/>
                <w:sz w:val="20"/>
                <w:szCs w:val="20"/>
              </w:rPr>
              <w:t>20</w:t>
            </w:r>
            <w:r w:rsidR="00DD3C4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DD3C46" w:rsidRPr="00D0211A" w14:paraId="4AE398FE" w14:textId="77777777" w:rsidTr="00C86D10">
        <w:trPr>
          <w:trHeight w:val="295"/>
        </w:trPr>
        <w:tc>
          <w:tcPr>
            <w:tcW w:w="426" w:type="dxa"/>
            <w:noWrap/>
          </w:tcPr>
          <w:p w14:paraId="1FC5781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59D266E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28D83183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8F049A2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008</w:t>
            </w:r>
          </w:p>
        </w:tc>
        <w:tc>
          <w:tcPr>
            <w:tcW w:w="6061" w:type="dxa"/>
          </w:tcPr>
          <w:p w14:paraId="05457391" w14:textId="77777777" w:rsidR="00DD3C46" w:rsidRPr="00D0211A" w:rsidRDefault="00DD3C46" w:rsidP="00C86D10">
            <w:pPr>
              <w:rPr>
                <w:bCs/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Освещение улиц в населенных пунктах</w:t>
            </w:r>
          </w:p>
        </w:tc>
        <w:tc>
          <w:tcPr>
            <w:tcW w:w="1418" w:type="dxa"/>
          </w:tcPr>
          <w:p w14:paraId="546F3F7E" w14:textId="77777777" w:rsidR="00DD3C46" w:rsidRPr="00D0211A" w:rsidRDefault="000D2EDA" w:rsidP="000D2EDA">
            <w:pPr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17</w:t>
            </w:r>
            <w:r w:rsidR="00DD3C4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920</w:t>
            </w:r>
            <w:r w:rsidR="00DD3C4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DD3C46" w:rsidRPr="00D0211A" w14:paraId="3276FA0E" w14:textId="77777777" w:rsidTr="00C86D10">
        <w:trPr>
          <w:trHeight w:val="270"/>
        </w:trPr>
        <w:tc>
          <w:tcPr>
            <w:tcW w:w="426" w:type="dxa"/>
            <w:noWrap/>
          </w:tcPr>
          <w:p w14:paraId="18712869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27F958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40957D7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1FADF33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009</w:t>
            </w:r>
          </w:p>
        </w:tc>
        <w:tc>
          <w:tcPr>
            <w:tcW w:w="6061" w:type="dxa"/>
          </w:tcPr>
          <w:p w14:paraId="50517E5E" w14:textId="77777777" w:rsidR="00DD3C46" w:rsidRPr="00D0211A" w:rsidRDefault="00DD3C46" w:rsidP="00C86D10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санитарии населенных пунктов</w:t>
            </w:r>
          </w:p>
        </w:tc>
        <w:tc>
          <w:tcPr>
            <w:tcW w:w="1418" w:type="dxa"/>
          </w:tcPr>
          <w:p w14:paraId="6169C9FE" w14:textId="77777777" w:rsidR="00DD3C46" w:rsidRPr="00D0211A" w:rsidRDefault="000D2EDA" w:rsidP="00C86D10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10</w:t>
            </w:r>
            <w:r w:rsidR="00DD3C46" w:rsidRPr="00D0211A">
              <w:rPr>
                <w:sz w:val="20"/>
                <w:szCs w:val="20"/>
              </w:rPr>
              <w:t> 000,0</w:t>
            </w:r>
          </w:p>
        </w:tc>
      </w:tr>
      <w:tr w:rsidR="00DD3C46" w:rsidRPr="00D0211A" w14:paraId="33EC5C8F" w14:textId="77777777" w:rsidTr="00C86D10">
        <w:trPr>
          <w:trHeight w:val="270"/>
        </w:trPr>
        <w:tc>
          <w:tcPr>
            <w:tcW w:w="426" w:type="dxa"/>
            <w:noWrap/>
          </w:tcPr>
          <w:p w14:paraId="1963AA54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8A17AF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FBB4CC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7D044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011</w:t>
            </w:r>
          </w:p>
        </w:tc>
        <w:tc>
          <w:tcPr>
            <w:tcW w:w="6061" w:type="dxa"/>
          </w:tcPr>
          <w:p w14:paraId="1A18C732" w14:textId="77777777" w:rsidR="00DD3C46" w:rsidRPr="00D0211A" w:rsidRDefault="00DD3C46" w:rsidP="00C86D10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Благоустройство и озеленение населенных пунктов</w:t>
            </w:r>
          </w:p>
        </w:tc>
        <w:tc>
          <w:tcPr>
            <w:tcW w:w="1418" w:type="dxa"/>
          </w:tcPr>
          <w:p w14:paraId="439E88A1" w14:textId="77777777" w:rsidR="00DD3C46" w:rsidRPr="00D0211A" w:rsidRDefault="000D2EDA" w:rsidP="000D2EDA">
            <w:pPr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28</w:t>
            </w:r>
            <w:r w:rsidR="00DD3C46" w:rsidRPr="00D0211A">
              <w:rPr>
                <w:sz w:val="20"/>
                <w:szCs w:val="20"/>
              </w:rPr>
              <w:t> </w:t>
            </w:r>
            <w:r w:rsidRPr="00D0211A">
              <w:rPr>
                <w:sz w:val="20"/>
                <w:szCs w:val="20"/>
              </w:rPr>
              <w:t>4</w:t>
            </w:r>
            <w:r w:rsidR="00DD3C46" w:rsidRPr="00D0211A">
              <w:rPr>
                <w:sz w:val="20"/>
                <w:szCs w:val="20"/>
              </w:rPr>
              <w:t>00,0</w:t>
            </w:r>
          </w:p>
        </w:tc>
      </w:tr>
      <w:tr w:rsidR="00DD3C46" w:rsidRPr="00D0211A" w14:paraId="1C47372A" w14:textId="77777777" w:rsidTr="00C86D10">
        <w:trPr>
          <w:trHeight w:val="255"/>
        </w:trPr>
        <w:tc>
          <w:tcPr>
            <w:tcW w:w="426" w:type="dxa"/>
            <w:noWrap/>
          </w:tcPr>
          <w:p w14:paraId="0DA7AC2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14:paraId="7483EB3E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3E4A7A2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75FF99EF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69C16CD8" w14:textId="77777777" w:rsidR="00DD3C46" w:rsidRPr="00D0211A" w:rsidRDefault="00DD3C46" w:rsidP="00C86D10">
            <w:pPr>
              <w:rPr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Транспорт и коммуникации</w:t>
            </w:r>
          </w:p>
        </w:tc>
        <w:tc>
          <w:tcPr>
            <w:tcW w:w="1418" w:type="dxa"/>
          </w:tcPr>
          <w:p w14:paraId="3C798099" w14:textId="77777777" w:rsidR="00DD3C46" w:rsidRPr="00D0211A" w:rsidRDefault="000D2EDA" w:rsidP="000D2ED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1</w:t>
            </w:r>
            <w:r w:rsidR="00DD3C46" w:rsidRPr="00D0211A">
              <w:rPr>
                <w:bCs/>
                <w:sz w:val="20"/>
                <w:szCs w:val="20"/>
              </w:rPr>
              <w:t>8</w:t>
            </w:r>
            <w:r w:rsidRPr="00D0211A">
              <w:rPr>
                <w:bCs/>
                <w:sz w:val="20"/>
                <w:szCs w:val="20"/>
              </w:rPr>
              <w:t>5</w:t>
            </w:r>
            <w:r w:rsidR="00DD3C4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000</w:t>
            </w:r>
            <w:r w:rsidR="00DD3C4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DD3C46" w:rsidRPr="00D0211A" w14:paraId="0C89C8F5" w14:textId="77777777" w:rsidTr="00C86D10">
        <w:trPr>
          <w:trHeight w:val="255"/>
        </w:trPr>
        <w:tc>
          <w:tcPr>
            <w:tcW w:w="426" w:type="dxa"/>
            <w:noWrap/>
          </w:tcPr>
          <w:p w14:paraId="731C07F8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56A9A6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noWrap/>
          </w:tcPr>
          <w:p w14:paraId="35B204B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96B82CD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7C85AD4A" w14:textId="77777777" w:rsidR="00DD3C46" w:rsidRPr="00D0211A" w:rsidRDefault="00DD3C46" w:rsidP="00C86D10">
            <w:pPr>
              <w:rPr>
                <w:bCs/>
                <w:sz w:val="20"/>
                <w:szCs w:val="20"/>
              </w:rPr>
            </w:pPr>
            <w:r w:rsidRPr="00D0211A">
              <w:rPr>
                <w:bCs/>
                <w:iCs/>
                <w:sz w:val="20"/>
                <w:szCs w:val="20"/>
              </w:rPr>
              <w:t>Автомобильный транспорт</w:t>
            </w:r>
          </w:p>
        </w:tc>
        <w:tc>
          <w:tcPr>
            <w:tcW w:w="1418" w:type="dxa"/>
          </w:tcPr>
          <w:p w14:paraId="2F55E047" w14:textId="77777777" w:rsidR="00DD3C46" w:rsidRPr="00D0211A" w:rsidRDefault="000D2EDA" w:rsidP="000D2EDA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1</w:t>
            </w:r>
            <w:r w:rsidR="00DD3C46" w:rsidRPr="00D0211A">
              <w:rPr>
                <w:bCs/>
                <w:sz w:val="20"/>
                <w:szCs w:val="20"/>
              </w:rPr>
              <w:t>8</w:t>
            </w:r>
            <w:r w:rsidRPr="00D0211A">
              <w:rPr>
                <w:bCs/>
                <w:sz w:val="20"/>
                <w:szCs w:val="20"/>
              </w:rPr>
              <w:t>5</w:t>
            </w:r>
            <w:r w:rsidR="00DD3C4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000</w:t>
            </w:r>
            <w:r w:rsidR="00DD3C4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DD3C46" w:rsidRPr="00D0211A" w14:paraId="44E5D22A" w14:textId="77777777" w:rsidTr="00C86D10">
        <w:trPr>
          <w:trHeight w:val="255"/>
        </w:trPr>
        <w:tc>
          <w:tcPr>
            <w:tcW w:w="426" w:type="dxa"/>
            <w:noWrap/>
          </w:tcPr>
          <w:p w14:paraId="1CEF0538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8A80140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</w:tcPr>
          <w:p w14:paraId="0044A7CE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  <w:noWrap/>
          </w:tcPr>
          <w:p w14:paraId="64E63C1C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6F9CF9CD" w14:textId="77777777" w:rsidR="00DD3C46" w:rsidRPr="00D0211A" w:rsidRDefault="00DD3C46" w:rsidP="00C86D10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</w:tcPr>
          <w:p w14:paraId="742830D2" w14:textId="77777777" w:rsidR="00DD3C46" w:rsidRPr="00D0211A" w:rsidRDefault="000D2EDA" w:rsidP="000D2EDA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1</w:t>
            </w:r>
            <w:r w:rsidR="00DD3C46" w:rsidRPr="00D0211A">
              <w:rPr>
                <w:bCs/>
                <w:sz w:val="20"/>
                <w:szCs w:val="20"/>
              </w:rPr>
              <w:t>8</w:t>
            </w:r>
            <w:r w:rsidRPr="00D0211A">
              <w:rPr>
                <w:bCs/>
                <w:sz w:val="20"/>
                <w:szCs w:val="20"/>
              </w:rPr>
              <w:t>5</w:t>
            </w:r>
            <w:r w:rsidR="00DD3C46" w:rsidRPr="00D0211A">
              <w:rPr>
                <w:bCs/>
                <w:sz w:val="20"/>
                <w:szCs w:val="20"/>
              </w:rPr>
              <w:t> </w:t>
            </w:r>
            <w:r w:rsidRPr="00D0211A">
              <w:rPr>
                <w:bCs/>
                <w:sz w:val="20"/>
                <w:szCs w:val="20"/>
              </w:rPr>
              <w:t>000</w:t>
            </w:r>
            <w:r w:rsidR="00DD3C4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DD3C46" w:rsidRPr="00D0211A" w14:paraId="57ED6A97" w14:textId="77777777" w:rsidTr="00C86D10">
        <w:trPr>
          <w:trHeight w:val="255"/>
        </w:trPr>
        <w:tc>
          <w:tcPr>
            <w:tcW w:w="426" w:type="dxa"/>
            <w:noWrap/>
          </w:tcPr>
          <w:p w14:paraId="3FBC620F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390ABA42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B984386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</w:tcPr>
          <w:p w14:paraId="4B636BCF" w14:textId="77777777" w:rsidR="00DD3C46" w:rsidRPr="00D0211A" w:rsidRDefault="00DD3C46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013</w:t>
            </w:r>
          </w:p>
        </w:tc>
        <w:tc>
          <w:tcPr>
            <w:tcW w:w="6061" w:type="dxa"/>
          </w:tcPr>
          <w:p w14:paraId="402BAF0E" w14:textId="77777777" w:rsidR="00DD3C46" w:rsidRPr="00D0211A" w:rsidRDefault="00DD3C46" w:rsidP="00C86D10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418" w:type="dxa"/>
          </w:tcPr>
          <w:p w14:paraId="66E7712B" w14:textId="77777777" w:rsidR="00DD3C46" w:rsidRPr="00D0211A" w:rsidRDefault="000D2EDA" w:rsidP="000D2EDA">
            <w:pPr>
              <w:jc w:val="center"/>
            </w:pPr>
            <w:r w:rsidRPr="00D0211A">
              <w:rPr>
                <w:bCs/>
                <w:sz w:val="20"/>
                <w:szCs w:val="20"/>
              </w:rPr>
              <w:t>1</w:t>
            </w:r>
            <w:r w:rsidR="00DD3C46" w:rsidRPr="00D0211A">
              <w:rPr>
                <w:bCs/>
                <w:sz w:val="20"/>
                <w:szCs w:val="20"/>
              </w:rPr>
              <w:t>8</w:t>
            </w:r>
            <w:r w:rsidRPr="00D0211A">
              <w:rPr>
                <w:bCs/>
                <w:sz w:val="20"/>
                <w:szCs w:val="20"/>
              </w:rPr>
              <w:t>5 000</w:t>
            </w:r>
            <w:r w:rsidR="00DD3C46" w:rsidRPr="00D0211A">
              <w:rPr>
                <w:bCs/>
                <w:sz w:val="20"/>
                <w:szCs w:val="20"/>
              </w:rPr>
              <w:t>,0</w:t>
            </w:r>
          </w:p>
        </w:tc>
      </w:tr>
      <w:tr w:rsidR="000D2EDA" w:rsidRPr="00D0211A" w14:paraId="6486507A" w14:textId="77777777" w:rsidTr="00C86D10">
        <w:trPr>
          <w:trHeight w:val="197"/>
        </w:trPr>
        <w:tc>
          <w:tcPr>
            <w:tcW w:w="426" w:type="dxa"/>
          </w:tcPr>
          <w:p w14:paraId="4A1F193E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14:paraId="26183911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A51F6FA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57C9856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17ECC19C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Трансферты</w:t>
            </w:r>
          </w:p>
        </w:tc>
        <w:tc>
          <w:tcPr>
            <w:tcW w:w="1418" w:type="dxa"/>
            <w:noWrap/>
          </w:tcPr>
          <w:p w14:paraId="70CC3125" w14:textId="77777777" w:rsidR="000D2EDA" w:rsidRPr="00D0211A" w:rsidRDefault="000D2EDA" w:rsidP="000D2ED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59 651,0</w:t>
            </w:r>
          </w:p>
        </w:tc>
      </w:tr>
      <w:tr w:rsidR="000D2EDA" w:rsidRPr="00D0211A" w14:paraId="51BFB601" w14:textId="77777777" w:rsidTr="00C86D10">
        <w:trPr>
          <w:trHeight w:val="197"/>
        </w:trPr>
        <w:tc>
          <w:tcPr>
            <w:tcW w:w="426" w:type="dxa"/>
          </w:tcPr>
          <w:p w14:paraId="0FCA31DD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AE7A115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031B8C82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2E9FD97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75B263B2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Трансферты</w:t>
            </w:r>
          </w:p>
        </w:tc>
        <w:tc>
          <w:tcPr>
            <w:tcW w:w="1418" w:type="dxa"/>
            <w:noWrap/>
          </w:tcPr>
          <w:p w14:paraId="57A78C56" w14:textId="77777777" w:rsidR="000D2EDA" w:rsidRPr="00D0211A" w:rsidRDefault="000D2EDA" w:rsidP="000D2ED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59 651,0</w:t>
            </w:r>
          </w:p>
        </w:tc>
      </w:tr>
      <w:tr w:rsidR="000D2EDA" w:rsidRPr="00D0211A" w14:paraId="4407F372" w14:textId="77777777" w:rsidTr="00B92CA8">
        <w:trPr>
          <w:trHeight w:val="197"/>
        </w:trPr>
        <w:tc>
          <w:tcPr>
            <w:tcW w:w="426" w:type="dxa"/>
          </w:tcPr>
          <w:p w14:paraId="42B61A62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F1EE928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FE38F47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124</w:t>
            </w:r>
          </w:p>
        </w:tc>
        <w:tc>
          <w:tcPr>
            <w:tcW w:w="567" w:type="dxa"/>
          </w:tcPr>
          <w:p w14:paraId="17FC7847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  <w:vAlign w:val="bottom"/>
          </w:tcPr>
          <w:p w14:paraId="4B9EFB55" w14:textId="77777777" w:rsidR="000D2EDA" w:rsidRPr="00D0211A" w:rsidRDefault="000D2EDA" w:rsidP="00C86D10">
            <w:pPr>
              <w:rPr>
                <w:sz w:val="20"/>
                <w:szCs w:val="20"/>
              </w:rPr>
            </w:pPr>
            <w:r w:rsidRPr="00D0211A">
              <w:rPr>
                <w:bCs/>
                <w:sz w:val="20"/>
                <w:szCs w:val="2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418" w:type="dxa"/>
            <w:noWrap/>
          </w:tcPr>
          <w:p w14:paraId="2D1CC6EB" w14:textId="77777777" w:rsidR="000D2EDA" w:rsidRPr="00D0211A" w:rsidRDefault="000D2EDA" w:rsidP="000D2ED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59 651,0</w:t>
            </w:r>
          </w:p>
        </w:tc>
      </w:tr>
      <w:tr w:rsidR="000D2EDA" w:rsidRPr="00D0211A" w14:paraId="7A4A0F03" w14:textId="77777777" w:rsidTr="00C86D10">
        <w:trPr>
          <w:trHeight w:val="197"/>
        </w:trPr>
        <w:tc>
          <w:tcPr>
            <w:tcW w:w="426" w:type="dxa"/>
          </w:tcPr>
          <w:p w14:paraId="00134099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DA1DB6F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56C37D2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3A65C90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043</w:t>
            </w:r>
          </w:p>
        </w:tc>
        <w:tc>
          <w:tcPr>
            <w:tcW w:w="6061" w:type="dxa"/>
            <w:noWrap/>
          </w:tcPr>
          <w:p w14:paraId="0039E206" w14:textId="77777777" w:rsidR="000D2EDA" w:rsidRPr="00D0211A" w:rsidRDefault="000D2EDA" w:rsidP="00C86D10">
            <w:pPr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Бюджетные изъятия</w:t>
            </w:r>
          </w:p>
        </w:tc>
        <w:tc>
          <w:tcPr>
            <w:tcW w:w="1418" w:type="dxa"/>
            <w:noWrap/>
          </w:tcPr>
          <w:p w14:paraId="47A0AE43" w14:textId="77777777" w:rsidR="000D2EDA" w:rsidRPr="00D0211A" w:rsidRDefault="000D2EDA" w:rsidP="000D2ED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59 651,0</w:t>
            </w:r>
          </w:p>
        </w:tc>
      </w:tr>
      <w:tr w:rsidR="000D2EDA" w:rsidRPr="00D0211A" w14:paraId="1CEF4E10" w14:textId="77777777" w:rsidTr="00C86D10">
        <w:trPr>
          <w:trHeight w:val="197"/>
        </w:trPr>
        <w:tc>
          <w:tcPr>
            <w:tcW w:w="426" w:type="dxa"/>
          </w:tcPr>
          <w:p w14:paraId="062EEA0B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0D55687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3654B2B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0016719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50DCDF95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D0211A">
              <w:rPr>
                <w:sz w:val="20"/>
                <w:szCs w:val="20"/>
                <w:lang w:val="en-US"/>
              </w:rPr>
              <w:t>III</w:t>
            </w:r>
            <w:r w:rsidRPr="00D0211A">
              <w:rPr>
                <w:sz w:val="20"/>
                <w:szCs w:val="20"/>
              </w:rPr>
              <w:t>.Чистое бюджетное кредитование</w:t>
            </w:r>
          </w:p>
        </w:tc>
        <w:tc>
          <w:tcPr>
            <w:tcW w:w="1418" w:type="dxa"/>
            <w:noWrap/>
          </w:tcPr>
          <w:p w14:paraId="447A2521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D2EDA" w:rsidRPr="00D0211A" w14:paraId="5B6AF31C" w14:textId="77777777" w:rsidTr="00C86D10">
        <w:trPr>
          <w:trHeight w:val="197"/>
        </w:trPr>
        <w:tc>
          <w:tcPr>
            <w:tcW w:w="426" w:type="dxa"/>
          </w:tcPr>
          <w:p w14:paraId="239284F2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702F62E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7AB1A60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A1FC2A5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  <w:noWrap/>
          </w:tcPr>
          <w:p w14:paraId="0F7B11C1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Бюджетные кредиты</w:t>
            </w:r>
          </w:p>
        </w:tc>
        <w:tc>
          <w:tcPr>
            <w:tcW w:w="1418" w:type="dxa"/>
            <w:noWrap/>
          </w:tcPr>
          <w:p w14:paraId="7F64DC78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D2EDA" w:rsidRPr="00D0211A" w14:paraId="6416A145" w14:textId="77777777" w:rsidTr="00C86D10">
        <w:trPr>
          <w:trHeight w:val="197"/>
        </w:trPr>
        <w:tc>
          <w:tcPr>
            <w:tcW w:w="426" w:type="dxa"/>
          </w:tcPr>
          <w:p w14:paraId="30FD5B67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2A85D48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00F44FD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34D6495F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  <w:noWrap/>
          </w:tcPr>
          <w:p w14:paraId="1BC9997B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V. Сальдо по операциям с финансовыми активами</w:t>
            </w:r>
          </w:p>
        </w:tc>
        <w:tc>
          <w:tcPr>
            <w:tcW w:w="1418" w:type="dxa"/>
            <w:noWrap/>
          </w:tcPr>
          <w:p w14:paraId="2011C09A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D2EDA" w:rsidRPr="00D0211A" w14:paraId="2DB3A7BD" w14:textId="77777777" w:rsidTr="00C86D10">
        <w:trPr>
          <w:trHeight w:val="255"/>
        </w:trPr>
        <w:tc>
          <w:tcPr>
            <w:tcW w:w="426" w:type="dxa"/>
          </w:tcPr>
          <w:p w14:paraId="5335BF4A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FF850F3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44656AB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977902D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1AE2CEB7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Приобретение финансовых активов</w:t>
            </w:r>
          </w:p>
        </w:tc>
        <w:tc>
          <w:tcPr>
            <w:tcW w:w="1418" w:type="dxa"/>
            <w:noWrap/>
          </w:tcPr>
          <w:p w14:paraId="0A20F715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D2EDA" w:rsidRPr="00D0211A" w14:paraId="36EAA27A" w14:textId="77777777" w:rsidTr="00C86D10">
        <w:trPr>
          <w:trHeight w:val="255"/>
        </w:trPr>
        <w:tc>
          <w:tcPr>
            <w:tcW w:w="426" w:type="dxa"/>
          </w:tcPr>
          <w:p w14:paraId="6036BF98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2F61246E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CBF4D41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1203806C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2B625F7D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V. Дефицит (профицит) бюджета </w:t>
            </w:r>
          </w:p>
        </w:tc>
        <w:tc>
          <w:tcPr>
            <w:tcW w:w="1418" w:type="dxa"/>
            <w:noWrap/>
          </w:tcPr>
          <w:p w14:paraId="77F61759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D2EDA" w:rsidRPr="00D0211A" w14:paraId="0454D66B" w14:textId="77777777" w:rsidTr="00C86D10">
        <w:trPr>
          <w:trHeight w:val="255"/>
        </w:trPr>
        <w:tc>
          <w:tcPr>
            <w:tcW w:w="426" w:type="dxa"/>
          </w:tcPr>
          <w:p w14:paraId="6267E095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61FB229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902964D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34CE5C9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6061" w:type="dxa"/>
          </w:tcPr>
          <w:p w14:paraId="38181362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</w:t>
            </w:r>
            <w:r w:rsidRPr="00D0211A">
              <w:rPr>
                <w:sz w:val="20"/>
                <w:szCs w:val="20"/>
              </w:rPr>
              <w:t>. Ненефтяной дефицит (профицит) бюджета</w:t>
            </w:r>
          </w:p>
        </w:tc>
        <w:tc>
          <w:tcPr>
            <w:tcW w:w="1418" w:type="dxa"/>
            <w:noWrap/>
          </w:tcPr>
          <w:p w14:paraId="0EAC5566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  <w:tr w:rsidR="000D2EDA" w:rsidRPr="00D0211A" w14:paraId="16722605" w14:textId="77777777" w:rsidTr="00C86D10">
        <w:trPr>
          <w:trHeight w:val="300"/>
        </w:trPr>
        <w:tc>
          <w:tcPr>
            <w:tcW w:w="426" w:type="dxa"/>
          </w:tcPr>
          <w:p w14:paraId="45B2685D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685A990A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6AE0BFE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14:paraId="0E0EF6AE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 </w:t>
            </w:r>
          </w:p>
        </w:tc>
        <w:tc>
          <w:tcPr>
            <w:tcW w:w="6061" w:type="dxa"/>
          </w:tcPr>
          <w:p w14:paraId="6F1A17CC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V</w:t>
            </w:r>
            <w:r w:rsidRPr="00D0211A">
              <w:rPr>
                <w:sz w:val="20"/>
                <w:szCs w:val="20"/>
                <w:lang w:val="en-US"/>
              </w:rPr>
              <w:t>II</w:t>
            </w:r>
            <w:r w:rsidRPr="00D0211A">
              <w:rPr>
                <w:sz w:val="20"/>
                <w:szCs w:val="20"/>
              </w:rPr>
              <w:t>. Финансирование дефицита (использование профицита) бюджета</w:t>
            </w:r>
          </w:p>
        </w:tc>
        <w:tc>
          <w:tcPr>
            <w:tcW w:w="1418" w:type="dxa"/>
          </w:tcPr>
          <w:p w14:paraId="570FDBDA" w14:textId="77777777" w:rsidR="000D2EDA" w:rsidRPr="00D0211A" w:rsidRDefault="000D2EDA" w:rsidP="00C86D10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211A">
              <w:rPr>
                <w:sz w:val="20"/>
                <w:szCs w:val="20"/>
              </w:rPr>
              <w:t>0</w:t>
            </w:r>
          </w:p>
        </w:tc>
      </w:tr>
    </w:tbl>
    <w:p w14:paraId="34294FE7" w14:textId="77777777" w:rsidR="00567EFF" w:rsidRDefault="00567EFF" w:rsidP="00860037">
      <w:pPr>
        <w:overflowPunct w:val="0"/>
        <w:autoSpaceDE w:val="0"/>
        <w:autoSpaceDN w:val="0"/>
        <w:adjustRightInd w:val="0"/>
        <w:ind w:left="5387" w:right="-39"/>
        <w:rPr>
          <w:sz w:val="20"/>
          <w:szCs w:val="20"/>
        </w:rPr>
      </w:pPr>
    </w:p>
    <w:sectPr w:rsidR="00567EFF" w:rsidSect="00791A6E">
      <w:headerReference w:type="default" r:id="rId8"/>
      <w:footerReference w:type="first" r:id="rId9"/>
      <w:pgSz w:w="11906" w:h="16838"/>
      <w:pgMar w:top="567" w:right="567" w:bottom="567" w:left="1418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2C78E" w14:textId="77777777" w:rsidR="008C0EA3" w:rsidRDefault="008C0EA3" w:rsidP="00944098">
      <w:r>
        <w:separator/>
      </w:r>
    </w:p>
  </w:endnote>
  <w:endnote w:type="continuationSeparator" w:id="0">
    <w:p w14:paraId="69CC1698" w14:textId="77777777" w:rsidR="008C0EA3" w:rsidRDefault="008C0EA3" w:rsidP="00944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62952" w14:textId="77777777" w:rsidR="00567EFF" w:rsidRDefault="00567EFF">
    <w:pPr>
      <w:jc w:val="center"/>
    </w:pPr>
    <w:r>
      <w:t xml:space="preserve">ИС «ИПГО». Копия электронного документа. </w:t>
    </w:r>
    <w:proofErr w:type="gramStart"/>
    <w:r>
      <w:t>Дата  20.01.2020.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2C24B" w14:textId="77777777" w:rsidR="008C0EA3" w:rsidRDefault="008C0EA3" w:rsidP="00944098">
      <w:r>
        <w:separator/>
      </w:r>
    </w:p>
  </w:footnote>
  <w:footnote w:type="continuationSeparator" w:id="0">
    <w:p w14:paraId="2230F218" w14:textId="77777777" w:rsidR="008C0EA3" w:rsidRDefault="008C0EA3" w:rsidP="00944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912EE" w14:textId="77777777" w:rsidR="00567EFF" w:rsidRDefault="00E23810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25</w:t>
    </w:r>
    <w:r>
      <w:rPr>
        <w:noProof/>
      </w:rPr>
      <w:fldChar w:fldCharType="end"/>
    </w:r>
  </w:p>
  <w:p w14:paraId="50482201" w14:textId="77777777" w:rsidR="00567EFF" w:rsidRDefault="00567EFF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96A48988"/>
    <w:name w:val="WW8Num2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40032E5"/>
    <w:multiLevelType w:val="hybridMultilevel"/>
    <w:tmpl w:val="7DAE0CC2"/>
    <w:lvl w:ilvl="0" w:tplc="BDC275D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6" w15:restartNumberingAfterBreak="0">
    <w:nsid w:val="05A70672"/>
    <w:multiLevelType w:val="hybridMultilevel"/>
    <w:tmpl w:val="7AFEF4D0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0CF12612"/>
    <w:multiLevelType w:val="hybridMultilevel"/>
    <w:tmpl w:val="E586D9D6"/>
    <w:lvl w:ilvl="0" w:tplc="233E6B2C">
      <w:start w:val="5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13F4381C"/>
    <w:multiLevelType w:val="hybridMultilevel"/>
    <w:tmpl w:val="922AD37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163F2994"/>
    <w:multiLevelType w:val="hybridMultilevel"/>
    <w:tmpl w:val="6FE0407E"/>
    <w:lvl w:ilvl="0" w:tplc="1C9CF5DA">
      <w:start w:val="5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23F05A57"/>
    <w:multiLevelType w:val="hybridMultilevel"/>
    <w:tmpl w:val="D86AD9D0"/>
    <w:lvl w:ilvl="0" w:tplc="C976273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 w15:restartNumberingAfterBreak="0">
    <w:nsid w:val="246B55F7"/>
    <w:multiLevelType w:val="hybridMultilevel"/>
    <w:tmpl w:val="E586D9D6"/>
    <w:lvl w:ilvl="0" w:tplc="233E6B2C">
      <w:start w:val="5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27A23AB3"/>
    <w:multiLevelType w:val="hybridMultilevel"/>
    <w:tmpl w:val="4AA40B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8114F68"/>
    <w:multiLevelType w:val="hybridMultilevel"/>
    <w:tmpl w:val="6130F904"/>
    <w:lvl w:ilvl="0" w:tplc="04190011">
      <w:start w:val="1"/>
      <w:numFmt w:val="decimal"/>
      <w:lvlText w:val="%1)"/>
      <w:lvlJc w:val="left"/>
      <w:pPr>
        <w:ind w:left="28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00" w:hanging="180"/>
      </w:pPr>
      <w:rPr>
        <w:rFonts w:cs="Times New Roman"/>
      </w:rPr>
    </w:lvl>
  </w:abstractNum>
  <w:abstractNum w:abstractNumId="14" w15:restartNumberingAfterBreak="0">
    <w:nsid w:val="34ED2686"/>
    <w:multiLevelType w:val="hybridMultilevel"/>
    <w:tmpl w:val="7AFEF4D0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35ED7A05"/>
    <w:multiLevelType w:val="hybridMultilevel"/>
    <w:tmpl w:val="A65CBEC6"/>
    <w:lvl w:ilvl="0" w:tplc="DF9A969E">
      <w:start w:val="2"/>
      <w:numFmt w:val="decimal"/>
      <w:lvlText w:val="%1)"/>
      <w:lvlJc w:val="left"/>
      <w:pPr>
        <w:ind w:left="103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6" w15:restartNumberingAfterBreak="0">
    <w:nsid w:val="397A4B03"/>
    <w:multiLevelType w:val="hybridMultilevel"/>
    <w:tmpl w:val="DA069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8" w15:restartNumberingAfterBreak="0">
    <w:nsid w:val="3DB45F8E"/>
    <w:multiLevelType w:val="hybridMultilevel"/>
    <w:tmpl w:val="AD5ADB3C"/>
    <w:lvl w:ilvl="0" w:tplc="32566D3A">
      <w:start w:val="1"/>
      <w:numFmt w:val="decimal"/>
      <w:lvlText w:val="%1)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9" w15:restartNumberingAfterBreak="0">
    <w:nsid w:val="3EA17975"/>
    <w:multiLevelType w:val="hybridMultilevel"/>
    <w:tmpl w:val="227E8158"/>
    <w:lvl w:ilvl="0" w:tplc="BB8A3CF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 w15:restartNumberingAfterBreak="0">
    <w:nsid w:val="443E301C"/>
    <w:multiLevelType w:val="hybridMultilevel"/>
    <w:tmpl w:val="CFB60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07DEF"/>
    <w:multiLevelType w:val="hybridMultilevel"/>
    <w:tmpl w:val="F5C66B6C"/>
    <w:lvl w:ilvl="0" w:tplc="0419000F">
      <w:start w:val="1"/>
      <w:numFmt w:val="decimal"/>
      <w:lvlText w:val="%1."/>
      <w:lvlJc w:val="left"/>
      <w:pPr>
        <w:ind w:left="13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  <w:rPr>
        <w:rFonts w:cs="Times New Roman"/>
      </w:rPr>
    </w:lvl>
  </w:abstractNum>
  <w:abstractNum w:abstractNumId="22" w15:restartNumberingAfterBreak="0">
    <w:nsid w:val="4CC5788F"/>
    <w:multiLevelType w:val="hybridMultilevel"/>
    <w:tmpl w:val="FFC48C8E"/>
    <w:lvl w:ilvl="0" w:tplc="29A8876E">
      <w:start w:val="4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3" w15:restartNumberingAfterBreak="0">
    <w:nsid w:val="51074CB0"/>
    <w:multiLevelType w:val="hybridMultilevel"/>
    <w:tmpl w:val="A4608F4C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576E5C0F"/>
    <w:multiLevelType w:val="hybridMultilevel"/>
    <w:tmpl w:val="E370E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A6C93"/>
    <w:multiLevelType w:val="hybridMultilevel"/>
    <w:tmpl w:val="46688A32"/>
    <w:lvl w:ilvl="0" w:tplc="93943C6C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DCA6463"/>
    <w:multiLevelType w:val="hybridMultilevel"/>
    <w:tmpl w:val="01CC3DF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5DDE5874"/>
    <w:multiLevelType w:val="hybridMultilevel"/>
    <w:tmpl w:val="2D58D936"/>
    <w:lvl w:ilvl="0" w:tplc="02B8B020">
      <w:start w:val="1"/>
      <w:numFmt w:val="decimal"/>
      <w:lvlText w:val="%1."/>
      <w:lvlJc w:val="left"/>
      <w:pPr>
        <w:ind w:left="1489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  <w:rPr>
        <w:rFonts w:cs="Times New Roman"/>
      </w:rPr>
    </w:lvl>
  </w:abstractNum>
  <w:abstractNum w:abstractNumId="28" w15:restartNumberingAfterBreak="0">
    <w:nsid w:val="5F93486E"/>
    <w:multiLevelType w:val="hybridMultilevel"/>
    <w:tmpl w:val="D5E42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9F1888"/>
    <w:multiLevelType w:val="hybridMultilevel"/>
    <w:tmpl w:val="7AFEF4D0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 w15:restartNumberingAfterBreak="0">
    <w:nsid w:val="60D51485"/>
    <w:multiLevelType w:val="hybridMultilevel"/>
    <w:tmpl w:val="416A066A"/>
    <w:lvl w:ilvl="0" w:tplc="F1F61E2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 w15:restartNumberingAfterBreak="0">
    <w:nsid w:val="61CA4CE9"/>
    <w:multiLevelType w:val="hybridMultilevel"/>
    <w:tmpl w:val="C8E4562A"/>
    <w:lvl w:ilvl="0" w:tplc="238AAE28">
      <w:start w:val="1"/>
      <w:numFmt w:val="decimal"/>
      <w:lvlText w:val="%1."/>
      <w:lvlJc w:val="left"/>
      <w:pPr>
        <w:ind w:left="1129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  <w:rPr>
        <w:rFonts w:cs="Times New Roman"/>
      </w:rPr>
    </w:lvl>
  </w:abstractNum>
  <w:abstractNum w:abstractNumId="32" w15:restartNumberingAfterBreak="0">
    <w:nsid w:val="64474B4E"/>
    <w:multiLevelType w:val="hybridMultilevel"/>
    <w:tmpl w:val="8A008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3204E6"/>
    <w:multiLevelType w:val="hybridMultilevel"/>
    <w:tmpl w:val="4C0CFC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A7378EB"/>
    <w:multiLevelType w:val="hybridMultilevel"/>
    <w:tmpl w:val="529ED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  <w:rPr>
        <w:rFonts w:cs="Times New Roman"/>
      </w:rPr>
    </w:lvl>
  </w:abstractNum>
  <w:abstractNum w:abstractNumId="36" w15:restartNumberingAfterBreak="0">
    <w:nsid w:val="70705575"/>
    <w:multiLevelType w:val="hybridMultilevel"/>
    <w:tmpl w:val="C92ACDBC"/>
    <w:lvl w:ilvl="0" w:tplc="13225DD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7A4C7A8C"/>
    <w:multiLevelType w:val="hybridMultilevel"/>
    <w:tmpl w:val="8B28E9D4"/>
    <w:lvl w:ilvl="0" w:tplc="6AE09F74">
      <w:start w:val="4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7C552791"/>
    <w:multiLevelType w:val="hybridMultilevel"/>
    <w:tmpl w:val="33BE791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027561156">
    <w:abstractNumId w:val="17"/>
  </w:num>
  <w:num w:numId="2" w16cid:durableId="25706228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5873504">
    <w:abstractNumId w:val="5"/>
  </w:num>
  <w:num w:numId="4" w16cid:durableId="1190948673">
    <w:abstractNumId w:val="0"/>
  </w:num>
  <w:num w:numId="5" w16cid:durableId="1874417736">
    <w:abstractNumId w:val="1"/>
  </w:num>
  <w:num w:numId="6" w16cid:durableId="1426071013">
    <w:abstractNumId w:val="2"/>
  </w:num>
  <w:num w:numId="7" w16cid:durableId="1881286695">
    <w:abstractNumId w:val="3"/>
  </w:num>
  <w:num w:numId="8" w16cid:durableId="1161000774">
    <w:abstractNumId w:val="10"/>
  </w:num>
  <w:num w:numId="9" w16cid:durableId="292297436">
    <w:abstractNumId w:val="22"/>
  </w:num>
  <w:num w:numId="10" w16cid:durableId="314335865">
    <w:abstractNumId w:val="25"/>
  </w:num>
  <w:num w:numId="11" w16cid:durableId="762145233">
    <w:abstractNumId w:val="11"/>
  </w:num>
  <w:num w:numId="12" w16cid:durableId="1249391342">
    <w:abstractNumId w:val="7"/>
  </w:num>
  <w:num w:numId="13" w16cid:durableId="1492214062">
    <w:abstractNumId w:val="31"/>
  </w:num>
  <w:num w:numId="14" w16cid:durableId="372967994">
    <w:abstractNumId w:val="27"/>
  </w:num>
  <w:num w:numId="15" w16cid:durableId="1154448001">
    <w:abstractNumId w:val="9"/>
  </w:num>
  <w:num w:numId="16" w16cid:durableId="32466659">
    <w:abstractNumId w:val="18"/>
  </w:num>
  <w:num w:numId="17" w16cid:durableId="1223056559">
    <w:abstractNumId w:val="15"/>
  </w:num>
  <w:num w:numId="18" w16cid:durableId="941759638">
    <w:abstractNumId w:val="21"/>
  </w:num>
  <w:num w:numId="19" w16cid:durableId="730078435">
    <w:abstractNumId w:val="13"/>
  </w:num>
  <w:num w:numId="20" w16cid:durableId="935138655">
    <w:abstractNumId w:val="30"/>
  </w:num>
  <w:num w:numId="21" w16cid:durableId="1305348837">
    <w:abstractNumId w:val="4"/>
  </w:num>
  <w:num w:numId="22" w16cid:durableId="317468136">
    <w:abstractNumId w:val="36"/>
  </w:num>
  <w:num w:numId="23" w16cid:durableId="528766329">
    <w:abstractNumId w:val="37"/>
  </w:num>
  <w:num w:numId="24" w16cid:durableId="1775901937">
    <w:abstractNumId w:val="19"/>
  </w:num>
  <w:num w:numId="25" w16cid:durableId="332612690">
    <w:abstractNumId w:val="6"/>
  </w:num>
  <w:num w:numId="26" w16cid:durableId="1340035801">
    <w:abstractNumId w:val="29"/>
  </w:num>
  <w:num w:numId="27" w16cid:durableId="1591741864">
    <w:abstractNumId w:val="14"/>
  </w:num>
  <w:num w:numId="28" w16cid:durableId="580523335">
    <w:abstractNumId w:val="26"/>
  </w:num>
  <w:num w:numId="29" w16cid:durableId="552422958">
    <w:abstractNumId w:val="33"/>
  </w:num>
  <w:num w:numId="30" w16cid:durableId="1614362067">
    <w:abstractNumId w:val="20"/>
  </w:num>
  <w:num w:numId="31" w16cid:durableId="1360740655">
    <w:abstractNumId w:val="23"/>
  </w:num>
  <w:num w:numId="32" w16cid:durableId="462820089">
    <w:abstractNumId w:val="34"/>
  </w:num>
  <w:num w:numId="33" w16cid:durableId="1016614695">
    <w:abstractNumId w:val="16"/>
  </w:num>
  <w:num w:numId="34" w16cid:durableId="144517822">
    <w:abstractNumId w:val="12"/>
  </w:num>
  <w:num w:numId="35" w16cid:durableId="1176503928">
    <w:abstractNumId w:val="38"/>
  </w:num>
  <w:num w:numId="36" w16cid:durableId="290985305">
    <w:abstractNumId w:val="32"/>
  </w:num>
  <w:num w:numId="37" w16cid:durableId="563683501">
    <w:abstractNumId w:val="8"/>
  </w:num>
  <w:num w:numId="38" w16cid:durableId="1420251103">
    <w:abstractNumId w:val="24"/>
  </w:num>
  <w:num w:numId="39" w16cid:durableId="7852296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66C"/>
    <w:rsid w:val="000002CB"/>
    <w:rsid w:val="000028CB"/>
    <w:rsid w:val="000041BB"/>
    <w:rsid w:val="0000509B"/>
    <w:rsid w:val="000063AE"/>
    <w:rsid w:val="00006BEB"/>
    <w:rsid w:val="00010002"/>
    <w:rsid w:val="00012029"/>
    <w:rsid w:val="00012616"/>
    <w:rsid w:val="000146B3"/>
    <w:rsid w:val="0002126E"/>
    <w:rsid w:val="0002317C"/>
    <w:rsid w:val="00023191"/>
    <w:rsid w:val="00023BD2"/>
    <w:rsid w:val="00023C56"/>
    <w:rsid w:val="000250F9"/>
    <w:rsid w:val="00026BED"/>
    <w:rsid w:val="000306B0"/>
    <w:rsid w:val="000312CA"/>
    <w:rsid w:val="00031CA9"/>
    <w:rsid w:val="000362C3"/>
    <w:rsid w:val="00036733"/>
    <w:rsid w:val="00036C63"/>
    <w:rsid w:val="00037F74"/>
    <w:rsid w:val="00037FF0"/>
    <w:rsid w:val="000403DF"/>
    <w:rsid w:val="00043900"/>
    <w:rsid w:val="00044E17"/>
    <w:rsid w:val="00045C06"/>
    <w:rsid w:val="000468F7"/>
    <w:rsid w:val="00046FAD"/>
    <w:rsid w:val="00047FE9"/>
    <w:rsid w:val="000512B2"/>
    <w:rsid w:val="00051B26"/>
    <w:rsid w:val="00052621"/>
    <w:rsid w:val="00052AA2"/>
    <w:rsid w:val="00053849"/>
    <w:rsid w:val="000546C3"/>
    <w:rsid w:val="00054C1D"/>
    <w:rsid w:val="00054D66"/>
    <w:rsid w:val="00054D72"/>
    <w:rsid w:val="00055F9C"/>
    <w:rsid w:val="00057DF3"/>
    <w:rsid w:val="0006110D"/>
    <w:rsid w:val="00061566"/>
    <w:rsid w:val="000616C7"/>
    <w:rsid w:val="00061F45"/>
    <w:rsid w:val="00063260"/>
    <w:rsid w:val="00063734"/>
    <w:rsid w:val="00064406"/>
    <w:rsid w:val="0006618B"/>
    <w:rsid w:val="000672D0"/>
    <w:rsid w:val="00067543"/>
    <w:rsid w:val="00067A80"/>
    <w:rsid w:val="0007029E"/>
    <w:rsid w:val="00070CD4"/>
    <w:rsid w:val="000715EF"/>
    <w:rsid w:val="000727BB"/>
    <w:rsid w:val="00072D07"/>
    <w:rsid w:val="00074130"/>
    <w:rsid w:val="00075BFA"/>
    <w:rsid w:val="0007751D"/>
    <w:rsid w:val="00077EEC"/>
    <w:rsid w:val="00080599"/>
    <w:rsid w:val="0008430D"/>
    <w:rsid w:val="00084F4D"/>
    <w:rsid w:val="000864C3"/>
    <w:rsid w:val="000905E7"/>
    <w:rsid w:val="00094513"/>
    <w:rsid w:val="0009452E"/>
    <w:rsid w:val="00094B06"/>
    <w:rsid w:val="000953BB"/>
    <w:rsid w:val="00095939"/>
    <w:rsid w:val="00096172"/>
    <w:rsid w:val="00097182"/>
    <w:rsid w:val="00097E02"/>
    <w:rsid w:val="000A0359"/>
    <w:rsid w:val="000A0680"/>
    <w:rsid w:val="000A1509"/>
    <w:rsid w:val="000A3B71"/>
    <w:rsid w:val="000A3EAD"/>
    <w:rsid w:val="000A3F05"/>
    <w:rsid w:val="000A404B"/>
    <w:rsid w:val="000B05AB"/>
    <w:rsid w:val="000B2606"/>
    <w:rsid w:val="000B40C8"/>
    <w:rsid w:val="000B477E"/>
    <w:rsid w:val="000B627C"/>
    <w:rsid w:val="000B68B6"/>
    <w:rsid w:val="000B7D2D"/>
    <w:rsid w:val="000C0AAD"/>
    <w:rsid w:val="000C16B2"/>
    <w:rsid w:val="000C343E"/>
    <w:rsid w:val="000C5703"/>
    <w:rsid w:val="000C683C"/>
    <w:rsid w:val="000D02B2"/>
    <w:rsid w:val="000D0B05"/>
    <w:rsid w:val="000D0DA9"/>
    <w:rsid w:val="000D19E4"/>
    <w:rsid w:val="000D2EDA"/>
    <w:rsid w:val="000D68F9"/>
    <w:rsid w:val="000D6E4D"/>
    <w:rsid w:val="000E43AC"/>
    <w:rsid w:val="000E569E"/>
    <w:rsid w:val="000E70DC"/>
    <w:rsid w:val="000E71DB"/>
    <w:rsid w:val="000E7D5A"/>
    <w:rsid w:val="000F1877"/>
    <w:rsid w:val="000F495C"/>
    <w:rsid w:val="000F4A8E"/>
    <w:rsid w:val="000F4C82"/>
    <w:rsid w:val="000F4ED4"/>
    <w:rsid w:val="000F573D"/>
    <w:rsid w:val="000F6690"/>
    <w:rsid w:val="000F7114"/>
    <w:rsid w:val="00103B3E"/>
    <w:rsid w:val="00104EF9"/>
    <w:rsid w:val="001052A7"/>
    <w:rsid w:val="0010612A"/>
    <w:rsid w:val="001065BA"/>
    <w:rsid w:val="0011134C"/>
    <w:rsid w:val="001116BF"/>
    <w:rsid w:val="0011188C"/>
    <w:rsid w:val="00113568"/>
    <w:rsid w:val="001138F3"/>
    <w:rsid w:val="0011659A"/>
    <w:rsid w:val="00122092"/>
    <w:rsid w:val="00122E02"/>
    <w:rsid w:val="0012425A"/>
    <w:rsid w:val="00125271"/>
    <w:rsid w:val="0012646F"/>
    <w:rsid w:val="00126F1D"/>
    <w:rsid w:val="00131F46"/>
    <w:rsid w:val="0013244D"/>
    <w:rsid w:val="0013442E"/>
    <w:rsid w:val="001355BD"/>
    <w:rsid w:val="001361CE"/>
    <w:rsid w:val="00136579"/>
    <w:rsid w:val="00136CAD"/>
    <w:rsid w:val="00140E76"/>
    <w:rsid w:val="001416AD"/>
    <w:rsid w:val="0014226D"/>
    <w:rsid w:val="00142A33"/>
    <w:rsid w:val="00143BAD"/>
    <w:rsid w:val="00146A88"/>
    <w:rsid w:val="0014727B"/>
    <w:rsid w:val="00147734"/>
    <w:rsid w:val="00151D85"/>
    <w:rsid w:val="0015316D"/>
    <w:rsid w:val="001538F6"/>
    <w:rsid w:val="00153FCF"/>
    <w:rsid w:val="00154608"/>
    <w:rsid w:val="00155C23"/>
    <w:rsid w:val="001571CC"/>
    <w:rsid w:val="001573D0"/>
    <w:rsid w:val="00160277"/>
    <w:rsid w:val="00161649"/>
    <w:rsid w:val="00162996"/>
    <w:rsid w:val="00162E69"/>
    <w:rsid w:val="00165396"/>
    <w:rsid w:val="00165809"/>
    <w:rsid w:val="00167A76"/>
    <w:rsid w:val="00167E79"/>
    <w:rsid w:val="00170186"/>
    <w:rsid w:val="001706C4"/>
    <w:rsid w:val="00171BA0"/>
    <w:rsid w:val="00172261"/>
    <w:rsid w:val="0017310B"/>
    <w:rsid w:val="00174656"/>
    <w:rsid w:val="00176180"/>
    <w:rsid w:val="001771D4"/>
    <w:rsid w:val="00177758"/>
    <w:rsid w:val="001814D1"/>
    <w:rsid w:val="00182401"/>
    <w:rsid w:val="0018451C"/>
    <w:rsid w:val="00184BD4"/>
    <w:rsid w:val="00185389"/>
    <w:rsid w:val="00185BF3"/>
    <w:rsid w:val="00190175"/>
    <w:rsid w:val="00191149"/>
    <w:rsid w:val="00196968"/>
    <w:rsid w:val="00197A72"/>
    <w:rsid w:val="001A1AAA"/>
    <w:rsid w:val="001A2415"/>
    <w:rsid w:val="001A27B9"/>
    <w:rsid w:val="001A6B04"/>
    <w:rsid w:val="001A7E50"/>
    <w:rsid w:val="001B050B"/>
    <w:rsid w:val="001B0A54"/>
    <w:rsid w:val="001B0FE5"/>
    <w:rsid w:val="001B1B89"/>
    <w:rsid w:val="001B1ECE"/>
    <w:rsid w:val="001B3C2D"/>
    <w:rsid w:val="001B4526"/>
    <w:rsid w:val="001B6319"/>
    <w:rsid w:val="001B651F"/>
    <w:rsid w:val="001C1258"/>
    <w:rsid w:val="001C125D"/>
    <w:rsid w:val="001C2669"/>
    <w:rsid w:val="001C34A7"/>
    <w:rsid w:val="001C41CA"/>
    <w:rsid w:val="001C45C4"/>
    <w:rsid w:val="001D0C27"/>
    <w:rsid w:val="001D0F39"/>
    <w:rsid w:val="001D2214"/>
    <w:rsid w:val="001D2B3E"/>
    <w:rsid w:val="001D2D53"/>
    <w:rsid w:val="001D3270"/>
    <w:rsid w:val="001D352D"/>
    <w:rsid w:val="001D53E6"/>
    <w:rsid w:val="001D54E5"/>
    <w:rsid w:val="001E1292"/>
    <w:rsid w:val="001E21EF"/>
    <w:rsid w:val="001E2771"/>
    <w:rsid w:val="001E2CA9"/>
    <w:rsid w:val="001E3AA1"/>
    <w:rsid w:val="001E429F"/>
    <w:rsid w:val="001E4B25"/>
    <w:rsid w:val="001E77D8"/>
    <w:rsid w:val="001E7BA3"/>
    <w:rsid w:val="001F01B4"/>
    <w:rsid w:val="001F0E7D"/>
    <w:rsid w:val="001F2056"/>
    <w:rsid w:val="001F2CE0"/>
    <w:rsid w:val="001F316A"/>
    <w:rsid w:val="001F3594"/>
    <w:rsid w:val="001F56F1"/>
    <w:rsid w:val="001F5C33"/>
    <w:rsid w:val="001F6083"/>
    <w:rsid w:val="00200BCB"/>
    <w:rsid w:val="00200EB9"/>
    <w:rsid w:val="00201168"/>
    <w:rsid w:val="00201F47"/>
    <w:rsid w:val="002021B2"/>
    <w:rsid w:val="00202837"/>
    <w:rsid w:val="00205460"/>
    <w:rsid w:val="002057D9"/>
    <w:rsid w:val="00207236"/>
    <w:rsid w:val="002102ED"/>
    <w:rsid w:val="00213C41"/>
    <w:rsid w:val="0021489D"/>
    <w:rsid w:val="00214EAF"/>
    <w:rsid w:val="002174FD"/>
    <w:rsid w:val="00217D03"/>
    <w:rsid w:val="00220662"/>
    <w:rsid w:val="002221C9"/>
    <w:rsid w:val="00222B09"/>
    <w:rsid w:val="002231E4"/>
    <w:rsid w:val="00223F8E"/>
    <w:rsid w:val="002252E8"/>
    <w:rsid w:val="002254A0"/>
    <w:rsid w:val="00226E09"/>
    <w:rsid w:val="00227007"/>
    <w:rsid w:val="002270ED"/>
    <w:rsid w:val="0023072D"/>
    <w:rsid w:val="00230C22"/>
    <w:rsid w:val="0023115D"/>
    <w:rsid w:val="00231B6B"/>
    <w:rsid w:val="00233C90"/>
    <w:rsid w:val="0023493F"/>
    <w:rsid w:val="00235130"/>
    <w:rsid w:val="0023515B"/>
    <w:rsid w:val="002354BB"/>
    <w:rsid w:val="00240246"/>
    <w:rsid w:val="00243646"/>
    <w:rsid w:val="002439D9"/>
    <w:rsid w:val="00244364"/>
    <w:rsid w:val="0024591D"/>
    <w:rsid w:val="00246594"/>
    <w:rsid w:val="0025063F"/>
    <w:rsid w:val="00255B3F"/>
    <w:rsid w:val="00257FEB"/>
    <w:rsid w:val="00260FD7"/>
    <w:rsid w:val="002617A7"/>
    <w:rsid w:val="0026378C"/>
    <w:rsid w:val="00264562"/>
    <w:rsid w:val="00265AB5"/>
    <w:rsid w:val="00265D4C"/>
    <w:rsid w:val="00266099"/>
    <w:rsid w:val="00267D7C"/>
    <w:rsid w:val="00270815"/>
    <w:rsid w:val="00273BFC"/>
    <w:rsid w:val="0027518C"/>
    <w:rsid w:val="00276958"/>
    <w:rsid w:val="0028153B"/>
    <w:rsid w:val="00282537"/>
    <w:rsid w:val="00282C20"/>
    <w:rsid w:val="00282DA1"/>
    <w:rsid w:val="00283230"/>
    <w:rsid w:val="00283BEA"/>
    <w:rsid w:val="0028641A"/>
    <w:rsid w:val="002900FD"/>
    <w:rsid w:val="00290362"/>
    <w:rsid w:val="0029086E"/>
    <w:rsid w:val="00290B0F"/>
    <w:rsid w:val="002917BE"/>
    <w:rsid w:val="002935C8"/>
    <w:rsid w:val="00294BFF"/>
    <w:rsid w:val="00294F77"/>
    <w:rsid w:val="00295E56"/>
    <w:rsid w:val="00295FFB"/>
    <w:rsid w:val="002A1A04"/>
    <w:rsid w:val="002A1AB2"/>
    <w:rsid w:val="002A34DC"/>
    <w:rsid w:val="002A4992"/>
    <w:rsid w:val="002A5C44"/>
    <w:rsid w:val="002B0FB8"/>
    <w:rsid w:val="002B151F"/>
    <w:rsid w:val="002B391C"/>
    <w:rsid w:val="002B3D57"/>
    <w:rsid w:val="002B4850"/>
    <w:rsid w:val="002B6758"/>
    <w:rsid w:val="002B7FF8"/>
    <w:rsid w:val="002C02CE"/>
    <w:rsid w:val="002C3110"/>
    <w:rsid w:val="002C478A"/>
    <w:rsid w:val="002C7093"/>
    <w:rsid w:val="002D0DBA"/>
    <w:rsid w:val="002D1974"/>
    <w:rsid w:val="002D3AD6"/>
    <w:rsid w:val="002D5214"/>
    <w:rsid w:val="002D6392"/>
    <w:rsid w:val="002E20E7"/>
    <w:rsid w:val="002E25DC"/>
    <w:rsid w:val="002E2F5B"/>
    <w:rsid w:val="002E3CE0"/>
    <w:rsid w:val="002E524A"/>
    <w:rsid w:val="002E71F7"/>
    <w:rsid w:val="002E77F4"/>
    <w:rsid w:val="002F0D10"/>
    <w:rsid w:val="002F2101"/>
    <w:rsid w:val="002F2A2A"/>
    <w:rsid w:val="002F34C7"/>
    <w:rsid w:val="002F3B9D"/>
    <w:rsid w:val="002F48E6"/>
    <w:rsid w:val="002F5073"/>
    <w:rsid w:val="002F50FE"/>
    <w:rsid w:val="002F662B"/>
    <w:rsid w:val="0030091A"/>
    <w:rsid w:val="0030192B"/>
    <w:rsid w:val="003027D2"/>
    <w:rsid w:val="00304382"/>
    <w:rsid w:val="003124BE"/>
    <w:rsid w:val="0031366D"/>
    <w:rsid w:val="003141D2"/>
    <w:rsid w:val="003142C2"/>
    <w:rsid w:val="00315038"/>
    <w:rsid w:val="00317E13"/>
    <w:rsid w:val="00322CC5"/>
    <w:rsid w:val="00323C89"/>
    <w:rsid w:val="0032564F"/>
    <w:rsid w:val="00326DF3"/>
    <w:rsid w:val="00331E88"/>
    <w:rsid w:val="00332A9D"/>
    <w:rsid w:val="00332CAD"/>
    <w:rsid w:val="00340794"/>
    <w:rsid w:val="00340C3A"/>
    <w:rsid w:val="00340EA9"/>
    <w:rsid w:val="0034114A"/>
    <w:rsid w:val="00345CD6"/>
    <w:rsid w:val="00346155"/>
    <w:rsid w:val="00347C7E"/>
    <w:rsid w:val="00347E4A"/>
    <w:rsid w:val="00347EE1"/>
    <w:rsid w:val="00350577"/>
    <w:rsid w:val="00354179"/>
    <w:rsid w:val="0035459C"/>
    <w:rsid w:val="00355053"/>
    <w:rsid w:val="003557A7"/>
    <w:rsid w:val="00356CB1"/>
    <w:rsid w:val="003574F8"/>
    <w:rsid w:val="00361443"/>
    <w:rsid w:val="00361B86"/>
    <w:rsid w:val="00364295"/>
    <w:rsid w:val="00365BC7"/>
    <w:rsid w:val="00371B3F"/>
    <w:rsid w:val="00371F38"/>
    <w:rsid w:val="00372032"/>
    <w:rsid w:val="00373AA2"/>
    <w:rsid w:val="00376671"/>
    <w:rsid w:val="003776C6"/>
    <w:rsid w:val="0037794A"/>
    <w:rsid w:val="00380A20"/>
    <w:rsid w:val="00380A66"/>
    <w:rsid w:val="00380B41"/>
    <w:rsid w:val="00380EEA"/>
    <w:rsid w:val="00380F83"/>
    <w:rsid w:val="003810E9"/>
    <w:rsid w:val="003815BB"/>
    <w:rsid w:val="00384551"/>
    <w:rsid w:val="00384FE9"/>
    <w:rsid w:val="00385768"/>
    <w:rsid w:val="00386538"/>
    <w:rsid w:val="0038702E"/>
    <w:rsid w:val="00390E12"/>
    <w:rsid w:val="00392C84"/>
    <w:rsid w:val="00392ECF"/>
    <w:rsid w:val="0039363A"/>
    <w:rsid w:val="003937D1"/>
    <w:rsid w:val="00393A3C"/>
    <w:rsid w:val="003958F7"/>
    <w:rsid w:val="00395B6A"/>
    <w:rsid w:val="003A1274"/>
    <w:rsid w:val="003A16E9"/>
    <w:rsid w:val="003A2FC9"/>
    <w:rsid w:val="003A3423"/>
    <w:rsid w:val="003A3638"/>
    <w:rsid w:val="003A3FD2"/>
    <w:rsid w:val="003A450D"/>
    <w:rsid w:val="003A4A36"/>
    <w:rsid w:val="003A6533"/>
    <w:rsid w:val="003A7F5F"/>
    <w:rsid w:val="003B1F1B"/>
    <w:rsid w:val="003B3B25"/>
    <w:rsid w:val="003B608E"/>
    <w:rsid w:val="003B61C9"/>
    <w:rsid w:val="003B6599"/>
    <w:rsid w:val="003B69B9"/>
    <w:rsid w:val="003B76D7"/>
    <w:rsid w:val="003B780D"/>
    <w:rsid w:val="003C0128"/>
    <w:rsid w:val="003C09E9"/>
    <w:rsid w:val="003C0C8C"/>
    <w:rsid w:val="003C27AC"/>
    <w:rsid w:val="003C295A"/>
    <w:rsid w:val="003C43A7"/>
    <w:rsid w:val="003C47FA"/>
    <w:rsid w:val="003C57D8"/>
    <w:rsid w:val="003C6456"/>
    <w:rsid w:val="003C6C95"/>
    <w:rsid w:val="003C6CC9"/>
    <w:rsid w:val="003D0516"/>
    <w:rsid w:val="003D1459"/>
    <w:rsid w:val="003D3740"/>
    <w:rsid w:val="003D4AC4"/>
    <w:rsid w:val="003D6116"/>
    <w:rsid w:val="003D7ED1"/>
    <w:rsid w:val="003E011A"/>
    <w:rsid w:val="003E0769"/>
    <w:rsid w:val="003E0A3E"/>
    <w:rsid w:val="003E1141"/>
    <w:rsid w:val="003E11E4"/>
    <w:rsid w:val="003E1319"/>
    <w:rsid w:val="003E3768"/>
    <w:rsid w:val="003E6683"/>
    <w:rsid w:val="003F09C2"/>
    <w:rsid w:val="003F1088"/>
    <w:rsid w:val="003F2664"/>
    <w:rsid w:val="003F2F69"/>
    <w:rsid w:val="003F382B"/>
    <w:rsid w:val="003F3D39"/>
    <w:rsid w:val="003F6629"/>
    <w:rsid w:val="003F6AAD"/>
    <w:rsid w:val="003F7403"/>
    <w:rsid w:val="0040072C"/>
    <w:rsid w:val="00400CC4"/>
    <w:rsid w:val="00401E62"/>
    <w:rsid w:val="00402E75"/>
    <w:rsid w:val="004034C9"/>
    <w:rsid w:val="004042AB"/>
    <w:rsid w:val="00404EA2"/>
    <w:rsid w:val="0041038F"/>
    <w:rsid w:val="00413202"/>
    <w:rsid w:val="0041379F"/>
    <w:rsid w:val="00414668"/>
    <w:rsid w:val="00414FD1"/>
    <w:rsid w:val="00415DA1"/>
    <w:rsid w:val="00415F15"/>
    <w:rsid w:val="00421421"/>
    <w:rsid w:val="004214A6"/>
    <w:rsid w:val="00423A42"/>
    <w:rsid w:val="00423F60"/>
    <w:rsid w:val="0042719B"/>
    <w:rsid w:val="00432793"/>
    <w:rsid w:val="00432920"/>
    <w:rsid w:val="00435B41"/>
    <w:rsid w:val="00436DE5"/>
    <w:rsid w:val="00440F70"/>
    <w:rsid w:val="004412AD"/>
    <w:rsid w:val="004416B2"/>
    <w:rsid w:val="00441993"/>
    <w:rsid w:val="004436DA"/>
    <w:rsid w:val="004438F5"/>
    <w:rsid w:val="004443CF"/>
    <w:rsid w:val="00444AC9"/>
    <w:rsid w:val="004450DA"/>
    <w:rsid w:val="00445B6E"/>
    <w:rsid w:val="00447086"/>
    <w:rsid w:val="0044744F"/>
    <w:rsid w:val="0045010F"/>
    <w:rsid w:val="00450DF6"/>
    <w:rsid w:val="00451F9B"/>
    <w:rsid w:val="00452F02"/>
    <w:rsid w:val="004551B8"/>
    <w:rsid w:val="00461257"/>
    <w:rsid w:val="00461FC7"/>
    <w:rsid w:val="00462282"/>
    <w:rsid w:val="00464C62"/>
    <w:rsid w:val="00465BE2"/>
    <w:rsid w:val="00466AA8"/>
    <w:rsid w:val="004701BD"/>
    <w:rsid w:val="00470EE7"/>
    <w:rsid w:val="0047146D"/>
    <w:rsid w:val="004739B6"/>
    <w:rsid w:val="0047412F"/>
    <w:rsid w:val="004748BA"/>
    <w:rsid w:val="00474F05"/>
    <w:rsid w:val="00475B9B"/>
    <w:rsid w:val="00477F07"/>
    <w:rsid w:val="00481305"/>
    <w:rsid w:val="0048305D"/>
    <w:rsid w:val="00483254"/>
    <w:rsid w:val="00484357"/>
    <w:rsid w:val="00484BC4"/>
    <w:rsid w:val="0048639F"/>
    <w:rsid w:val="00486DA8"/>
    <w:rsid w:val="0049016F"/>
    <w:rsid w:val="00490DCF"/>
    <w:rsid w:val="00491287"/>
    <w:rsid w:val="004914F2"/>
    <w:rsid w:val="00494A46"/>
    <w:rsid w:val="0049555C"/>
    <w:rsid w:val="00495D26"/>
    <w:rsid w:val="00497766"/>
    <w:rsid w:val="004A1D59"/>
    <w:rsid w:val="004A274A"/>
    <w:rsid w:val="004A2ACA"/>
    <w:rsid w:val="004A36FE"/>
    <w:rsid w:val="004A4AED"/>
    <w:rsid w:val="004A4B18"/>
    <w:rsid w:val="004A5966"/>
    <w:rsid w:val="004B11F0"/>
    <w:rsid w:val="004B2CC2"/>
    <w:rsid w:val="004B4A0C"/>
    <w:rsid w:val="004B67C8"/>
    <w:rsid w:val="004B6E8A"/>
    <w:rsid w:val="004C2F17"/>
    <w:rsid w:val="004C612B"/>
    <w:rsid w:val="004C6134"/>
    <w:rsid w:val="004C6FFA"/>
    <w:rsid w:val="004D1FE4"/>
    <w:rsid w:val="004D2261"/>
    <w:rsid w:val="004D2BE7"/>
    <w:rsid w:val="004D3030"/>
    <w:rsid w:val="004D5369"/>
    <w:rsid w:val="004D7E74"/>
    <w:rsid w:val="004E0B8F"/>
    <w:rsid w:val="004E1BED"/>
    <w:rsid w:val="004E4271"/>
    <w:rsid w:val="004E5D6C"/>
    <w:rsid w:val="004E5E81"/>
    <w:rsid w:val="004E6C21"/>
    <w:rsid w:val="004E6DFA"/>
    <w:rsid w:val="004F091B"/>
    <w:rsid w:val="004F09F0"/>
    <w:rsid w:val="004F0D16"/>
    <w:rsid w:val="004F2397"/>
    <w:rsid w:val="004F45F9"/>
    <w:rsid w:val="004F5B15"/>
    <w:rsid w:val="004F76B2"/>
    <w:rsid w:val="004F7F7C"/>
    <w:rsid w:val="0050403D"/>
    <w:rsid w:val="005051C9"/>
    <w:rsid w:val="005053C6"/>
    <w:rsid w:val="0050574C"/>
    <w:rsid w:val="00506942"/>
    <w:rsid w:val="0050762C"/>
    <w:rsid w:val="00507B94"/>
    <w:rsid w:val="0051201B"/>
    <w:rsid w:val="005126E4"/>
    <w:rsid w:val="005127F6"/>
    <w:rsid w:val="00515AA0"/>
    <w:rsid w:val="00517868"/>
    <w:rsid w:val="005204CB"/>
    <w:rsid w:val="00520C0A"/>
    <w:rsid w:val="00521BC9"/>
    <w:rsid w:val="00522E3C"/>
    <w:rsid w:val="0052493A"/>
    <w:rsid w:val="0052558F"/>
    <w:rsid w:val="00525628"/>
    <w:rsid w:val="00525802"/>
    <w:rsid w:val="00525E26"/>
    <w:rsid w:val="0052631D"/>
    <w:rsid w:val="0052668B"/>
    <w:rsid w:val="00531A81"/>
    <w:rsid w:val="0053302A"/>
    <w:rsid w:val="005336F7"/>
    <w:rsid w:val="00533B30"/>
    <w:rsid w:val="005356BE"/>
    <w:rsid w:val="005372E0"/>
    <w:rsid w:val="005377B2"/>
    <w:rsid w:val="00540CE0"/>
    <w:rsid w:val="00541E6D"/>
    <w:rsid w:val="0054542B"/>
    <w:rsid w:val="00545CA4"/>
    <w:rsid w:val="00546259"/>
    <w:rsid w:val="005462F0"/>
    <w:rsid w:val="00546556"/>
    <w:rsid w:val="00546777"/>
    <w:rsid w:val="00546ACE"/>
    <w:rsid w:val="00546F60"/>
    <w:rsid w:val="00551217"/>
    <w:rsid w:val="005512AD"/>
    <w:rsid w:val="00551DE5"/>
    <w:rsid w:val="005523F0"/>
    <w:rsid w:val="0055255F"/>
    <w:rsid w:val="0055299F"/>
    <w:rsid w:val="0055338A"/>
    <w:rsid w:val="005536CA"/>
    <w:rsid w:val="00555861"/>
    <w:rsid w:val="00556C25"/>
    <w:rsid w:val="005600E8"/>
    <w:rsid w:val="005607D6"/>
    <w:rsid w:val="00560BB4"/>
    <w:rsid w:val="00562F26"/>
    <w:rsid w:val="00563F2F"/>
    <w:rsid w:val="0056446B"/>
    <w:rsid w:val="00565590"/>
    <w:rsid w:val="00565B2C"/>
    <w:rsid w:val="00567282"/>
    <w:rsid w:val="0056771A"/>
    <w:rsid w:val="00567AF6"/>
    <w:rsid w:val="00567EFF"/>
    <w:rsid w:val="00570B09"/>
    <w:rsid w:val="00572DBE"/>
    <w:rsid w:val="0057377A"/>
    <w:rsid w:val="00574B51"/>
    <w:rsid w:val="00575810"/>
    <w:rsid w:val="00575FF5"/>
    <w:rsid w:val="00580CBB"/>
    <w:rsid w:val="00581318"/>
    <w:rsid w:val="00584992"/>
    <w:rsid w:val="0058528E"/>
    <w:rsid w:val="00590CB3"/>
    <w:rsid w:val="005A35A8"/>
    <w:rsid w:val="005B0768"/>
    <w:rsid w:val="005B08A0"/>
    <w:rsid w:val="005B14E6"/>
    <w:rsid w:val="005B383F"/>
    <w:rsid w:val="005B3D01"/>
    <w:rsid w:val="005B3DF8"/>
    <w:rsid w:val="005C060A"/>
    <w:rsid w:val="005C067C"/>
    <w:rsid w:val="005C1703"/>
    <w:rsid w:val="005C1897"/>
    <w:rsid w:val="005C3118"/>
    <w:rsid w:val="005C34BB"/>
    <w:rsid w:val="005C4435"/>
    <w:rsid w:val="005C49FA"/>
    <w:rsid w:val="005C4B47"/>
    <w:rsid w:val="005C6B00"/>
    <w:rsid w:val="005C6C6B"/>
    <w:rsid w:val="005C7DFB"/>
    <w:rsid w:val="005C7E9D"/>
    <w:rsid w:val="005D004C"/>
    <w:rsid w:val="005D3EFD"/>
    <w:rsid w:val="005D42BD"/>
    <w:rsid w:val="005D4EC8"/>
    <w:rsid w:val="005D61FF"/>
    <w:rsid w:val="005D70FE"/>
    <w:rsid w:val="005E0D60"/>
    <w:rsid w:val="005E0F5B"/>
    <w:rsid w:val="005E1DAE"/>
    <w:rsid w:val="005E3944"/>
    <w:rsid w:val="005E4036"/>
    <w:rsid w:val="005E4F7E"/>
    <w:rsid w:val="005E6896"/>
    <w:rsid w:val="005F01F9"/>
    <w:rsid w:val="005F066D"/>
    <w:rsid w:val="005F17EE"/>
    <w:rsid w:val="005F4587"/>
    <w:rsid w:val="005F477C"/>
    <w:rsid w:val="005F4923"/>
    <w:rsid w:val="005F55EE"/>
    <w:rsid w:val="00600BE8"/>
    <w:rsid w:val="00600D37"/>
    <w:rsid w:val="00602626"/>
    <w:rsid w:val="0060359A"/>
    <w:rsid w:val="00603A98"/>
    <w:rsid w:val="00607A50"/>
    <w:rsid w:val="00607DD0"/>
    <w:rsid w:val="00611F66"/>
    <w:rsid w:val="00615807"/>
    <w:rsid w:val="006159CF"/>
    <w:rsid w:val="0061607D"/>
    <w:rsid w:val="006172C0"/>
    <w:rsid w:val="006214F5"/>
    <w:rsid w:val="00621C27"/>
    <w:rsid w:val="00622E2F"/>
    <w:rsid w:val="00623686"/>
    <w:rsid w:val="00623978"/>
    <w:rsid w:val="00626A3E"/>
    <w:rsid w:val="006278F3"/>
    <w:rsid w:val="00627E82"/>
    <w:rsid w:val="0063019C"/>
    <w:rsid w:val="00630925"/>
    <w:rsid w:val="00631042"/>
    <w:rsid w:val="0063319A"/>
    <w:rsid w:val="00633554"/>
    <w:rsid w:val="006346FF"/>
    <w:rsid w:val="00634AC0"/>
    <w:rsid w:val="00635912"/>
    <w:rsid w:val="00637D2E"/>
    <w:rsid w:val="00641904"/>
    <w:rsid w:val="00641E31"/>
    <w:rsid w:val="006426E5"/>
    <w:rsid w:val="0064453A"/>
    <w:rsid w:val="006450E2"/>
    <w:rsid w:val="006463F5"/>
    <w:rsid w:val="00646B29"/>
    <w:rsid w:val="00650957"/>
    <w:rsid w:val="00651689"/>
    <w:rsid w:val="006518AA"/>
    <w:rsid w:val="00653089"/>
    <w:rsid w:val="0065337E"/>
    <w:rsid w:val="00654271"/>
    <w:rsid w:val="00654319"/>
    <w:rsid w:val="006544EE"/>
    <w:rsid w:val="00654795"/>
    <w:rsid w:val="00655C6D"/>
    <w:rsid w:val="00656874"/>
    <w:rsid w:val="00656C54"/>
    <w:rsid w:val="00656DF6"/>
    <w:rsid w:val="00656EA9"/>
    <w:rsid w:val="0065759A"/>
    <w:rsid w:val="0066383E"/>
    <w:rsid w:val="00664407"/>
    <w:rsid w:val="00666475"/>
    <w:rsid w:val="00666F02"/>
    <w:rsid w:val="00667FC8"/>
    <w:rsid w:val="006701A5"/>
    <w:rsid w:val="006702F9"/>
    <w:rsid w:val="0067186B"/>
    <w:rsid w:val="006721BD"/>
    <w:rsid w:val="00674D75"/>
    <w:rsid w:val="006752F4"/>
    <w:rsid w:val="00675D42"/>
    <w:rsid w:val="006769C0"/>
    <w:rsid w:val="00676F1D"/>
    <w:rsid w:val="0067799D"/>
    <w:rsid w:val="00677DEA"/>
    <w:rsid w:val="00681638"/>
    <w:rsid w:val="00681D57"/>
    <w:rsid w:val="00681EA0"/>
    <w:rsid w:val="006831AC"/>
    <w:rsid w:val="00683D55"/>
    <w:rsid w:val="00683ED3"/>
    <w:rsid w:val="006848CD"/>
    <w:rsid w:val="006877E9"/>
    <w:rsid w:val="00687DDF"/>
    <w:rsid w:val="00690A63"/>
    <w:rsid w:val="00691113"/>
    <w:rsid w:val="00692239"/>
    <w:rsid w:val="00695345"/>
    <w:rsid w:val="00695774"/>
    <w:rsid w:val="0069633F"/>
    <w:rsid w:val="00697927"/>
    <w:rsid w:val="006A0AE5"/>
    <w:rsid w:val="006A12B2"/>
    <w:rsid w:val="006A1577"/>
    <w:rsid w:val="006A170D"/>
    <w:rsid w:val="006A26ED"/>
    <w:rsid w:val="006A5D64"/>
    <w:rsid w:val="006A5EE7"/>
    <w:rsid w:val="006A7E1E"/>
    <w:rsid w:val="006B12A2"/>
    <w:rsid w:val="006B33FC"/>
    <w:rsid w:val="006B3E75"/>
    <w:rsid w:val="006B4A42"/>
    <w:rsid w:val="006B5527"/>
    <w:rsid w:val="006B67B0"/>
    <w:rsid w:val="006B6F2D"/>
    <w:rsid w:val="006B73EE"/>
    <w:rsid w:val="006B7FF2"/>
    <w:rsid w:val="006C06BE"/>
    <w:rsid w:val="006C2904"/>
    <w:rsid w:val="006C2A7B"/>
    <w:rsid w:val="006C6B2F"/>
    <w:rsid w:val="006D0193"/>
    <w:rsid w:val="006D0D95"/>
    <w:rsid w:val="006D0E5E"/>
    <w:rsid w:val="006D127F"/>
    <w:rsid w:val="006D43C1"/>
    <w:rsid w:val="006D6DD6"/>
    <w:rsid w:val="006D7D17"/>
    <w:rsid w:val="006E22DF"/>
    <w:rsid w:val="006E342E"/>
    <w:rsid w:val="006E34CF"/>
    <w:rsid w:val="006E76D1"/>
    <w:rsid w:val="006F0EBF"/>
    <w:rsid w:val="006F204B"/>
    <w:rsid w:val="006F44CB"/>
    <w:rsid w:val="006F66C4"/>
    <w:rsid w:val="006F6D11"/>
    <w:rsid w:val="006F7075"/>
    <w:rsid w:val="00700F72"/>
    <w:rsid w:val="00702F3F"/>
    <w:rsid w:val="00703C63"/>
    <w:rsid w:val="00706596"/>
    <w:rsid w:val="007071E1"/>
    <w:rsid w:val="00712C71"/>
    <w:rsid w:val="00713261"/>
    <w:rsid w:val="00713C31"/>
    <w:rsid w:val="00713D47"/>
    <w:rsid w:val="00714115"/>
    <w:rsid w:val="0071533B"/>
    <w:rsid w:val="00717655"/>
    <w:rsid w:val="00720B35"/>
    <w:rsid w:val="00722D4E"/>
    <w:rsid w:val="00726857"/>
    <w:rsid w:val="00726D96"/>
    <w:rsid w:val="00727599"/>
    <w:rsid w:val="0073069F"/>
    <w:rsid w:val="00730B0F"/>
    <w:rsid w:val="007319AD"/>
    <w:rsid w:val="00731C0F"/>
    <w:rsid w:val="007328F4"/>
    <w:rsid w:val="00733208"/>
    <w:rsid w:val="007334B8"/>
    <w:rsid w:val="00734BCA"/>
    <w:rsid w:val="00734E4E"/>
    <w:rsid w:val="00735216"/>
    <w:rsid w:val="00735FC3"/>
    <w:rsid w:val="00743400"/>
    <w:rsid w:val="00744422"/>
    <w:rsid w:val="0074669D"/>
    <w:rsid w:val="00746E36"/>
    <w:rsid w:val="0075111C"/>
    <w:rsid w:val="007520B1"/>
    <w:rsid w:val="007526E4"/>
    <w:rsid w:val="007534FD"/>
    <w:rsid w:val="00753C45"/>
    <w:rsid w:val="0075498A"/>
    <w:rsid w:val="00754E6F"/>
    <w:rsid w:val="00756B8C"/>
    <w:rsid w:val="00756FDA"/>
    <w:rsid w:val="00762643"/>
    <w:rsid w:val="007656E2"/>
    <w:rsid w:val="007663F0"/>
    <w:rsid w:val="00766CB0"/>
    <w:rsid w:val="007673A7"/>
    <w:rsid w:val="00770CC2"/>
    <w:rsid w:val="00770F47"/>
    <w:rsid w:val="00770F69"/>
    <w:rsid w:val="00771321"/>
    <w:rsid w:val="00772036"/>
    <w:rsid w:val="00772071"/>
    <w:rsid w:val="007721ED"/>
    <w:rsid w:val="00774B8A"/>
    <w:rsid w:val="00775AC4"/>
    <w:rsid w:val="00775E00"/>
    <w:rsid w:val="00776798"/>
    <w:rsid w:val="007773C7"/>
    <w:rsid w:val="00781AC8"/>
    <w:rsid w:val="007851A2"/>
    <w:rsid w:val="007851EE"/>
    <w:rsid w:val="00785238"/>
    <w:rsid w:val="0078632C"/>
    <w:rsid w:val="00787265"/>
    <w:rsid w:val="00791A6E"/>
    <w:rsid w:val="0079519B"/>
    <w:rsid w:val="007954B2"/>
    <w:rsid w:val="00797C02"/>
    <w:rsid w:val="007A01A6"/>
    <w:rsid w:val="007A07AB"/>
    <w:rsid w:val="007A2DE5"/>
    <w:rsid w:val="007A307A"/>
    <w:rsid w:val="007A3ABB"/>
    <w:rsid w:val="007A4A35"/>
    <w:rsid w:val="007A4E1D"/>
    <w:rsid w:val="007A5419"/>
    <w:rsid w:val="007A7A9A"/>
    <w:rsid w:val="007A7B65"/>
    <w:rsid w:val="007B0598"/>
    <w:rsid w:val="007B13DD"/>
    <w:rsid w:val="007B25FF"/>
    <w:rsid w:val="007B3533"/>
    <w:rsid w:val="007B3B14"/>
    <w:rsid w:val="007B7433"/>
    <w:rsid w:val="007C00A4"/>
    <w:rsid w:val="007C2110"/>
    <w:rsid w:val="007C2246"/>
    <w:rsid w:val="007C267F"/>
    <w:rsid w:val="007C3BE6"/>
    <w:rsid w:val="007C479E"/>
    <w:rsid w:val="007C5CBE"/>
    <w:rsid w:val="007C62DE"/>
    <w:rsid w:val="007C689E"/>
    <w:rsid w:val="007C6A00"/>
    <w:rsid w:val="007C6AA1"/>
    <w:rsid w:val="007C7AD2"/>
    <w:rsid w:val="007D05D0"/>
    <w:rsid w:val="007D4748"/>
    <w:rsid w:val="007D4B9A"/>
    <w:rsid w:val="007D5A43"/>
    <w:rsid w:val="007D68CE"/>
    <w:rsid w:val="007E20C9"/>
    <w:rsid w:val="007E2223"/>
    <w:rsid w:val="007E253B"/>
    <w:rsid w:val="007E25FA"/>
    <w:rsid w:val="007E3E02"/>
    <w:rsid w:val="007E4E14"/>
    <w:rsid w:val="007E5C85"/>
    <w:rsid w:val="007E6210"/>
    <w:rsid w:val="007F3615"/>
    <w:rsid w:val="007F5781"/>
    <w:rsid w:val="007F78D8"/>
    <w:rsid w:val="008013D2"/>
    <w:rsid w:val="008037A4"/>
    <w:rsid w:val="00803D91"/>
    <w:rsid w:val="00804519"/>
    <w:rsid w:val="008109EF"/>
    <w:rsid w:val="00811D14"/>
    <w:rsid w:val="008143D8"/>
    <w:rsid w:val="00814919"/>
    <w:rsid w:val="008151B1"/>
    <w:rsid w:val="00815AD6"/>
    <w:rsid w:val="00816175"/>
    <w:rsid w:val="00816283"/>
    <w:rsid w:val="00816621"/>
    <w:rsid w:val="00816664"/>
    <w:rsid w:val="00816AAB"/>
    <w:rsid w:val="008178C5"/>
    <w:rsid w:val="00817AC3"/>
    <w:rsid w:val="00817C67"/>
    <w:rsid w:val="008214D1"/>
    <w:rsid w:val="00821BE5"/>
    <w:rsid w:val="0082314B"/>
    <w:rsid w:val="00823583"/>
    <w:rsid w:val="00824907"/>
    <w:rsid w:val="00825AD5"/>
    <w:rsid w:val="00826665"/>
    <w:rsid w:val="00826FEC"/>
    <w:rsid w:val="0083007D"/>
    <w:rsid w:val="00830AEF"/>
    <w:rsid w:val="00830F9E"/>
    <w:rsid w:val="00831951"/>
    <w:rsid w:val="0083267C"/>
    <w:rsid w:val="00834774"/>
    <w:rsid w:val="00834805"/>
    <w:rsid w:val="0083481D"/>
    <w:rsid w:val="00834C0C"/>
    <w:rsid w:val="00835004"/>
    <w:rsid w:val="008354DB"/>
    <w:rsid w:val="0083715C"/>
    <w:rsid w:val="008432B1"/>
    <w:rsid w:val="008435F2"/>
    <w:rsid w:val="00847239"/>
    <w:rsid w:val="00853466"/>
    <w:rsid w:val="00853BCF"/>
    <w:rsid w:val="00860037"/>
    <w:rsid w:val="00861EAD"/>
    <w:rsid w:val="00864231"/>
    <w:rsid w:val="008664BA"/>
    <w:rsid w:val="008705CC"/>
    <w:rsid w:val="008714BD"/>
    <w:rsid w:val="00873290"/>
    <w:rsid w:val="0087414C"/>
    <w:rsid w:val="00874915"/>
    <w:rsid w:val="00875CB4"/>
    <w:rsid w:val="00876672"/>
    <w:rsid w:val="008779DE"/>
    <w:rsid w:val="00877F85"/>
    <w:rsid w:val="00881204"/>
    <w:rsid w:val="00881429"/>
    <w:rsid w:val="00881E7D"/>
    <w:rsid w:val="008838CC"/>
    <w:rsid w:val="00883F0D"/>
    <w:rsid w:val="00884B0D"/>
    <w:rsid w:val="00885F29"/>
    <w:rsid w:val="00886715"/>
    <w:rsid w:val="008867E7"/>
    <w:rsid w:val="00893E29"/>
    <w:rsid w:val="00893E65"/>
    <w:rsid w:val="00895664"/>
    <w:rsid w:val="00896D81"/>
    <w:rsid w:val="008A3D1D"/>
    <w:rsid w:val="008A4448"/>
    <w:rsid w:val="008A4AA0"/>
    <w:rsid w:val="008A5F11"/>
    <w:rsid w:val="008A793D"/>
    <w:rsid w:val="008B0086"/>
    <w:rsid w:val="008B13E5"/>
    <w:rsid w:val="008B3F52"/>
    <w:rsid w:val="008B48A1"/>
    <w:rsid w:val="008B4F4F"/>
    <w:rsid w:val="008B6F8B"/>
    <w:rsid w:val="008B7B7D"/>
    <w:rsid w:val="008C0EA3"/>
    <w:rsid w:val="008C1634"/>
    <w:rsid w:val="008C184D"/>
    <w:rsid w:val="008C414E"/>
    <w:rsid w:val="008C4C1A"/>
    <w:rsid w:val="008C58AD"/>
    <w:rsid w:val="008C60FB"/>
    <w:rsid w:val="008C729E"/>
    <w:rsid w:val="008D053A"/>
    <w:rsid w:val="008D0B25"/>
    <w:rsid w:val="008D3096"/>
    <w:rsid w:val="008D365D"/>
    <w:rsid w:val="008D4741"/>
    <w:rsid w:val="008D55F6"/>
    <w:rsid w:val="008E051A"/>
    <w:rsid w:val="008E14EB"/>
    <w:rsid w:val="008E223F"/>
    <w:rsid w:val="008E4483"/>
    <w:rsid w:val="008E54BF"/>
    <w:rsid w:val="008E755C"/>
    <w:rsid w:val="008F36A2"/>
    <w:rsid w:val="008F387C"/>
    <w:rsid w:val="009006C5"/>
    <w:rsid w:val="00902375"/>
    <w:rsid w:val="009037E1"/>
    <w:rsid w:val="00903BDD"/>
    <w:rsid w:val="00904876"/>
    <w:rsid w:val="009051BF"/>
    <w:rsid w:val="00905483"/>
    <w:rsid w:val="00905E36"/>
    <w:rsid w:val="00906470"/>
    <w:rsid w:val="00907B5A"/>
    <w:rsid w:val="00910BDB"/>
    <w:rsid w:val="00911D96"/>
    <w:rsid w:val="00912831"/>
    <w:rsid w:val="00912E5F"/>
    <w:rsid w:val="00914D33"/>
    <w:rsid w:val="00915B45"/>
    <w:rsid w:val="00916CC0"/>
    <w:rsid w:val="00916E8C"/>
    <w:rsid w:val="00920B86"/>
    <w:rsid w:val="009225B3"/>
    <w:rsid w:val="009227B0"/>
    <w:rsid w:val="00922BB9"/>
    <w:rsid w:val="009234C4"/>
    <w:rsid w:val="00923E42"/>
    <w:rsid w:val="0092402C"/>
    <w:rsid w:val="00925998"/>
    <w:rsid w:val="00930AC1"/>
    <w:rsid w:val="00930FCA"/>
    <w:rsid w:val="00931890"/>
    <w:rsid w:val="00931A70"/>
    <w:rsid w:val="00933F05"/>
    <w:rsid w:val="009359D9"/>
    <w:rsid w:val="00935C3C"/>
    <w:rsid w:val="00936119"/>
    <w:rsid w:val="009371F8"/>
    <w:rsid w:val="00942254"/>
    <w:rsid w:val="00942675"/>
    <w:rsid w:val="00942B3B"/>
    <w:rsid w:val="00944098"/>
    <w:rsid w:val="00944CD8"/>
    <w:rsid w:val="00946EC9"/>
    <w:rsid w:val="0094758D"/>
    <w:rsid w:val="00947841"/>
    <w:rsid w:val="00947FFD"/>
    <w:rsid w:val="009508D4"/>
    <w:rsid w:val="00952D3F"/>
    <w:rsid w:val="00952D94"/>
    <w:rsid w:val="00954BB7"/>
    <w:rsid w:val="00954CAA"/>
    <w:rsid w:val="00955074"/>
    <w:rsid w:val="00956D05"/>
    <w:rsid w:val="00961E52"/>
    <w:rsid w:val="00961F0C"/>
    <w:rsid w:val="00962299"/>
    <w:rsid w:val="0096272F"/>
    <w:rsid w:val="00962E76"/>
    <w:rsid w:val="0096479F"/>
    <w:rsid w:val="009651BC"/>
    <w:rsid w:val="00966897"/>
    <w:rsid w:val="00966A4B"/>
    <w:rsid w:val="00966FE5"/>
    <w:rsid w:val="009677CE"/>
    <w:rsid w:val="00967E2C"/>
    <w:rsid w:val="009733D6"/>
    <w:rsid w:val="00975952"/>
    <w:rsid w:val="009763F4"/>
    <w:rsid w:val="00976B94"/>
    <w:rsid w:val="00976F91"/>
    <w:rsid w:val="0097736B"/>
    <w:rsid w:val="00981CDA"/>
    <w:rsid w:val="00982323"/>
    <w:rsid w:val="00982CD1"/>
    <w:rsid w:val="0098323B"/>
    <w:rsid w:val="00983953"/>
    <w:rsid w:val="00984396"/>
    <w:rsid w:val="00985479"/>
    <w:rsid w:val="009854F3"/>
    <w:rsid w:val="009867F5"/>
    <w:rsid w:val="00987120"/>
    <w:rsid w:val="00987CA6"/>
    <w:rsid w:val="00990242"/>
    <w:rsid w:val="00991981"/>
    <w:rsid w:val="00992495"/>
    <w:rsid w:val="00992FEC"/>
    <w:rsid w:val="0099366C"/>
    <w:rsid w:val="0099476E"/>
    <w:rsid w:val="00994D6B"/>
    <w:rsid w:val="009959CF"/>
    <w:rsid w:val="00996D02"/>
    <w:rsid w:val="00997745"/>
    <w:rsid w:val="009A06E7"/>
    <w:rsid w:val="009A1057"/>
    <w:rsid w:val="009A1B29"/>
    <w:rsid w:val="009A236A"/>
    <w:rsid w:val="009A4ED3"/>
    <w:rsid w:val="009A57C5"/>
    <w:rsid w:val="009A5B53"/>
    <w:rsid w:val="009B02A0"/>
    <w:rsid w:val="009B0962"/>
    <w:rsid w:val="009B1195"/>
    <w:rsid w:val="009B1D77"/>
    <w:rsid w:val="009B2545"/>
    <w:rsid w:val="009B3018"/>
    <w:rsid w:val="009B44C9"/>
    <w:rsid w:val="009B4B5B"/>
    <w:rsid w:val="009B7240"/>
    <w:rsid w:val="009C0243"/>
    <w:rsid w:val="009C08A9"/>
    <w:rsid w:val="009C0AD8"/>
    <w:rsid w:val="009C178E"/>
    <w:rsid w:val="009C31E8"/>
    <w:rsid w:val="009C4281"/>
    <w:rsid w:val="009C4DAB"/>
    <w:rsid w:val="009C59C6"/>
    <w:rsid w:val="009C6624"/>
    <w:rsid w:val="009C6747"/>
    <w:rsid w:val="009C7011"/>
    <w:rsid w:val="009C7597"/>
    <w:rsid w:val="009C785E"/>
    <w:rsid w:val="009D2126"/>
    <w:rsid w:val="009D2FD2"/>
    <w:rsid w:val="009D34A2"/>
    <w:rsid w:val="009D3F66"/>
    <w:rsid w:val="009D40E8"/>
    <w:rsid w:val="009D6920"/>
    <w:rsid w:val="009D79FA"/>
    <w:rsid w:val="009D7D14"/>
    <w:rsid w:val="009E0211"/>
    <w:rsid w:val="009E0246"/>
    <w:rsid w:val="009E0338"/>
    <w:rsid w:val="009E03F1"/>
    <w:rsid w:val="009E23BF"/>
    <w:rsid w:val="009E285B"/>
    <w:rsid w:val="009E371D"/>
    <w:rsid w:val="009E512F"/>
    <w:rsid w:val="009E53B6"/>
    <w:rsid w:val="009E7752"/>
    <w:rsid w:val="009E7B2C"/>
    <w:rsid w:val="009E7E05"/>
    <w:rsid w:val="009F0992"/>
    <w:rsid w:val="009F121B"/>
    <w:rsid w:val="009F1B71"/>
    <w:rsid w:val="009F1C42"/>
    <w:rsid w:val="009F33B2"/>
    <w:rsid w:val="009F5EAB"/>
    <w:rsid w:val="009F66E0"/>
    <w:rsid w:val="009F7458"/>
    <w:rsid w:val="009F7D6B"/>
    <w:rsid w:val="00A00F58"/>
    <w:rsid w:val="00A011DD"/>
    <w:rsid w:val="00A01492"/>
    <w:rsid w:val="00A060E9"/>
    <w:rsid w:val="00A10C03"/>
    <w:rsid w:val="00A111F1"/>
    <w:rsid w:val="00A1392B"/>
    <w:rsid w:val="00A14957"/>
    <w:rsid w:val="00A1648E"/>
    <w:rsid w:val="00A16759"/>
    <w:rsid w:val="00A17B28"/>
    <w:rsid w:val="00A17EF1"/>
    <w:rsid w:val="00A20591"/>
    <w:rsid w:val="00A220B5"/>
    <w:rsid w:val="00A225B2"/>
    <w:rsid w:val="00A23337"/>
    <w:rsid w:val="00A23477"/>
    <w:rsid w:val="00A2605D"/>
    <w:rsid w:val="00A27472"/>
    <w:rsid w:val="00A30EFD"/>
    <w:rsid w:val="00A31C3C"/>
    <w:rsid w:val="00A320C2"/>
    <w:rsid w:val="00A32431"/>
    <w:rsid w:val="00A32B5A"/>
    <w:rsid w:val="00A32E04"/>
    <w:rsid w:val="00A334E7"/>
    <w:rsid w:val="00A33CFB"/>
    <w:rsid w:val="00A356A9"/>
    <w:rsid w:val="00A35E4B"/>
    <w:rsid w:val="00A36497"/>
    <w:rsid w:val="00A36B77"/>
    <w:rsid w:val="00A37717"/>
    <w:rsid w:val="00A41D69"/>
    <w:rsid w:val="00A4271A"/>
    <w:rsid w:val="00A4299D"/>
    <w:rsid w:val="00A43EF3"/>
    <w:rsid w:val="00A44850"/>
    <w:rsid w:val="00A47C69"/>
    <w:rsid w:val="00A50E1F"/>
    <w:rsid w:val="00A521BF"/>
    <w:rsid w:val="00A54F81"/>
    <w:rsid w:val="00A56C24"/>
    <w:rsid w:val="00A576AC"/>
    <w:rsid w:val="00A606C7"/>
    <w:rsid w:val="00A60D23"/>
    <w:rsid w:val="00A617B1"/>
    <w:rsid w:val="00A618FF"/>
    <w:rsid w:val="00A6204D"/>
    <w:rsid w:val="00A625E6"/>
    <w:rsid w:val="00A62E6A"/>
    <w:rsid w:val="00A63185"/>
    <w:rsid w:val="00A631CC"/>
    <w:rsid w:val="00A639C5"/>
    <w:rsid w:val="00A647E8"/>
    <w:rsid w:val="00A64FBA"/>
    <w:rsid w:val="00A65129"/>
    <w:rsid w:val="00A65FA1"/>
    <w:rsid w:val="00A67D79"/>
    <w:rsid w:val="00A67FC2"/>
    <w:rsid w:val="00A71313"/>
    <w:rsid w:val="00A71D33"/>
    <w:rsid w:val="00A720B3"/>
    <w:rsid w:val="00A7260F"/>
    <w:rsid w:val="00A75162"/>
    <w:rsid w:val="00A7599B"/>
    <w:rsid w:val="00A765DC"/>
    <w:rsid w:val="00A77424"/>
    <w:rsid w:val="00A802F7"/>
    <w:rsid w:val="00A80372"/>
    <w:rsid w:val="00A8294C"/>
    <w:rsid w:val="00A84632"/>
    <w:rsid w:val="00A90972"/>
    <w:rsid w:val="00A91075"/>
    <w:rsid w:val="00A91B57"/>
    <w:rsid w:val="00A94166"/>
    <w:rsid w:val="00A97E05"/>
    <w:rsid w:val="00AA0EFA"/>
    <w:rsid w:val="00AA4549"/>
    <w:rsid w:val="00AA5544"/>
    <w:rsid w:val="00AB046F"/>
    <w:rsid w:val="00AB0730"/>
    <w:rsid w:val="00AB0FA9"/>
    <w:rsid w:val="00AB12D5"/>
    <w:rsid w:val="00AB1772"/>
    <w:rsid w:val="00AB208A"/>
    <w:rsid w:val="00AB5044"/>
    <w:rsid w:val="00AC1900"/>
    <w:rsid w:val="00AC1AA4"/>
    <w:rsid w:val="00AC1DBB"/>
    <w:rsid w:val="00AC379C"/>
    <w:rsid w:val="00AC38E6"/>
    <w:rsid w:val="00AC441E"/>
    <w:rsid w:val="00AC4908"/>
    <w:rsid w:val="00AD0312"/>
    <w:rsid w:val="00AD121D"/>
    <w:rsid w:val="00AD4D14"/>
    <w:rsid w:val="00AD4E18"/>
    <w:rsid w:val="00AD5227"/>
    <w:rsid w:val="00AE0963"/>
    <w:rsid w:val="00AE1628"/>
    <w:rsid w:val="00AE2674"/>
    <w:rsid w:val="00AE3A8A"/>
    <w:rsid w:val="00AE6749"/>
    <w:rsid w:val="00AE7B14"/>
    <w:rsid w:val="00AF0C79"/>
    <w:rsid w:val="00AF175D"/>
    <w:rsid w:val="00AF1BFD"/>
    <w:rsid w:val="00AF4436"/>
    <w:rsid w:val="00AF690C"/>
    <w:rsid w:val="00AF6A53"/>
    <w:rsid w:val="00AF7A5B"/>
    <w:rsid w:val="00B01D9F"/>
    <w:rsid w:val="00B04926"/>
    <w:rsid w:val="00B052AB"/>
    <w:rsid w:val="00B054CF"/>
    <w:rsid w:val="00B05D5A"/>
    <w:rsid w:val="00B07704"/>
    <w:rsid w:val="00B1109B"/>
    <w:rsid w:val="00B11355"/>
    <w:rsid w:val="00B11612"/>
    <w:rsid w:val="00B117FA"/>
    <w:rsid w:val="00B1304E"/>
    <w:rsid w:val="00B13B26"/>
    <w:rsid w:val="00B1628D"/>
    <w:rsid w:val="00B17E4F"/>
    <w:rsid w:val="00B203D9"/>
    <w:rsid w:val="00B20450"/>
    <w:rsid w:val="00B20499"/>
    <w:rsid w:val="00B2063F"/>
    <w:rsid w:val="00B21561"/>
    <w:rsid w:val="00B24CEC"/>
    <w:rsid w:val="00B25D84"/>
    <w:rsid w:val="00B26667"/>
    <w:rsid w:val="00B31C5C"/>
    <w:rsid w:val="00B32465"/>
    <w:rsid w:val="00B33265"/>
    <w:rsid w:val="00B344EE"/>
    <w:rsid w:val="00B3472B"/>
    <w:rsid w:val="00B367FD"/>
    <w:rsid w:val="00B37525"/>
    <w:rsid w:val="00B40B7D"/>
    <w:rsid w:val="00B42D4C"/>
    <w:rsid w:val="00B42D7F"/>
    <w:rsid w:val="00B43671"/>
    <w:rsid w:val="00B45BAE"/>
    <w:rsid w:val="00B46D53"/>
    <w:rsid w:val="00B47E1C"/>
    <w:rsid w:val="00B51C90"/>
    <w:rsid w:val="00B55755"/>
    <w:rsid w:val="00B569D5"/>
    <w:rsid w:val="00B5779B"/>
    <w:rsid w:val="00B57C4A"/>
    <w:rsid w:val="00B60522"/>
    <w:rsid w:val="00B6076F"/>
    <w:rsid w:val="00B60912"/>
    <w:rsid w:val="00B60930"/>
    <w:rsid w:val="00B612C0"/>
    <w:rsid w:val="00B630E2"/>
    <w:rsid w:val="00B63712"/>
    <w:rsid w:val="00B63797"/>
    <w:rsid w:val="00B63CAF"/>
    <w:rsid w:val="00B641BD"/>
    <w:rsid w:val="00B66165"/>
    <w:rsid w:val="00B6618E"/>
    <w:rsid w:val="00B66453"/>
    <w:rsid w:val="00B70490"/>
    <w:rsid w:val="00B704F6"/>
    <w:rsid w:val="00B73351"/>
    <w:rsid w:val="00B7392D"/>
    <w:rsid w:val="00B73ADD"/>
    <w:rsid w:val="00B75A03"/>
    <w:rsid w:val="00B7668F"/>
    <w:rsid w:val="00B76A69"/>
    <w:rsid w:val="00B779D9"/>
    <w:rsid w:val="00B77B4F"/>
    <w:rsid w:val="00B805F5"/>
    <w:rsid w:val="00B813C0"/>
    <w:rsid w:val="00B81B54"/>
    <w:rsid w:val="00B8303A"/>
    <w:rsid w:val="00B85234"/>
    <w:rsid w:val="00B8723B"/>
    <w:rsid w:val="00B872D8"/>
    <w:rsid w:val="00B8794C"/>
    <w:rsid w:val="00B87D24"/>
    <w:rsid w:val="00B9074F"/>
    <w:rsid w:val="00B90C2C"/>
    <w:rsid w:val="00B915E5"/>
    <w:rsid w:val="00B94874"/>
    <w:rsid w:val="00B95D51"/>
    <w:rsid w:val="00B9737B"/>
    <w:rsid w:val="00BA0AE2"/>
    <w:rsid w:val="00BA1438"/>
    <w:rsid w:val="00BA21D3"/>
    <w:rsid w:val="00BA29C1"/>
    <w:rsid w:val="00BB0BE1"/>
    <w:rsid w:val="00BB0DC7"/>
    <w:rsid w:val="00BB1A5F"/>
    <w:rsid w:val="00BB2113"/>
    <w:rsid w:val="00BB243C"/>
    <w:rsid w:val="00BB2EAC"/>
    <w:rsid w:val="00BB6D2E"/>
    <w:rsid w:val="00BB7C59"/>
    <w:rsid w:val="00BC1DB1"/>
    <w:rsid w:val="00BC46AA"/>
    <w:rsid w:val="00BC5507"/>
    <w:rsid w:val="00BC7AF2"/>
    <w:rsid w:val="00BD0DA6"/>
    <w:rsid w:val="00BD19BB"/>
    <w:rsid w:val="00BD24C1"/>
    <w:rsid w:val="00BD580B"/>
    <w:rsid w:val="00BD5DB0"/>
    <w:rsid w:val="00BE19C2"/>
    <w:rsid w:val="00BE2E3A"/>
    <w:rsid w:val="00BE41B7"/>
    <w:rsid w:val="00BE5301"/>
    <w:rsid w:val="00BE7CEB"/>
    <w:rsid w:val="00BF0233"/>
    <w:rsid w:val="00BF054B"/>
    <w:rsid w:val="00BF1F73"/>
    <w:rsid w:val="00BF2501"/>
    <w:rsid w:val="00BF5663"/>
    <w:rsid w:val="00BF6AAD"/>
    <w:rsid w:val="00BF77D1"/>
    <w:rsid w:val="00C00396"/>
    <w:rsid w:val="00C03E09"/>
    <w:rsid w:val="00C0465B"/>
    <w:rsid w:val="00C04BFB"/>
    <w:rsid w:val="00C055B8"/>
    <w:rsid w:val="00C05AF1"/>
    <w:rsid w:val="00C06A21"/>
    <w:rsid w:val="00C070B7"/>
    <w:rsid w:val="00C108CC"/>
    <w:rsid w:val="00C11446"/>
    <w:rsid w:val="00C11C7A"/>
    <w:rsid w:val="00C13874"/>
    <w:rsid w:val="00C148DC"/>
    <w:rsid w:val="00C150DC"/>
    <w:rsid w:val="00C15922"/>
    <w:rsid w:val="00C17502"/>
    <w:rsid w:val="00C20A10"/>
    <w:rsid w:val="00C2116D"/>
    <w:rsid w:val="00C21CE1"/>
    <w:rsid w:val="00C22594"/>
    <w:rsid w:val="00C22D6A"/>
    <w:rsid w:val="00C23574"/>
    <w:rsid w:val="00C238D4"/>
    <w:rsid w:val="00C251A8"/>
    <w:rsid w:val="00C261E7"/>
    <w:rsid w:val="00C263E4"/>
    <w:rsid w:val="00C27250"/>
    <w:rsid w:val="00C301EA"/>
    <w:rsid w:val="00C30288"/>
    <w:rsid w:val="00C31553"/>
    <w:rsid w:val="00C32023"/>
    <w:rsid w:val="00C3285F"/>
    <w:rsid w:val="00C34903"/>
    <w:rsid w:val="00C34F9A"/>
    <w:rsid w:val="00C40D54"/>
    <w:rsid w:val="00C40E88"/>
    <w:rsid w:val="00C41133"/>
    <w:rsid w:val="00C41C62"/>
    <w:rsid w:val="00C4678B"/>
    <w:rsid w:val="00C46BE9"/>
    <w:rsid w:val="00C473FF"/>
    <w:rsid w:val="00C514EA"/>
    <w:rsid w:val="00C52351"/>
    <w:rsid w:val="00C5314A"/>
    <w:rsid w:val="00C542B3"/>
    <w:rsid w:val="00C56B69"/>
    <w:rsid w:val="00C56D25"/>
    <w:rsid w:val="00C57415"/>
    <w:rsid w:val="00C60308"/>
    <w:rsid w:val="00C636CE"/>
    <w:rsid w:val="00C6386B"/>
    <w:rsid w:val="00C638F8"/>
    <w:rsid w:val="00C646A1"/>
    <w:rsid w:val="00C647AF"/>
    <w:rsid w:val="00C64888"/>
    <w:rsid w:val="00C649B0"/>
    <w:rsid w:val="00C7372C"/>
    <w:rsid w:val="00C74A77"/>
    <w:rsid w:val="00C74BE0"/>
    <w:rsid w:val="00C820C3"/>
    <w:rsid w:val="00C8232A"/>
    <w:rsid w:val="00C83B63"/>
    <w:rsid w:val="00C83C47"/>
    <w:rsid w:val="00C870DD"/>
    <w:rsid w:val="00C90044"/>
    <w:rsid w:val="00C90E3B"/>
    <w:rsid w:val="00C91A18"/>
    <w:rsid w:val="00C91EC9"/>
    <w:rsid w:val="00C93136"/>
    <w:rsid w:val="00C9577C"/>
    <w:rsid w:val="00CA24DA"/>
    <w:rsid w:val="00CA27BB"/>
    <w:rsid w:val="00CA4F43"/>
    <w:rsid w:val="00CA55D8"/>
    <w:rsid w:val="00CA5673"/>
    <w:rsid w:val="00CA5DDE"/>
    <w:rsid w:val="00CA6DCA"/>
    <w:rsid w:val="00CB03C0"/>
    <w:rsid w:val="00CB1289"/>
    <w:rsid w:val="00CB4C37"/>
    <w:rsid w:val="00CB5C6D"/>
    <w:rsid w:val="00CC09D7"/>
    <w:rsid w:val="00CC1106"/>
    <w:rsid w:val="00CC2602"/>
    <w:rsid w:val="00CC2841"/>
    <w:rsid w:val="00CC4220"/>
    <w:rsid w:val="00CC4EBA"/>
    <w:rsid w:val="00CC61DD"/>
    <w:rsid w:val="00CC6C2E"/>
    <w:rsid w:val="00CC74B3"/>
    <w:rsid w:val="00CC7C4F"/>
    <w:rsid w:val="00CD0453"/>
    <w:rsid w:val="00CD09E4"/>
    <w:rsid w:val="00CD0C28"/>
    <w:rsid w:val="00CD1464"/>
    <w:rsid w:val="00CD2FC9"/>
    <w:rsid w:val="00CD769E"/>
    <w:rsid w:val="00CD7D15"/>
    <w:rsid w:val="00CD7D87"/>
    <w:rsid w:val="00CE193A"/>
    <w:rsid w:val="00CE2DE0"/>
    <w:rsid w:val="00CE38EB"/>
    <w:rsid w:val="00CE47CB"/>
    <w:rsid w:val="00CE6478"/>
    <w:rsid w:val="00CE699D"/>
    <w:rsid w:val="00CE791A"/>
    <w:rsid w:val="00CE7A2E"/>
    <w:rsid w:val="00CE7C8D"/>
    <w:rsid w:val="00CF0179"/>
    <w:rsid w:val="00CF4458"/>
    <w:rsid w:val="00D0180A"/>
    <w:rsid w:val="00D0211A"/>
    <w:rsid w:val="00D02ED7"/>
    <w:rsid w:val="00D045DA"/>
    <w:rsid w:val="00D04F53"/>
    <w:rsid w:val="00D04FC2"/>
    <w:rsid w:val="00D0693C"/>
    <w:rsid w:val="00D0760F"/>
    <w:rsid w:val="00D1055E"/>
    <w:rsid w:val="00D1062E"/>
    <w:rsid w:val="00D10D59"/>
    <w:rsid w:val="00D114BB"/>
    <w:rsid w:val="00D12250"/>
    <w:rsid w:val="00D127EF"/>
    <w:rsid w:val="00D15A0F"/>
    <w:rsid w:val="00D15BE7"/>
    <w:rsid w:val="00D163C5"/>
    <w:rsid w:val="00D17F93"/>
    <w:rsid w:val="00D205DB"/>
    <w:rsid w:val="00D21C5B"/>
    <w:rsid w:val="00D258FA"/>
    <w:rsid w:val="00D273F7"/>
    <w:rsid w:val="00D3023C"/>
    <w:rsid w:val="00D31122"/>
    <w:rsid w:val="00D3187D"/>
    <w:rsid w:val="00D319C8"/>
    <w:rsid w:val="00D32519"/>
    <w:rsid w:val="00D336C9"/>
    <w:rsid w:val="00D34215"/>
    <w:rsid w:val="00D34B45"/>
    <w:rsid w:val="00D35108"/>
    <w:rsid w:val="00D41FB3"/>
    <w:rsid w:val="00D423A3"/>
    <w:rsid w:val="00D46364"/>
    <w:rsid w:val="00D4636D"/>
    <w:rsid w:val="00D463BF"/>
    <w:rsid w:val="00D46990"/>
    <w:rsid w:val="00D46EE4"/>
    <w:rsid w:val="00D50E9A"/>
    <w:rsid w:val="00D51A86"/>
    <w:rsid w:val="00D52103"/>
    <w:rsid w:val="00D53078"/>
    <w:rsid w:val="00D53232"/>
    <w:rsid w:val="00D53DD8"/>
    <w:rsid w:val="00D53EC3"/>
    <w:rsid w:val="00D5461C"/>
    <w:rsid w:val="00D606C2"/>
    <w:rsid w:val="00D60820"/>
    <w:rsid w:val="00D6114F"/>
    <w:rsid w:val="00D6267F"/>
    <w:rsid w:val="00D65468"/>
    <w:rsid w:val="00D65813"/>
    <w:rsid w:val="00D65B3B"/>
    <w:rsid w:val="00D66081"/>
    <w:rsid w:val="00D7141C"/>
    <w:rsid w:val="00D71A2D"/>
    <w:rsid w:val="00D71FE1"/>
    <w:rsid w:val="00D72596"/>
    <w:rsid w:val="00D7319D"/>
    <w:rsid w:val="00D745C0"/>
    <w:rsid w:val="00D770FE"/>
    <w:rsid w:val="00D77C2F"/>
    <w:rsid w:val="00D77E36"/>
    <w:rsid w:val="00D80217"/>
    <w:rsid w:val="00D8121E"/>
    <w:rsid w:val="00D82956"/>
    <w:rsid w:val="00D84818"/>
    <w:rsid w:val="00D85556"/>
    <w:rsid w:val="00D87547"/>
    <w:rsid w:val="00D87C4C"/>
    <w:rsid w:val="00D907C6"/>
    <w:rsid w:val="00D90F79"/>
    <w:rsid w:val="00D910CE"/>
    <w:rsid w:val="00D91973"/>
    <w:rsid w:val="00D9272A"/>
    <w:rsid w:val="00D92759"/>
    <w:rsid w:val="00D941E7"/>
    <w:rsid w:val="00D94FE2"/>
    <w:rsid w:val="00D95E6E"/>
    <w:rsid w:val="00D964F6"/>
    <w:rsid w:val="00D966C3"/>
    <w:rsid w:val="00D9775A"/>
    <w:rsid w:val="00DA0951"/>
    <w:rsid w:val="00DA0E16"/>
    <w:rsid w:val="00DA2364"/>
    <w:rsid w:val="00DA3420"/>
    <w:rsid w:val="00DA3C8F"/>
    <w:rsid w:val="00DA5436"/>
    <w:rsid w:val="00DA645A"/>
    <w:rsid w:val="00DA67AA"/>
    <w:rsid w:val="00DA79E2"/>
    <w:rsid w:val="00DB0105"/>
    <w:rsid w:val="00DB01B2"/>
    <w:rsid w:val="00DB2022"/>
    <w:rsid w:val="00DB272D"/>
    <w:rsid w:val="00DB4416"/>
    <w:rsid w:val="00DB63F2"/>
    <w:rsid w:val="00DB6786"/>
    <w:rsid w:val="00DC0ACB"/>
    <w:rsid w:val="00DC1F6C"/>
    <w:rsid w:val="00DC3E14"/>
    <w:rsid w:val="00DC47E1"/>
    <w:rsid w:val="00DC639C"/>
    <w:rsid w:val="00DC7219"/>
    <w:rsid w:val="00DC748A"/>
    <w:rsid w:val="00DD03C8"/>
    <w:rsid w:val="00DD0F66"/>
    <w:rsid w:val="00DD1D66"/>
    <w:rsid w:val="00DD24F0"/>
    <w:rsid w:val="00DD3428"/>
    <w:rsid w:val="00DD3C46"/>
    <w:rsid w:val="00DD3DCD"/>
    <w:rsid w:val="00DD47A2"/>
    <w:rsid w:val="00DD5257"/>
    <w:rsid w:val="00DE0BA6"/>
    <w:rsid w:val="00DE155E"/>
    <w:rsid w:val="00DE16C5"/>
    <w:rsid w:val="00DE26AF"/>
    <w:rsid w:val="00DE2F77"/>
    <w:rsid w:val="00DE312E"/>
    <w:rsid w:val="00DF3717"/>
    <w:rsid w:val="00DF374C"/>
    <w:rsid w:val="00DF41EB"/>
    <w:rsid w:val="00DF66B3"/>
    <w:rsid w:val="00DF6B68"/>
    <w:rsid w:val="00DF7B67"/>
    <w:rsid w:val="00E0201B"/>
    <w:rsid w:val="00E026BF"/>
    <w:rsid w:val="00E0541B"/>
    <w:rsid w:val="00E114BE"/>
    <w:rsid w:val="00E116D5"/>
    <w:rsid w:val="00E11888"/>
    <w:rsid w:val="00E14148"/>
    <w:rsid w:val="00E14C61"/>
    <w:rsid w:val="00E16580"/>
    <w:rsid w:val="00E16C81"/>
    <w:rsid w:val="00E1797F"/>
    <w:rsid w:val="00E179E9"/>
    <w:rsid w:val="00E20E06"/>
    <w:rsid w:val="00E21BE5"/>
    <w:rsid w:val="00E23810"/>
    <w:rsid w:val="00E27C0F"/>
    <w:rsid w:val="00E32D8D"/>
    <w:rsid w:val="00E3316C"/>
    <w:rsid w:val="00E33461"/>
    <w:rsid w:val="00E337F8"/>
    <w:rsid w:val="00E35164"/>
    <w:rsid w:val="00E37F30"/>
    <w:rsid w:val="00E40426"/>
    <w:rsid w:val="00E4068B"/>
    <w:rsid w:val="00E40932"/>
    <w:rsid w:val="00E424E8"/>
    <w:rsid w:val="00E4288E"/>
    <w:rsid w:val="00E43B1F"/>
    <w:rsid w:val="00E43C23"/>
    <w:rsid w:val="00E44465"/>
    <w:rsid w:val="00E4488D"/>
    <w:rsid w:val="00E44E4A"/>
    <w:rsid w:val="00E4713A"/>
    <w:rsid w:val="00E47CFA"/>
    <w:rsid w:val="00E523E6"/>
    <w:rsid w:val="00E5250D"/>
    <w:rsid w:val="00E52C84"/>
    <w:rsid w:val="00E54273"/>
    <w:rsid w:val="00E544A9"/>
    <w:rsid w:val="00E60239"/>
    <w:rsid w:val="00E61497"/>
    <w:rsid w:val="00E61704"/>
    <w:rsid w:val="00E61A4A"/>
    <w:rsid w:val="00E6284B"/>
    <w:rsid w:val="00E63FF4"/>
    <w:rsid w:val="00E640ED"/>
    <w:rsid w:val="00E640F0"/>
    <w:rsid w:val="00E6418E"/>
    <w:rsid w:val="00E6498F"/>
    <w:rsid w:val="00E64C4A"/>
    <w:rsid w:val="00E650E3"/>
    <w:rsid w:val="00E675BB"/>
    <w:rsid w:val="00E706A8"/>
    <w:rsid w:val="00E70DC1"/>
    <w:rsid w:val="00E72541"/>
    <w:rsid w:val="00E736D6"/>
    <w:rsid w:val="00E74573"/>
    <w:rsid w:val="00E74B45"/>
    <w:rsid w:val="00E74D9E"/>
    <w:rsid w:val="00E75839"/>
    <w:rsid w:val="00E76202"/>
    <w:rsid w:val="00E76B26"/>
    <w:rsid w:val="00E76D5E"/>
    <w:rsid w:val="00E82E62"/>
    <w:rsid w:val="00E830C8"/>
    <w:rsid w:val="00E84722"/>
    <w:rsid w:val="00E86EA9"/>
    <w:rsid w:val="00E87E83"/>
    <w:rsid w:val="00E90520"/>
    <w:rsid w:val="00E90694"/>
    <w:rsid w:val="00E91746"/>
    <w:rsid w:val="00E943BC"/>
    <w:rsid w:val="00E95435"/>
    <w:rsid w:val="00E963AA"/>
    <w:rsid w:val="00E965A4"/>
    <w:rsid w:val="00E96B8C"/>
    <w:rsid w:val="00E97386"/>
    <w:rsid w:val="00EA252F"/>
    <w:rsid w:val="00EA2D82"/>
    <w:rsid w:val="00EA3ECB"/>
    <w:rsid w:val="00EA40BD"/>
    <w:rsid w:val="00EA40BE"/>
    <w:rsid w:val="00EA5A77"/>
    <w:rsid w:val="00EA78C1"/>
    <w:rsid w:val="00EB3D17"/>
    <w:rsid w:val="00EB43F1"/>
    <w:rsid w:val="00EB5A60"/>
    <w:rsid w:val="00EB7432"/>
    <w:rsid w:val="00EC02CE"/>
    <w:rsid w:val="00EC1C74"/>
    <w:rsid w:val="00EC1EFD"/>
    <w:rsid w:val="00EC2522"/>
    <w:rsid w:val="00EC2D7F"/>
    <w:rsid w:val="00EC403B"/>
    <w:rsid w:val="00EC41D1"/>
    <w:rsid w:val="00EC44AD"/>
    <w:rsid w:val="00EC4766"/>
    <w:rsid w:val="00EC5C84"/>
    <w:rsid w:val="00EC6CA8"/>
    <w:rsid w:val="00ED0A55"/>
    <w:rsid w:val="00ED21EA"/>
    <w:rsid w:val="00ED3291"/>
    <w:rsid w:val="00ED3987"/>
    <w:rsid w:val="00ED3A27"/>
    <w:rsid w:val="00ED5808"/>
    <w:rsid w:val="00ED6344"/>
    <w:rsid w:val="00ED699E"/>
    <w:rsid w:val="00EE034B"/>
    <w:rsid w:val="00EE360B"/>
    <w:rsid w:val="00EE4461"/>
    <w:rsid w:val="00EE45D2"/>
    <w:rsid w:val="00EE7AD4"/>
    <w:rsid w:val="00EE7AFF"/>
    <w:rsid w:val="00EF008E"/>
    <w:rsid w:val="00EF0254"/>
    <w:rsid w:val="00EF04E8"/>
    <w:rsid w:val="00EF4046"/>
    <w:rsid w:val="00EF57DC"/>
    <w:rsid w:val="00EF6F19"/>
    <w:rsid w:val="00EF6F3B"/>
    <w:rsid w:val="00EF7E00"/>
    <w:rsid w:val="00F01175"/>
    <w:rsid w:val="00F031BC"/>
    <w:rsid w:val="00F03E35"/>
    <w:rsid w:val="00F04DF7"/>
    <w:rsid w:val="00F04E65"/>
    <w:rsid w:val="00F0769A"/>
    <w:rsid w:val="00F07F2B"/>
    <w:rsid w:val="00F1160A"/>
    <w:rsid w:val="00F1260A"/>
    <w:rsid w:val="00F130A2"/>
    <w:rsid w:val="00F16205"/>
    <w:rsid w:val="00F17612"/>
    <w:rsid w:val="00F2129E"/>
    <w:rsid w:val="00F21B01"/>
    <w:rsid w:val="00F22D29"/>
    <w:rsid w:val="00F2343A"/>
    <w:rsid w:val="00F23504"/>
    <w:rsid w:val="00F24A44"/>
    <w:rsid w:val="00F24D64"/>
    <w:rsid w:val="00F2500D"/>
    <w:rsid w:val="00F25B3A"/>
    <w:rsid w:val="00F31AD1"/>
    <w:rsid w:val="00F32C5B"/>
    <w:rsid w:val="00F33050"/>
    <w:rsid w:val="00F3381D"/>
    <w:rsid w:val="00F33AF5"/>
    <w:rsid w:val="00F345B7"/>
    <w:rsid w:val="00F34DC2"/>
    <w:rsid w:val="00F36F81"/>
    <w:rsid w:val="00F406BF"/>
    <w:rsid w:val="00F417DF"/>
    <w:rsid w:val="00F42557"/>
    <w:rsid w:val="00F45339"/>
    <w:rsid w:val="00F4577D"/>
    <w:rsid w:val="00F459D5"/>
    <w:rsid w:val="00F45DB8"/>
    <w:rsid w:val="00F465F9"/>
    <w:rsid w:val="00F47D6D"/>
    <w:rsid w:val="00F51F73"/>
    <w:rsid w:val="00F52427"/>
    <w:rsid w:val="00F53210"/>
    <w:rsid w:val="00F536DE"/>
    <w:rsid w:val="00F54E31"/>
    <w:rsid w:val="00F567BA"/>
    <w:rsid w:val="00F60B5D"/>
    <w:rsid w:val="00F60F97"/>
    <w:rsid w:val="00F61348"/>
    <w:rsid w:val="00F61DFE"/>
    <w:rsid w:val="00F628A2"/>
    <w:rsid w:val="00F659E3"/>
    <w:rsid w:val="00F6628E"/>
    <w:rsid w:val="00F665BD"/>
    <w:rsid w:val="00F66711"/>
    <w:rsid w:val="00F678DA"/>
    <w:rsid w:val="00F700A4"/>
    <w:rsid w:val="00F703F4"/>
    <w:rsid w:val="00F72075"/>
    <w:rsid w:val="00F721ED"/>
    <w:rsid w:val="00F73927"/>
    <w:rsid w:val="00F75767"/>
    <w:rsid w:val="00F77406"/>
    <w:rsid w:val="00F804D0"/>
    <w:rsid w:val="00F80D31"/>
    <w:rsid w:val="00F81473"/>
    <w:rsid w:val="00F82230"/>
    <w:rsid w:val="00F8520D"/>
    <w:rsid w:val="00F86005"/>
    <w:rsid w:val="00F86436"/>
    <w:rsid w:val="00F869FB"/>
    <w:rsid w:val="00F903BE"/>
    <w:rsid w:val="00F9205A"/>
    <w:rsid w:val="00F925C7"/>
    <w:rsid w:val="00F92CEE"/>
    <w:rsid w:val="00F92E4A"/>
    <w:rsid w:val="00F93F1A"/>
    <w:rsid w:val="00F940BB"/>
    <w:rsid w:val="00F9502D"/>
    <w:rsid w:val="00F95046"/>
    <w:rsid w:val="00F9574B"/>
    <w:rsid w:val="00F97607"/>
    <w:rsid w:val="00FA0504"/>
    <w:rsid w:val="00FA2355"/>
    <w:rsid w:val="00FA3B88"/>
    <w:rsid w:val="00FA3DA0"/>
    <w:rsid w:val="00FA5BED"/>
    <w:rsid w:val="00FA5DE8"/>
    <w:rsid w:val="00FA668D"/>
    <w:rsid w:val="00FA7934"/>
    <w:rsid w:val="00FB192D"/>
    <w:rsid w:val="00FB206D"/>
    <w:rsid w:val="00FB238B"/>
    <w:rsid w:val="00FB33DF"/>
    <w:rsid w:val="00FB5A46"/>
    <w:rsid w:val="00FB6289"/>
    <w:rsid w:val="00FB7C05"/>
    <w:rsid w:val="00FB7DC9"/>
    <w:rsid w:val="00FC1F15"/>
    <w:rsid w:val="00FC2936"/>
    <w:rsid w:val="00FC3DE3"/>
    <w:rsid w:val="00FC6083"/>
    <w:rsid w:val="00FD1506"/>
    <w:rsid w:val="00FD1612"/>
    <w:rsid w:val="00FD174F"/>
    <w:rsid w:val="00FD301E"/>
    <w:rsid w:val="00FD36C0"/>
    <w:rsid w:val="00FD48FD"/>
    <w:rsid w:val="00FD5765"/>
    <w:rsid w:val="00FD6958"/>
    <w:rsid w:val="00FE003B"/>
    <w:rsid w:val="00FE03D6"/>
    <w:rsid w:val="00FE0B42"/>
    <w:rsid w:val="00FE0CCB"/>
    <w:rsid w:val="00FE18A3"/>
    <w:rsid w:val="00FE2431"/>
    <w:rsid w:val="00FE5AA9"/>
    <w:rsid w:val="00FE6896"/>
    <w:rsid w:val="00FF0CF6"/>
    <w:rsid w:val="00FF2549"/>
    <w:rsid w:val="00FF2976"/>
    <w:rsid w:val="00FF428D"/>
    <w:rsid w:val="00FF4EAB"/>
    <w:rsid w:val="00FF520D"/>
    <w:rsid w:val="00FF5496"/>
    <w:rsid w:val="00FF5516"/>
    <w:rsid w:val="00FF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328C9B"/>
  <w15:docId w15:val="{AAAF5440-BB56-4FCE-92BB-06084312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6E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028CB"/>
    <w:pPr>
      <w:keepNext/>
      <w:tabs>
        <w:tab w:val="num" w:pos="432"/>
      </w:tabs>
      <w:suppressAutoHyphens/>
      <w:ind w:left="432" w:hanging="432"/>
      <w:jc w:val="right"/>
      <w:outlineLvl w:val="0"/>
    </w:pPr>
    <w:rPr>
      <w:rFonts w:ascii="Courier New" w:hAnsi="Courier New"/>
      <w:b/>
      <w:color w:val="0000FF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0028CB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0028CB"/>
    <w:pPr>
      <w:keepNext/>
      <w:keepLines/>
      <w:suppressAutoHyphens/>
      <w:spacing w:before="200"/>
      <w:outlineLvl w:val="2"/>
    </w:pPr>
    <w:rPr>
      <w:rFonts w:ascii="Cambria" w:hAnsi="Cambria"/>
      <w:b/>
      <w:bCs/>
      <w:color w:val="4F81BD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28CB"/>
    <w:rPr>
      <w:rFonts w:ascii="Courier New" w:hAnsi="Courier New" w:cs="Times New Roman"/>
      <w:b/>
      <w:color w:val="0000FF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0028CB"/>
    <w:rPr>
      <w:rFonts w:ascii="Times/Kazakh" w:hAnsi="Times/Kazakh" w:cs="Times New Roman"/>
      <w:b/>
      <w:sz w:val="20"/>
      <w:szCs w:val="20"/>
      <w:lang w:eastAsia="ko-KR"/>
    </w:rPr>
  </w:style>
  <w:style w:type="character" w:customStyle="1" w:styleId="30">
    <w:name w:val="Заголовок 3 Знак"/>
    <w:link w:val="3"/>
    <w:uiPriority w:val="99"/>
    <w:locked/>
    <w:rsid w:val="000028CB"/>
    <w:rPr>
      <w:rFonts w:ascii="Cambria" w:hAnsi="Cambria" w:cs="Times New Roman"/>
      <w:b/>
      <w:bCs/>
      <w:color w:val="4F81BD"/>
      <w:sz w:val="24"/>
      <w:szCs w:val="24"/>
      <w:lang w:eastAsia="ar-SA" w:bidi="ar-SA"/>
    </w:rPr>
  </w:style>
  <w:style w:type="table" w:styleId="a3">
    <w:name w:val="Table Grid"/>
    <w:basedOn w:val="a1"/>
    <w:uiPriority w:val="99"/>
    <w:rsid w:val="0099366C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uiPriority w:val="99"/>
    <w:semiHidden/>
    <w:rsid w:val="0099366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99366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99366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rsid w:val="0099366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99366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99366C"/>
    <w:rPr>
      <w:rFonts w:ascii="Segoe UI" w:hAnsi="Segoe UI" w:cs="Segoe UI"/>
      <w:sz w:val="18"/>
      <w:szCs w:val="18"/>
      <w:lang w:eastAsia="ru-RU"/>
    </w:rPr>
  </w:style>
  <w:style w:type="paragraph" w:customStyle="1" w:styleId="ab">
    <w:name w:val="Знак"/>
    <w:basedOn w:val="a"/>
    <w:autoRedefine/>
    <w:uiPriority w:val="99"/>
    <w:rsid w:val="000028C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c">
    <w:name w:val="Body Text Indent"/>
    <w:basedOn w:val="a"/>
    <w:link w:val="ad"/>
    <w:uiPriority w:val="99"/>
    <w:rsid w:val="000028CB"/>
    <w:pPr>
      <w:ind w:firstLine="1122"/>
      <w:jc w:val="both"/>
    </w:pPr>
    <w:rPr>
      <w:szCs w:val="20"/>
      <w:lang w:val="kk-KZ"/>
    </w:rPr>
  </w:style>
  <w:style w:type="character" w:customStyle="1" w:styleId="ad">
    <w:name w:val="Основной текст с отступом Знак"/>
    <w:link w:val="ac"/>
    <w:uiPriority w:val="99"/>
    <w:locked/>
    <w:rsid w:val="000028CB"/>
    <w:rPr>
      <w:rFonts w:ascii="Times New Roman" w:hAnsi="Times New Roman" w:cs="Times New Roman"/>
      <w:sz w:val="20"/>
      <w:szCs w:val="20"/>
      <w:lang w:val="kk-KZ" w:eastAsia="ru-RU"/>
    </w:rPr>
  </w:style>
  <w:style w:type="paragraph" w:styleId="ae">
    <w:name w:val="Title"/>
    <w:basedOn w:val="a"/>
    <w:link w:val="af"/>
    <w:uiPriority w:val="99"/>
    <w:qFormat/>
    <w:rsid w:val="000028CB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Заголовок Знак"/>
    <w:link w:val="ae"/>
    <w:uiPriority w:val="99"/>
    <w:locked/>
    <w:rsid w:val="000028CB"/>
    <w:rPr>
      <w:rFonts w:ascii="Cambria" w:hAnsi="Cambria" w:cs="Times New Roman"/>
      <w:b/>
      <w:bCs/>
      <w:kern w:val="28"/>
      <w:sz w:val="32"/>
      <w:szCs w:val="32"/>
      <w:lang w:eastAsia="ru-RU"/>
    </w:rPr>
  </w:style>
  <w:style w:type="paragraph" w:styleId="af0">
    <w:name w:val="Subtitle"/>
    <w:basedOn w:val="a"/>
    <w:link w:val="af1"/>
    <w:uiPriority w:val="99"/>
    <w:qFormat/>
    <w:rsid w:val="000028CB"/>
    <w:pPr>
      <w:ind w:firstLine="709"/>
      <w:jc w:val="both"/>
    </w:pPr>
    <w:rPr>
      <w:szCs w:val="20"/>
    </w:rPr>
  </w:style>
  <w:style w:type="character" w:customStyle="1" w:styleId="af1">
    <w:name w:val="Подзаголовок Знак"/>
    <w:link w:val="af0"/>
    <w:uiPriority w:val="99"/>
    <w:locked/>
    <w:rsid w:val="000028CB"/>
    <w:rPr>
      <w:rFonts w:ascii="Times New Roman" w:hAnsi="Times New Roman" w:cs="Times New Roman"/>
      <w:sz w:val="20"/>
      <w:szCs w:val="20"/>
      <w:lang w:eastAsia="ru-RU"/>
    </w:rPr>
  </w:style>
  <w:style w:type="paragraph" w:styleId="af2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"/>
    <w:link w:val="af3"/>
    <w:uiPriority w:val="99"/>
    <w:qFormat/>
    <w:rsid w:val="000028CB"/>
    <w:pPr>
      <w:spacing w:after="160" w:line="259" w:lineRule="auto"/>
    </w:pPr>
    <w:rPr>
      <w:rFonts w:ascii="Times New Roman" w:eastAsia="Times New Roman" w:hAnsi="Times New Roman"/>
      <w:sz w:val="22"/>
      <w:szCs w:val="22"/>
    </w:rPr>
  </w:style>
  <w:style w:type="paragraph" w:customStyle="1" w:styleId="015">
    <w:name w:val="Стиль Слева:  0 см Выступ:  15 см"/>
    <w:basedOn w:val="a"/>
    <w:uiPriority w:val="99"/>
    <w:rsid w:val="000028CB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table" w:customStyle="1" w:styleId="11">
    <w:name w:val="Сетка таблицы1"/>
    <w:uiPriority w:val="99"/>
    <w:rsid w:val="000028C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rsid w:val="000028CB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5">
    <w:name w:val="Верхний колонтитул Знак"/>
    <w:link w:val="af4"/>
    <w:uiPriority w:val="99"/>
    <w:locked/>
    <w:rsid w:val="000028C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s0">
    <w:name w:val="s0"/>
    <w:uiPriority w:val="99"/>
    <w:rsid w:val="000028CB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2">
    <w:name w:val="Знак Знак Знак1 Знак"/>
    <w:basedOn w:val="a"/>
    <w:autoRedefine/>
    <w:uiPriority w:val="99"/>
    <w:rsid w:val="000028CB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4">
    <w:name w:val="Знак4"/>
    <w:basedOn w:val="a"/>
    <w:autoRedefine/>
    <w:uiPriority w:val="99"/>
    <w:rsid w:val="000028CB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s1">
    <w:name w:val="s1"/>
    <w:uiPriority w:val="99"/>
    <w:rsid w:val="000028CB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0028CB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0028CB"/>
    <w:rPr>
      <w:rFonts w:ascii="Times New Roman" w:hAnsi="Times New Roman" w:cs="Times New Roman"/>
      <w:sz w:val="20"/>
      <w:szCs w:val="20"/>
      <w:lang w:eastAsia="ru-RU"/>
    </w:rPr>
  </w:style>
  <w:style w:type="character" w:styleId="af6">
    <w:name w:val="Hyperlink"/>
    <w:uiPriority w:val="99"/>
    <w:rsid w:val="000028CB"/>
    <w:rPr>
      <w:rFonts w:ascii="Times New Roman" w:hAnsi="Times New Roman" w:cs="Times New Roman"/>
      <w:color w:val="333399"/>
      <w:u w:val="single"/>
    </w:rPr>
  </w:style>
  <w:style w:type="paragraph" w:customStyle="1" w:styleId="af7">
    <w:name w:val="Знак Знак Знак"/>
    <w:basedOn w:val="a"/>
    <w:autoRedefine/>
    <w:uiPriority w:val="99"/>
    <w:rsid w:val="000028C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8">
    <w:name w:val="List Paragraph"/>
    <w:basedOn w:val="a"/>
    <w:uiPriority w:val="99"/>
    <w:qFormat/>
    <w:rsid w:val="000028C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9">
    <w:name w:val="Normal (Web)"/>
    <w:basedOn w:val="a"/>
    <w:uiPriority w:val="99"/>
    <w:rsid w:val="000028CB"/>
    <w:pPr>
      <w:spacing w:before="100" w:beforeAutospacing="1" w:after="100" w:afterAutospacing="1"/>
    </w:pPr>
  </w:style>
  <w:style w:type="character" w:styleId="afa">
    <w:name w:val="page number"/>
    <w:uiPriority w:val="99"/>
    <w:rsid w:val="000028CB"/>
    <w:rPr>
      <w:rFonts w:cs="Times New Roman"/>
    </w:rPr>
  </w:style>
  <w:style w:type="character" w:styleId="afb">
    <w:name w:val="Strong"/>
    <w:uiPriority w:val="99"/>
    <w:qFormat/>
    <w:rsid w:val="000028CB"/>
    <w:rPr>
      <w:rFonts w:cs="Times New Roman"/>
      <w:b/>
    </w:rPr>
  </w:style>
  <w:style w:type="paragraph" w:styleId="afc">
    <w:name w:val="footer"/>
    <w:basedOn w:val="a"/>
    <w:link w:val="afd"/>
    <w:uiPriority w:val="99"/>
    <w:rsid w:val="000028CB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d">
    <w:name w:val="Нижний колонтитул Знак"/>
    <w:link w:val="afc"/>
    <w:uiPriority w:val="99"/>
    <w:locked/>
    <w:rsid w:val="000028C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31">
    <w:name w:val="Знак3"/>
    <w:basedOn w:val="a"/>
    <w:autoRedefine/>
    <w:uiPriority w:val="99"/>
    <w:rsid w:val="000028C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0028C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3">
    <w:name w:val="Знак1"/>
    <w:basedOn w:val="a"/>
    <w:autoRedefine/>
    <w:uiPriority w:val="99"/>
    <w:rsid w:val="000028C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HTML">
    <w:name w:val="HTML Preformatted"/>
    <w:basedOn w:val="a"/>
    <w:link w:val="HTML0"/>
    <w:uiPriority w:val="99"/>
    <w:rsid w:val="000028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0028CB"/>
    <w:rPr>
      <w:rFonts w:ascii="Courier New" w:hAnsi="Courier New" w:cs="Times New Roman"/>
      <w:sz w:val="20"/>
      <w:szCs w:val="20"/>
      <w:lang w:eastAsia="ru-RU"/>
    </w:rPr>
  </w:style>
  <w:style w:type="paragraph" w:styleId="afe">
    <w:name w:val="Body Text"/>
    <w:basedOn w:val="a"/>
    <w:link w:val="aff"/>
    <w:uiPriority w:val="99"/>
    <w:rsid w:val="000028CB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f">
    <w:name w:val="Основной текст Знак"/>
    <w:link w:val="afe"/>
    <w:uiPriority w:val="99"/>
    <w:locked/>
    <w:rsid w:val="000028C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шрифт абзаца2"/>
    <w:uiPriority w:val="99"/>
    <w:rsid w:val="000028CB"/>
  </w:style>
  <w:style w:type="character" w:customStyle="1" w:styleId="Absatz-Standardschriftart">
    <w:name w:val="Absatz-Standardschriftart"/>
    <w:uiPriority w:val="99"/>
    <w:rsid w:val="000028CB"/>
  </w:style>
  <w:style w:type="character" w:customStyle="1" w:styleId="WW-Absatz-Standardschriftart">
    <w:name w:val="WW-Absatz-Standardschriftart"/>
    <w:uiPriority w:val="99"/>
    <w:rsid w:val="000028CB"/>
  </w:style>
  <w:style w:type="character" w:customStyle="1" w:styleId="WW-Absatz-Standardschriftart1">
    <w:name w:val="WW-Absatz-Standardschriftart1"/>
    <w:uiPriority w:val="99"/>
    <w:rsid w:val="000028CB"/>
  </w:style>
  <w:style w:type="character" w:customStyle="1" w:styleId="WW-Absatz-Standardschriftart11">
    <w:name w:val="WW-Absatz-Standardschriftart11"/>
    <w:uiPriority w:val="99"/>
    <w:rsid w:val="000028CB"/>
  </w:style>
  <w:style w:type="character" w:customStyle="1" w:styleId="WW-Absatz-Standardschriftart111">
    <w:name w:val="WW-Absatz-Standardschriftart111"/>
    <w:uiPriority w:val="99"/>
    <w:rsid w:val="000028CB"/>
  </w:style>
  <w:style w:type="character" w:customStyle="1" w:styleId="WW-Absatz-Standardschriftart1111">
    <w:name w:val="WW-Absatz-Standardschriftart1111"/>
    <w:uiPriority w:val="99"/>
    <w:rsid w:val="000028CB"/>
  </w:style>
  <w:style w:type="character" w:customStyle="1" w:styleId="WW-Absatz-Standardschriftart11111">
    <w:name w:val="WW-Absatz-Standardschriftart11111"/>
    <w:uiPriority w:val="99"/>
    <w:rsid w:val="000028CB"/>
  </w:style>
  <w:style w:type="character" w:customStyle="1" w:styleId="WW-Absatz-Standardschriftart111111">
    <w:name w:val="WW-Absatz-Standardschriftart111111"/>
    <w:uiPriority w:val="99"/>
    <w:rsid w:val="000028CB"/>
  </w:style>
  <w:style w:type="character" w:customStyle="1" w:styleId="WW-Absatz-Standardschriftart1111111">
    <w:name w:val="WW-Absatz-Standardschriftart1111111"/>
    <w:uiPriority w:val="99"/>
    <w:rsid w:val="000028CB"/>
  </w:style>
  <w:style w:type="character" w:customStyle="1" w:styleId="WW-Absatz-Standardschriftart11111111">
    <w:name w:val="WW-Absatz-Standardschriftart11111111"/>
    <w:uiPriority w:val="99"/>
    <w:rsid w:val="000028CB"/>
  </w:style>
  <w:style w:type="character" w:customStyle="1" w:styleId="WW-Absatz-Standardschriftart111111111">
    <w:name w:val="WW-Absatz-Standardschriftart111111111"/>
    <w:uiPriority w:val="99"/>
    <w:rsid w:val="000028CB"/>
  </w:style>
  <w:style w:type="character" w:customStyle="1" w:styleId="WW-Absatz-Standardschriftart1111111111">
    <w:name w:val="WW-Absatz-Standardschriftart1111111111"/>
    <w:uiPriority w:val="99"/>
    <w:rsid w:val="000028CB"/>
  </w:style>
  <w:style w:type="character" w:customStyle="1" w:styleId="WW-Absatz-Standardschriftart11111111111">
    <w:name w:val="WW-Absatz-Standardschriftart11111111111"/>
    <w:uiPriority w:val="99"/>
    <w:rsid w:val="000028CB"/>
  </w:style>
  <w:style w:type="character" w:customStyle="1" w:styleId="WW-Absatz-Standardschriftart111111111111">
    <w:name w:val="WW-Absatz-Standardschriftart111111111111"/>
    <w:uiPriority w:val="99"/>
    <w:rsid w:val="000028CB"/>
  </w:style>
  <w:style w:type="character" w:customStyle="1" w:styleId="WW-Absatz-Standardschriftart1111111111111">
    <w:name w:val="WW-Absatz-Standardschriftart1111111111111"/>
    <w:uiPriority w:val="99"/>
    <w:rsid w:val="000028CB"/>
  </w:style>
  <w:style w:type="character" w:customStyle="1" w:styleId="WW-Absatz-Standardschriftart11111111111111">
    <w:name w:val="WW-Absatz-Standardschriftart11111111111111"/>
    <w:uiPriority w:val="99"/>
    <w:rsid w:val="000028CB"/>
  </w:style>
  <w:style w:type="character" w:customStyle="1" w:styleId="WW8Num2z0">
    <w:name w:val="WW8Num2z0"/>
    <w:uiPriority w:val="99"/>
    <w:rsid w:val="000028CB"/>
    <w:rPr>
      <w:rFonts w:ascii="Times New Roman" w:hAnsi="Times New Roman"/>
    </w:rPr>
  </w:style>
  <w:style w:type="character" w:customStyle="1" w:styleId="WW8Num2z1">
    <w:name w:val="WW8Num2z1"/>
    <w:uiPriority w:val="99"/>
    <w:rsid w:val="000028CB"/>
    <w:rPr>
      <w:rFonts w:ascii="Courier New" w:hAnsi="Courier New"/>
    </w:rPr>
  </w:style>
  <w:style w:type="character" w:customStyle="1" w:styleId="WW8Num2z2">
    <w:name w:val="WW8Num2z2"/>
    <w:uiPriority w:val="99"/>
    <w:rsid w:val="000028CB"/>
    <w:rPr>
      <w:rFonts w:ascii="Wingdings" w:hAnsi="Wingdings"/>
    </w:rPr>
  </w:style>
  <w:style w:type="character" w:customStyle="1" w:styleId="WW8Num2z3">
    <w:name w:val="WW8Num2z3"/>
    <w:uiPriority w:val="99"/>
    <w:rsid w:val="000028CB"/>
    <w:rPr>
      <w:rFonts w:ascii="Symbol" w:hAnsi="Symbol"/>
    </w:rPr>
  </w:style>
  <w:style w:type="character" w:customStyle="1" w:styleId="14">
    <w:name w:val="Основной шрифт абзаца1"/>
    <w:uiPriority w:val="99"/>
    <w:rsid w:val="000028CB"/>
  </w:style>
  <w:style w:type="character" w:customStyle="1" w:styleId="aff0">
    <w:name w:val="Символ нумерации"/>
    <w:uiPriority w:val="99"/>
    <w:rsid w:val="000028CB"/>
  </w:style>
  <w:style w:type="paragraph" w:customStyle="1" w:styleId="15">
    <w:name w:val="Заголовок1"/>
    <w:basedOn w:val="a"/>
    <w:next w:val="afe"/>
    <w:uiPriority w:val="99"/>
    <w:rsid w:val="000028CB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1">
    <w:name w:val="List"/>
    <w:basedOn w:val="afe"/>
    <w:uiPriority w:val="99"/>
    <w:rsid w:val="000028CB"/>
    <w:pPr>
      <w:suppressAutoHyphens/>
      <w:overflowPunct/>
      <w:autoSpaceDE/>
      <w:autoSpaceDN/>
      <w:adjustRightInd/>
      <w:spacing w:after="0"/>
    </w:pPr>
    <w:rPr>
      <w:sz w:val="28"/>
      <w:lang w:eastAsia="ar-SA"/>
    </w:rPr>
  </w:style>
  <w:style w:type="paragraph" w:customStyle="1" w:styleId="25">
    <w:name w:val="Название2"/>
    <w:basedOn w:val="a"/>
    <w:uiPriority w:val="99"/>
    <w:rsid w:val="000028CB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26">
    <w:name w:val="Указатель2"/>
    <w:basedOn w:val="a"/>
    <w:uiPriority w:val="99"/>
    <w:rsid w:val="000028CB"/>
    <w:pPr>
      <w:suppressLineNumbers/>
      <w:suppressAutoHyphens/>
    </w:pPr>
    <w:rPr>
      <w:lang w:eastAsia="ar-SA"/>
    </w:rPr>
  </w:style>
  <w:style w:type="paragraph" w:customStyle="1" w:styleId="16">
    <w:name w:val="Название1"/>
    <w:basedOn w:val="a"/>
    <w:uiPriority w:val="99"/>
    <w:rsid w:val="000028CB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17">
    <w:name w:val="Указатель1"/>
    <w:basedOn w:val="a"/>
    <w:uiPriority w:val="99"/>
    <w:rsid w:val="000028CB"/>
    <w:pPr>
      <w:suppressLineNumbers/>
      <w:suppressAutoHyphens/>
    </w:pPr>
    <w:rPr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0028CB"/>
    <w:pPr>
      <w:suppressAutoHyphens/>
      <w:ind w:firstLine="708"/>
      <w:jc w:val="both"/>
    </w:pPr>
    <w:rPr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0028CB"/>
    <w:pPr>
      <w:suppressAutoHyphens/>
      <w:ind w:firstLine="708"/>
      <w:jc w:val="both"/>
    </w:pPr>
    <w:rPr>
      <w:i/>
      <w:iCs/>
      <w:sz w:val="28"/>
      <w:szCs w:val="28"/>
      <w:lang w:eastAsia="ar-SA"/>
    </w:rPr>
  </w:style>
  <w:style w:type="character" w:styleId="aff2">
    <w:name w:val="FollowedHyperlink"/>
    <w:uiPriority w:val="99"/>
    <w:rsid w:val="000028CB"/>
    <w:rPr>
      <w:rFonts w:cs="Times New Roman"/>
      <w:color w:val="800080"/>
      <w:u w:val="single"/>
    </w:rPr>
  </w:style>
  <w:style w:type="paragraph" w:customStyle="1" w:styleId="xl76">
    <w:name w:val="xl76"/>
    <w:basedOn w:val="a"/>
    <w:uiPriority w:val="99"/>
    <w:rsid w:val="000028C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7">
    <w:name w:val="xl77"/>
    <w:basedOn w:val="a"/>
    <w:uiPriority w:val="99"/>
    <w:rsid w:val="000028CB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8">
    <w:name w:val="xl78"/>
    <w:basedOn w:val="a"/>
    <w:uiPriority w:val="99"/>
    <w:rsid w:val="000028C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0028CB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1">
    <w:name w:val="xl81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5">
    <w:name w:val="xl85"/>
    <w:basedOn w:val="a"/>
    <w:uiPriority w:val="99"/>
    <w:rsid w:val="000028CB"/>
    <w:pP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1">
    <w:name w:val="xl91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2">
    <w:name w:val="xl102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uiPriority w:val="99"/>
    <w:rsid w:val="000028CB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uiPriority w:val="99"/>
    <w:rsid w:val="000028CB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10">
    <w:name w:val="xl110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11">
    <w:name w:val="xl111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12">
    <w:name w:val="xl112"/>
    <w:basedOn w:val="a"/>
    <w:uiPriority w:val="99"/>
    <w:rsid w:val="00002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13">
    <w:name w:val="xl113"/>
    <w:basedOn w:val="a"/>
    <w:uiPriority w:val="99"/>
    <w:rsid w:val="00002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4">
    <w:name w:val="xl114"/>
    <w:basedOn w:val="a"/>
    <w:uiPriority w:val="99"/>
    <w:rsid w:val="00002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uiPriority w:val="99"/>
    <w:rsid w:val="000028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16">
    <w:name w:val="xl116"/>
    <w:basedOn w:val="a"/>
    <w:uiPriority w:val="99"/>
    <w:rsid w:val="000028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17">
    <w:name w:val="xl117"/>
    <w:basedOn w:val="a"/>
    <w:uiPriority w:val="99"/>
    <w:rsid w:val="000028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8">
    <w:name w:val="xl118"/>
    <w:basedOn w:val="a"/>
    <w:uiPriority w:val="99"/>
    <w:rsid w:val="000028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uiPriority w:val="99"/>
    <w:rsid w:val="00002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20">
    <w:name w:val="xl120"/>
    <w:basedOn w:val="a"/>
    <w:uiPriority w:val="99"/>
    <w:rsid w:val="000028C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1">
    <w:name w:val="xl121"/>
    <w:basedOn w:val="a"/>
    <w:uiPriority w:val="99"/>
    <w:rsid w:val="000028C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22">
    <w:name w:val="xl122"/>
    <w:basedOn w:val="a"/>
    <w:uiPriority w:val="99"/>
    <w:rsid w:val="000028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3">
    <w:name w:val="xl123"/>
    <w:basedOn w:val="a"/>
    <w:uiPriority w:val="99"/>
    <w:rsid w:val="000028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24">
    <w:name w:val="xl124"/>
    <w:basedOn w:val="a"/>
    <w:uiPriority w:val="99"/>
    <w:rsid w:val="000028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7">
    <w:name w:val="xl127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uiPriority w:val="99"/>
    <w:rsid w:val="000028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uiPriority w:val="99"/>
    <w:rsid w:val="000028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uiPriority w:val="99"/>
    <w:rsid w:val="000028C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uiPriority w:val="99"/>
    <w:rsid w:val="000028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table" w:customStyle="1" w:styleId="110">
    <w:name w:val="Сетка таблицы11"/>
    <w:uiPriority w:val="99"/>
    <w:locked/>
    <w:rsid w:val="000028CB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0028CB"/>
  </w:style>
  <w:style w:type="character" w:styleId="aff3">
    <w:name w:val="line number"/>
    <w:uiPriority w:val="99"/>
    <w:semiHidden/>
    <w:rsid w:val="000028CB"/>
    <w:rPr>
      <w:rFonts w:cs="Times New Roman"/>
    </w:rPr>
  </w:style>
  <w:style w:type="character" w:customStyle="1" w:styleId="af3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"/>
    <w:link w:val="af2"/>
    <w:uiPriority w:val="99"/>
    <w:locked/>
    <w:rsid w:val="000028CB"/>
    <w:rPr>
      <w:rFonts w:ascii="Times New Roman" w:hAnsi="Times New Roman"/>
      <w:sz w:val="22"/>
      <w:lang w:eastAsia="ru-RU"/>
    </w:rPr>
  </w:style>
  <w:style w:type="paragraph" w:styleId="aff4">
    <w:name w:val="Document Map"/>
    <w:basedOn w:val="a"/>
    <w:link w:val="aff5"/>
    <w:uiPriority w:val="99"/>
    <w:semiHidden/>
    <w:rsid w:val="000028CB"/>
    <w:pPr>
      <w:shd w:val="clear" w:color="auto" w:fill="000080"/>
      <w:suppressAutoHyphens/>
    </w:pPr>
    <w:rPr>
      <w:rFonts w:ascii="Tahoma" w:hAnsi="Tahoma"/>
      <w:sz w:val="20"/>
      <w:szCs w:val="20"/>
      <w:lang w:eastAsia="ar-SA"/>
    </w:rPr>
  </w:style>
  <w:style w:type="character" w:customStyle="1" w:styleId="aff5">
    <w:name w:val="Схема документа Знак"/>
    <w:link w:val="aff4"/>
    <w:uiPriority w:val="99"/>
    <w:semiHidden/>
    <w:locked/>
    <w:rsid w:val="000028CB"/>
    <w:rPr>
      <w:rFonts w:ascii="Tahoma" w:hAnsi="Tahoma" w:cs="Times New Roman"/>
      <w:sz w:val="20"/>
      <w:szCs w:val="20"/>
      <w:shd w:val="clear" w:color="auto" w:fill="000080"/>
      <w:lang w:eastAsia="ar-SA" w:bidi="ar-SA"/>
    </w:rPr>
  </w:style>
  <w:style w:type="character" w:styleId="aff6">
    <w:name w:val="Subtle Emphasis"/>
    <w:uiPriority w:val="19"/>
    <w:qFormat/>
    <w:rsid w:val="00912831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91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1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86740-B385-42BF-9A99-1B11B179B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2302</TotalTime>
  <Pages>1</Pages>
  <Words>4570</Words>
  <Characters>26055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1474</cp:revision>
  <cp:lastPrinted>2026-09-01T11:13:00Z</cp:lastPrinted>
  <dcterms:created xsi:type="dcterms:W3CDTF">2024-12-22T05:39:00Z</dcterms:created>
  <dcterms:modified xsi:type="dcterms:W3CDTF">2026-09-01T11:19:00Z</dcterms:modified>
</cp:coreProperties>
</file>