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F7A14A" w14:textId="5D300152" w:rsidR="00866C39" w:rsidRPr="00E23BD5" w:rsidRDefault="006875B9" w:rsidP="00F263C6">
      <w:pPr>
        <w:pStyle w:val="affb"/>
        <w:jc w:val="center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  </w:t>
      </w:r>
      <w:r w:rsidR="00866C39" w:rsidRPr="00E23BD5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Коммунальное государственное   учреждение</w:t>
      </w:r>
      <w:proofErr w:type="gramStart"/>
      <w:r w:rsidR="00866C39" w:rsidRPr="00E23BD5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  «</w:t>
      </w:r>
      <w:proofErr w:type="gramEnd"/>
      <w:r w:rsidR="00866C39" w:rsidRPr="00E23BD5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Средняя общеобразовательная школа №25» отдела образования города Семей управления образования области Абай </w:t>
      </w:r>
      <w:proofErr w:type="spellStart"/>
      <w:r w:rsidR="00866C39" w:rsidRPr="00E23BD5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объявляет</w:t>
      </w:r>
      <w:proofErr w:type="spellEnd"/>
      <w:r w:rsidR="00866C39" w:rsidRPr="00E23BD5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="00866C39" w:rsidRPr="00E23BD5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конкурс</w:t>
      </w:r>
      <w:proofErr w:type="spellEnd"/>
      <w:r w:rsidR="00866C39" w:rsidRPr="00E23BD5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="00866C39" w:rsidRPr="00E23BD5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на</w:t>
      </w:r>
      <w:proofErr w:type="spellEnd"/>
      <w:r w:rsidR="00866C39" w:rsidRPr="00E23BD5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="00866C39" w:rsidRPr="00E23BD5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замещение</w:t>
      </w:r>
      <w:proofErr w:type="spellEnd"/>
      <w:r w:rsidR="00866C39" w:rsidRPr="00E23BD5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="00866C39" w:rsidRPr="00E23BD5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вакантных</w:t>
      </w:r>
      <w:proofErr w:type="spellEnd"/>
      <w:r w:rsidR="00866C39" w:rsidRPr="00E23BD5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="00866C39" w:rsidRPr="00E23BD5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должностей</w:t>
      </w:r>
      <w:proofErr w:type="spellEnd"/>
      <w:r w:rsidR="00866C39" w:rsidRPr="00E23BD5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="00866C39" w:rsidRPr="00E23BD5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учителей</w:t>
      </w:r>
      <w:proofErr w:type="spellEnd"/>
      <w:r w:rsidR="00866C39" w:rsidRPr="00E23BD5">
        <w:rPr>
          <w:rFonts w:ascii="Times New Roman" w:hAnsi="Times New Roman" w:cs="Times New Roman"/>
          <w:b/>
          <w:bCs/>
          <w:sz w:val="28"/>
          <w:szCs w:val="28"/>
          <w:lang w:val="kk-KZ" w:eastAsia="ru-KZ"/>
        </w:rPr>
        <w:t>:</w:t>
      </w:r>
      <w:r w:rsidR="00866C39" w:rsidRPr="00E23BD5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="00866C39" w:rsidRPr="00E23BD5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математики</w:t>
      </w:r>
      <w:proofErr w:type="spellEnd"/>
      <w:r w:rsidR="00F263C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, </w:t>
      </w:r>
      <w:bookmarkStart w:id="0" w:name="_Hlk238545555"/>
      <w:proofErr w:type="spellStart"/>
      <w:r w:rsidR="00F263C6" w:rsidRPr="00F263C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учитель</w:t>
      </w:r>
      <w:proofErr w:type="spellEnd"/>
      <w:r w:rsidR="00F263C6" w:rsidRPr="00F263C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="00F263C6" w:rsidRPr="00F263C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начальных</w:t>
      </w:r>
      <w:proofErr w:type="spellEnd"/>
      <w:r w:rsidR="00F263C6" w:rsidRPr="00F263C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="00F263C6" w:rsidRPr="00F263C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классов</w:t>
      </w:r>
      <w:proofErr w:type="spellEnd"/>
      <w:r w:rsidR="00F263C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.</w:t>
      </w:r>
    </w:p>
    <w:bookmarkEnd w:id="0"/>
    <w:p w14:paraId="3EF3640E" w14:textId="171A94FE" w:rsidR="00866C39" w:rsidRPr="00F263C6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Название должности, на которую объявлен конкурс: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</w:t>
      </w:r>
      <w:proofErr w:type="spellStart"/>
      <w:r w:rsidRPr="00E23BD5">
        <w:rPr>
          <w:rFonts w:ascii="Times New Roman" w:hAnsi="Times New Roman" w:cs="Times New Roman"/>
          <w:sz w:val="28"/>
          <w:szCs w:val="28"/>
          <w:lang w:eastAsia="ru-KZ"/>
        </w:rPr>
        <w:t>учителей</w:t>
      </w:r>
      <w:proofErr w:type="spellEnd"/>
      <w:r w:rsidRPr="00E23BD5">
        <w:rPr>
          <w:rFonts w:ascii="Times New Roman" w:hAnsi="Times New Roman" w:cs="Times New Roman"/>
          <w:sz w:val="28"/>
          <w:szCs w:val="28"/>
          <w:lang w:val="kk-KZ" w:eastAsia="ru-KZ"/>
        </w:rPr>
        <w:t>:</w:t>
      </w:r>
      <w:r w:rsidRPr="00E23BD5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E23BD5">
        <w:rPr>
          <w:rFonts w:ascii="Times New Roman" w:hAnsi="Times New Roman" w:cs="Times New Roman"/>
          <w:sz w:val="28"/>
          <w:szCs w:val="28"/>
          <w:lang w:eastAsia="ru-KZ"/>
        </w:rPr>
        <w:t>математики</w:t>
      </w:r>
      <w:proofErr w:type="spellEnd"/>
      <w:r w:rsidRPr="00E23BD5">
        <w:rPr>
          <w:rFonts w:ascii="Times New Roman" w:hAnsi="Times New Roman" w:cs="Times New Roman"/>
          <w:sz w:val="28"/>
          <w:szCs w:val="28"/>
          <w:lang w:eastAsia="ru-KZ"/>
        </w:rPr>
        <w:t>,</w:t>
      </w:r>
      <w:r w:rsidR="00F263C6" w:rsidRPr="00F263C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="00F263C6" w:rsidRPr="00F263C6">
        <w:rPr>
          <w:rFonts w:ascii="Times New Roman" w:hAnsi="Times New Roman" w:cs="Times New Roman"/>
          <w:sz w:val="28"/>
          <w:szCs w:val="28"/>
          <w:lang w:eastAsia="ru-KZ"/>
        </w:rPr>
        <w:t>учитель</w:t>
      </w:r>
      <w:proofErr w:type="spellEnd"/>
      <w:r w:rsidR="00F263C6" w:rsidRPr="00F263C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F263C6" w:rsidRPr="00F263C6">
        <w:rPr>
          <w:rFonts w:ascii="Times New Roman" w:hAnsi="Times New Roman" w:cs="Times New Roman"/>
          <w:sz w:val="28"/>
          <w:szCs w:val="28"/>
          <w:lang w:eastAsia="ru-KZ"/>
        </w:rPr>
        <w:t>начальных</w:t>
      </w:r>
      <w:proofErr w:type="spellEnd"/>
      <w:r w:rsidR="00F263C6" w:rsidRPr="00F263C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F263C6" w:rsidRPr="00F263C6">
        <w:rPr>
          <w:rFonts w:ascii="Times New Roman" w:hAnsi="Times New Roman" w:cs="Times New Roman"/>
          <w:sz w:val="28"/>
          <w:szCs w:val="28"/>
          <w:lang w:eastAsia="ru-KZ"/>
        </w:rPr>
        <w:t>классов</w:t>
      </w:r>
      <w:proofErr w:type="spellEnd"/>
      <w:r w:rsidR="00CB0BEE" w:rsidRPr="00CB0BEE">
        <w:t xml:space="preserve"> 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с русским и казахским языком обучения (1 ставка)</w:t>
      </w:r>
    </w:p>
    <w:p w14:paraId="6382EC3B" w14:textId="3893944A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Место и </w:t>
      </w:r>
      <w:proofErr w:type="gramStart"/>
      <w:r w:rsidRPr="00E23BD5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дата  проведения</w:t>
      </w:r>
      <w:proofErr w:type="gramEnd"/>
      <w:r w:rsidRPr="00E23BD5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конкурса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: область Абай, город Семей, </w:t>
      </w:r>
      <w:proofErr w:type="spellStart"/>
      <w:r w:rsidRPr="00E23BD5">
        <w:rPr>
          <w:rFonts w:ascii="Times New Roman" w:hAnsi="Times New Roman" w:cs="Times New Roman"/>
          <w:sz w:val="28"/>
          <w:szCs w:val="28"/>
          <w:lang w:eastAsia="ru-KZ"/>
        </w:rPr>
        <w:t>улица</w:t>
      </w:r>
      <w:proofErr w:type="spellEnd"/>
      <w:r w:rsidRPr="00E23BD5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E23BD5">
        <w:rPr>
          <w:rFonts w:ascii="Times New Roman" w:hAnsi="Times New Roman" w:cs="Times New Roman"/>
          <w:sz w:val="28"/>
          <w:szCs w:val="28"/>
          <w:lang w:eastAsia="ru-KZ"/>
        </w:rPr>
        <w:t>Кокбая</w:t>
      </w:r>
      <w:proofErr w:type="spellEnd"/>
      <w:r w:rsidRPr="00E23BD5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E23BD5">
        <w:rPr>
          <w:rFonts w:ascii="Times New Roman" w:hAnsi="Times New Roman" w:cs="Times New Roman"/>
          <w:sz w:val="28"/>
          <w:szCs w:val="28"/>
          <w:lang w:eastAsia="ru-KZ"/>
        </w:rPr>
        <w:t>Жанатайулы</w:t>
      </w:r>
      <w:proofErr w:type="spellEnd"/>
      <w:r w:rsidRPr="00E23BD5">
        <w:rPr>
          <w:rFonts w:ascii="Times New Roman" w:hAnsi="Times New Roman" w:cs="Times New Roman"/>
          <w:sz w:val="28"/>
          <w:szCs w:val="28"/>
          <w:lang w:eastAsia="ru-KZ"/>
        </w:rPr>
        <w:t>, 130,</w:t>
      </w:r>
    </w:p>
    <w:p w14:paraId="30AD7E0F" w14:textId="349EC23E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Контактный телефон:</w:t>
      </w:r>
      <w:r w:rsidRPr="00E23BD5">
        <w:rPr>
          <w:rFonts w:ascii="Times New Roman" w:hAnsi="Times New Roman" w:cs="Times New Roman"/>
          <w:sz w:val="28"/>
          <w:szCs w:val="28"/>
        </w:rPr>
        <w:t xml:space="preserve"> 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8 (7222) 51 47 35</w:t>
      </w:r>
    </w:p>
    <w:p w14:paraId="0AC9CB23" w14:textId="6F139D36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Электронный адрес: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semey_sh_25@mail.ru</w:t>
      </w:r>
    </w:p>
    <w:p w14:paraId="7A82AE57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Сроки подачи и место приема заявок:</w:t>
      </w:r>
    </w:p>
    <w:p w14:paraId="02673B64" w14:textId="0919B13C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КГУ «Средняя общеобразовательная школа № 25» отдела образования города Семей управления </w:t>
      </w:r>
      <w:proofErr w:type="gramStart"/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образования  области</w:t>
      </w:r>
      <w:proofErr w:type="gramEnd"/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Абай</w:t>
      </w:r>
    </w:p>
    <w:p w14:paraId="4D5E2180" w14:textId="32A5ECB5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Необходимые для участия в конкурсе заявки должны быть представлены со дня выхода объявления о проведении конкурса в модуле "Прием на работу педагога", на сайте </w:t>
      </w:r>
      <w:r w:rsidRPr="00E23BD5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«Enbek.kz»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и на официальном сайте отдела образования города Семей управления образования области Абай в течение 7 рабочих </w:t>
      </w:r>
      <w:proofErr w:type="gramStart"/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дней  (</w:t>
      </w:r>
      <w:proofErr w:type="gramEnd"/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с </w:t>
      </w:r>
      <w:r w:rsidR="00F263C6">
        <w:rPr>
          <w:rFonts w:ascii="Times New Roman" w:hAnsi="Times New Roman" w:cs="Times New Roman"/>
          <w:sz w:val="28"/>
          <w:szCs w:val="28"/>
          <w:lang w:val="ru-KZ" w:eastAsia="ru-KZ"/>
        </w:rPr>
        <w:t>2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4.0</w:t>
      </w:r>
      <w:r w:rsidR="00F263C6">
        <w:rPr>
          <w:rFonts w:ascii="Times New Roman" w:hAnsi="Times New Roman" w:cs="Times New Roman"/>
          <w:sz w:val="28"/>
          <w:szCs w:val="28"/>
          <w:lang w:val="ru-KZ" w:eastAsia="ru-KZ"/>
        </w:rPr>
        <w:t>8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.2026 г. по </w:t>
      </w:r>
      <w:r w:rsidR="00F263C6">
        <w:rPr>
          <w:rFonts w:ascii="Times New Roman" w:hAnsi="Times New Roman" w:cs="Times New Roman"/>
          <w:sz w:val="28"/>
          <w:szCs w:val="28"/>
          <w:lang w:val="ru-KZ" w:eastAsia="ru-KZ"/>
        </w:rPr>
        <w:t>3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1.0</w:t>
      </w:r>
      <w:r w:rsidR="00F263C6">
        <w:rPr>
          <w:rFonts w:ascii="Times New Roman" w:hAnsi="Times New Roman" w:cs="Times New Roman"/>
          <w:sz w:val="28"/>
          <w:szCs w:val="28"/>
          <w:lang w:val="ru-KZ" w:eastAsia="ru-KZ"/>
        </w:rPr>
        <w:t>8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.2026 г.).</w:t>
      </w:r>
    </w:p>
    <w:p w14:paraId="2F3811DB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Требования к участникам конкурса:</w:t>
      </w:r>
    </w:p>
    <w:p w14:paraId="1511CDB0" w14:textId="22B01FD8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высшее педагогическое образование или профессиональное образование по направлению " учителей: математики,</w:t>
      </w:r>
      <w:r w:rsidR="00CB0BEE" w:rsidRPr="00CB0BEE">
        <w:t xml:space="preserve"> </w:t>
      </w:r>
      <w:r w:rsidR="00CB0BEE">
        <w:rPr>
          <w:rFonts w:ascii="Times New Roman" w:hAnsi="Times New Roman" w:cs="Times New Roman"/>
          <w:sz w:val="28"/>
          <w:szCs w:val="28"/>
          <w:lang w:val="ru-KZ" w:eastAsia="ru-KZ"/>
        </w:rPr>
        <w:t>у</w:t>
      </w:r>
      <w:r w:rsidR="00CB0BEE" w:rsidRPr="00CB0BEE">
        <w:rPr>
          <w:rFonts w:ascii="Times New Roman" w:hAnsi="Times New Roman" w:cs="Times New Roman"/>
          <w:sz w:val="28"/>
          <w:szCs w:val="28"/>
          <w:lang w:val="ru-KZ" w:eastAsia="ru-KZ"/>
        </w:rPr>
        <w:t>читель русского языка и литературы</w:t>
      </w:r>
      <w:r w:rsidR="00CB0BEE">
        <w:rPr>
          <w:rFonts w:ascii="Times New Roman" w:hAnsi="Times New Roman" w:cs="Times New Roman"/>
          <w:sz w:val="28"/>
          <w:szCs w:val="28"/>
          <w:lang w:val="ru-KZ" w:eastAsia="ru-KZ"/>
        </w:rPr>
        <w:t>,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информатики, физики, казахского языка и литературы, художественного руководителя и социального педагога.  " или документ, подтверждающий педагогическую переподготовку, без предъявления требований к стажу работы;</w:t>
      </w:r>
    </w:p>
    <w:p w14:paraId="670C8538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компьютерная грамотность, знание и владение программными обеспечениями по подготовке необходимых документов;</w:t>
      </w:r>
    </w:p>
    <w:p w14:paraId="665F9C98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Квалификационные требования, предъявляемые к кандидату: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 на основании требований параграфа </w:t>
      </w:r>
      <w:proofErr w:type="gramStart"/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7  Главы</w:t>
      </w:r>
      <w:proofErr w:type="gramEnd"/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3 раздела 1. приказа МОН  РК «Об утверждении Типовых квалификационных характеристик должностей педагогов»  № 338 от 13.07.2009 г. (с изменениями и дополнениями от 30.04.2025 № 98).</w:t>
      </w:r>
    </w:p>
    <w:p w14:paraId="7D075898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Перечень документов:</w:t>
      </w:r>
    </w:p>
    <w:p w14:paraId="1DDEB635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1) заявление об участии в конкурсе с указанием перечня прилагаемых документов по форме согласно приложению 3 к Правилам назначения на должности, освобождения от должностей первых руководителей и педагогов государственных организаций образования, утвержденным совместным приказом Министра просвещения Республики Казахстан от 31 марта 2025 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lastRenderedPageBreak/>
        <w:t>года № 57 и Министра труда и социальной защиты населения Республики Казахстан от 31 марта 2025 года № 96;</w:t>
      </w:r>
    </w:p>
    <w:p w14:paraId="0400D3D1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2ECAB41F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316CCFC5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366B8F7C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 5) копия документа, подтверждающую трудовую деятельность (при наличии);</w:t>
      </w:r>
    </w:p>
    <w:p w14:paraId="576C567F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 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723F26CB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 7) справка об отсутствии динамического наблюдения больных с психическими поведенческими расстройствами;</w:t>
      </w:r>
    </w:p>
    <w:p w14:paraId="7BC01FB8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 8) справка об отсутствии динамического наблюдения наркологических больных;</w:t>
      </w:r>
    </w:p>
    <w:p w14:paraId="148DDE4B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21958DE2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10)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</w:r>
    </w:p>
    <w:p w14:paraId="0170D825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 11) рекомендательное письмо с места работы (по должности педагога), учебы.</w:t>
      </w:r>
    </w:p>
    <w:p w14:paraId="6120AA07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3D27BD4A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389590A8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5CDB4F87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6486C75B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219ADBAE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4CEA7216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59278198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5BA3889F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2BBD24E3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123CEC3D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463F967C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lastRenderedPageBreak/>
        <w:t> </w:t>
      </w:r>
    </w:p>
    <w:p w14:paraId="107CE0FA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21CF86B4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316F5D7D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186263CC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119B455B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0CC06909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4C8A41DB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6F0D4240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p w14:paraId="6AB38D54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8"/>
        <w:gridCol w:w="4112"/>
      </w:tblGrid>
      <w:tr w:rsidR="00866C39" w:rsidRPr="00E23BD5" w14:paraId="528877B6" w14:textId="77777777" w:rsidTr="00866C39">
        <w:tc>
          <w:tcPr>
            <w:tcW w:w="7785" w:type="dxa"/>
            <w:shd w:val="clear" w:color="auto" w:fill="FFFFFF"/>
            <w:vAlign w:val="center"/>
            <w:hideMark/>
          </w:tcPr>
          <w:p w14:paraId="0541C7EE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4605" w:type="dxa"/>
            <w:shd w:val="clear" w:color="auto" w:fill="FFFFFF"/>
            <w:vAlign w:val="center"/>
            <w:hideMark/>
          </w:tcPr>
          <w:p w14:paraId="479FA4F7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Приложение 3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к Правилам назначения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на должности, освобождения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от должностей первых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руководителей и педагогов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государственных организаций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образования</w:t>
            </w:r>
          </w:p>
        </w:tc>
      </w:tr>
      <w:tr w:rsidR="00866C39" w:rsidRPr="00E23BD5" w14:paraId="0D593415" w14:textId="77777777" w:rsidTr="00866C39">
        <w:tc>
          <w:tcPr>
            <w:tcW w:w="7785" w:type="dxa"/>
            <w:shd w:val="clear" w:color="auto" w:fill="FFFFFF"/>
            <w:vAlign w:val="center"/>
            <w:hideMark/>
          </w:tcPr>
          <w:p w14:paraId="5865751B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4605" w:type="dxa"/>
            <w:shd w:val="clear" w:color="auto" w:fill="FFFFFF"/>
            <w:vAlign w:val="center"/>
            <w:hideMark/>
          </w:tcPr>
          <w:p w14:paraId="474A6D8A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Форма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______________________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государственный орган,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объявивший Конкурс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Фамилия, имя, отчество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(при его наличии)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(далее – Ф.И.О.)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кандидата, индивидуальный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идентификационный номер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(далее - ИИН),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должность, место работы,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фактическое место проживания,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адрес прописки, контактный телефон</w:t>
            </w:r>
          </w:p>
        </w:tc>
      </w:tr>
    </w:tbl>
    <w:p w14:paraId="322FC127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Заявление</w:t>
      </w:r>
    </w:p>
    <w:p w14:paraId="6D11BF7F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 Прошу допустить меня к конкурсу на занятие вакантной/</w:t>
      </w:r>
    </w:p>
    <w:p w14:paraId="5CEC4C2B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временно вакантной должности _____________________________________</w:t>
      </w:r>
    </w:p>
    <w:p w14:paraId="7032F026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наименование организаций образования, адрес (область, район, город\село)</w:t>
      </w:r>
    </w:p>
    <w:p w14:paraId="6D33DC89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В настоящее время работаю ________________________________________</w:t>
      </w:r>
    </w:p>
    <w:p w14:paraId="79A061FC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должность, наименование организации, адрес (область, район, город\село)</w:t>
      </w:r>
    </w:p>
    <w:p w14:paraId="18DC083F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Сообщаю о себе следующие сведения:</w:t>
      </w:r>
    </w:p>
    <w:p w14:paraId="4C350A90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Образование: высшее или послевузовское, техническое и профессиональное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3"/>
        <w:gridCol w:w="2947"/>
        <w:gridCol w:w="3220"/>
      </w:tblGrid>
      <w:tr w:rsidR="00866C39" w:rsidRPr="00E23BD5" w14:paraId="02A8A0C6" w14:textId="77777777" w:rsidTr="00866C39">
        <w:tc>
          <w:tcPr>
            <w:tcW w:w="4095" w:type="dxa"/>
            <w:shd w:val="clear" w:color="auto" w:fill="FFFFFF"/>
            <w:vAlign w:val="center"/>
            <w:hideMark/>
          </w:tcPr>
          <w:p w14:paraId="29E32090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Наименование учебного заведения</w:t>
            </w:r>
          </w:p>
        </w:tc>
        <w:tc>
          <w:tcPr>
            <w:tcW w:w="4095" w:type="dxa"/>
            <w:shd w:val="clear" w:color="auto" w:fill="FFFFFF"/>
            <w:vAlign w:val="center"/>
            <w:hideMark/>
          </w:tcPr>
          <w:p w14:paraId="0964FD85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Период обучения</w:t>
            </w:r>
          </w:p>
        </w:tc>
        <w:tc>
          <w:tcPr>
            <w:tcW w:w="4095" w:type="dxa"/>
            <w:shd w:val="clear" w:color="auto" w:fill="FFFFFF"/>
            <w:vAlign w:val="center"/>
            <w:hideMark/>
          </w:tcPr>
          <w:p w14:paraId="025E9C8E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Специальность по диплому</w:t>
            </w:r>
          </w:p>
        </w:tc>
      </w:tr>
      <w:tr w:rsidR="00866C39" w:rsidRPr="00E23BD5" w14:paraId="21E1E5AF" w14:textId="77777777" w:rsidTr="00866C39">
        <w:tc>
          <w:tcPr>
            <w:tcW w:w="4095" w:type="dxa"/>
            <w:shd w:val="clear" w:color="auto" w:fill="FFFFFF"/>
            <w:vAlign w:val="center"/>
            <w:hideMark/>
          </w:tcPr>
          <w:p w14:paraId="1A2C6D5A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  <w:p w14:paraId="356BE09F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4095" w:type="dxa"/>
            <w:shd w:val="clear" w:color="auto" w:fill="FFFFFF"/>
            <w:vAlign w:val="center"/>
            <w:hideMark/>
          </w:tcPr>
          <w:p w14:paraId="0694F832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  <w:p w14:paraId="1C023B8E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4095" w:type="dxa"/>
            <w:shd w:val="clear" w:color="auto" w:fill="FFFFFF"/>
            <w:vAlign w:val="center"/>
            <w:hideMark/>
          </w:tcPr>
          <w:p w14:paraId="1CB38291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  <w:p w14:paraId="2DA4AF32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</w:tr>
    </w:tbl>
    <w:p w14:paraId="72354037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 Наличие квалификационной категории (дата присвоения (подтверждения)</w:t>
      </w:r>
    </w:p>
    <w:p w14:paraId="7FED6F6B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при его наличии): ________________________________________________</w:t>
      </w:r>
    </w:p>
    <w:p w14:paraId="52D85C5F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Стаж работы:</w:t>
      </w:r>
    </w:p>
    <w:tbl>
      <w:tblPr>
        <w:tblW w:w="96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4"/>
        <w:gridCol w:w="2057"/>
        <w:gridCol w:w="2123"/>
        <w:gridCol w:w="2738"/>
        <w:gridCol w:w="1583"/>
      </w:tblGrid>
      <w:tr w:rsidR="00866C39" w:rsidRPr="00E23BD5" w14:paraId="3C5BB9A0" w14:textId="77777777" w:rsidTr="00866C39">
        <w:tc>
          <w:tcPr>
            <w:tcW w:w="2460" w:type="dxa"/>
            <w:shd w:val="clear" w:color="auto" w:fill="FFFFFF"/>
            <w:vAlign w:val="center"/>
            <w:hideMark/>
          </w:tcPr>
          <w:p w14:paraId="515C9622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Общий</w:t>
            </w:r>
          </w:p>
        </w:tc>
        <w:tc>
          <w:tcPr>
            <w:tcW w:w="2460" w:type="dxa"/>
            <w:shd w:val="clear" w:color="auto" w:fill="FFFFFF"/>
            <w:vAlign w:val="center"/>
            <w:hideMark/>
          </w:tcPr>
          <w:p w14:paraId="67F86639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Педагогический</w:t>
            </w:r>
          </w:p>
        </w:tc>
        <w:tc>
          <w:tcPr>
            <w:tcW w:w="2460" w:type="dxa"/>
            <w:shd w:val="clear" w:color="auto" w:fill="FFFFFF"/>
            <w:vAlign w:val="center"/>
            <w:hideMark/>
          </w:tcPr>
          <w:p w14:paraId="3F768AAC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Стаж государственной службы</w:t>
            </w:r>
          </w:p>
        </w:tc>
        <w:tc>
          <w:tcPr>
            <w:tcW w:w="1170" w:type="dxa"/>
            <w:shd w:val="clear" w:color="auto" w:fill="FFFFFF"/>
            <w:vAlign w:val="center"/>
            <w:hideMark/>
          </w:tcPr>
          <w:p w14:paraId="41B2CCE3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1140" w:type="dxa"/>
            <w:shd w:val="clear" w:color="auto" w:fill="FFFFFF"/>
            <w:vAlign w:val="center"/>
            <w:hideMark/>
          </w:tcPr>
          <w:p w14:paraId="036B0998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В данной организации образования, в том числе на занимаемой должности</w:t>
            </w:r>
          </w:p>
        </w:tc>
      </w:tr>
      <w:tr w:rsidR="00866C39" w:rsidRPr="00E23BD5" w14:paraId="15CF23D7" w14:textId="77777777" w:rsidTr="00866C39">
        <w:tc>
          <w:tcPr>
            <w:tcW w:w="2460" w:type="dxa"/>
            <w:shd w:val="clear" w:color="auto" w:fill="FFFFFF"/>
            <w:vAlign w:val="center"/>
            <w:hideMark/>
          </w:tcPr>
          <w:p w14:paraId="25ED0BD0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  <w:p w14:paraId="11EAF87E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2460" w:type="dxa"/>
            <w:shd w:val="clear" w:color="auto" w:fill="FFFFFF"/>
            <w:vAlign w:val="center"/>
            <w:hideMark/>
          </w:tcPr>
          <w:p w14:paraId="7E4BA9A6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  <w:p w14:paraId="37B84821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2460" w:type="dxa"/>
            <w:shd w:val="clear" w:color="auto" w:fill="FFFFFF"/>
            <w:vAlign w:val="center"/>
            <w:hideMark/>
          </w:tcPr>
          <w:p w14:paraId="33B3F986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  <w:p w14:paraId="1A7853DC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1170" w:type="dxa"/>
            <w:shd w:val="clear" w:color="auto" w:fill="FFFFFF"/>
            <w:vAlign w:val="center"/>
            <w:hideMark/>
          </w:tcPr>
          <w:p w14:paraId="1535F205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  <w:p w14:paraId="51926E26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1140" w:type="dxa"/>
            <w:shd w:val="clear" w:color="auto" w:fill="FFFFFF"/>
            <w:vAlign w:val="center"/>
            <w:hideMark/>
          </w:tcPr>
          <w:p w14:paraId="79989AD1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  <w:p w14:paraId="6E783D28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</w:tr>
    </w:tbl>
    <w:p w14:paraId="469EAFC5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 Имею следующие результаты работы: _________________________________</w:t>
      </w:r>
    </w:p>
    <w:p w14:paraId="50C9E90A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Награды, звания, степень, ученая степень, ученое звание, а также</w:t>
      </w:r>
    </w:p>
    <w:p w14:paraId="6CFE019E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дополнительные сведения (при наличии) _______________ _______________</w:t>
      </w:r>
    </w:p>
    <w:p w14:paraId="6790F432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В соответствии с пунктом 1 статьи 8 Закона Республики Казахстан</w:t>
      </w:r>
    </w:p>
    <w:p w14:paraId="3EF50E49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"О персональных данных и их защите" даю согласие на обработку моих</w:t>
      </w:r>
    </w:p>
    <w:p w14:paraId="5A31E47A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персональных данных, без ограничения срока, любыми законными способами,</w:t>
      </w:r>
    </w:p>
    <w:p w14:paraId="471713FB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соответствующими целям обработки персональных данных (для использования</w:t>
      </w:r>
    </w:p>
    <w:p w14:paraId="5B666118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фото, видео, в том числе в информационных системах персональных данных</w:t>
      </w:r>
    </w:p>
    <w:p w14:paraId="01A7B88E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с использованием средств автоматизации или без использования таких средств).</w:t>
      </w:r>
    </w:p>
    <w:p w14:paraId="1A5FC31B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Я согласен (-а) ______________________________________________________</w:t>
      </w:r>
    </w:p>
    <w:p w14:paraId="66CC9A08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(Ф.И.О. (при его наличии)) (подпись)</w:t>
      </w:r>
    </w:p>
    <w:p w14:paraId="523E053A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"____" ______________20___года ____________________ /подпись</w:t>
      </w:r>
    </w:p>
    <w:p w14:paraId="305B5BD6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u w:val="single"/>
          <w:lang w:val="ru-KZ" w:eastAsia="ru-KZ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3"/>
        <w:gridCol w:w="3857"/>
      </w:tblGrid>
      <w:tr w:rsidR="00866C39" w:rsidRPr="00E23BD5" w14:paraId="5182BEF3" w14:textId="77777777" w:rsidTr="00866C39">
        <w:tc>
          <w:tcPr>
            <w:tcW w:w="7785" w:type="dxa"/>
            <w:shd w:val="clear" w:color="auto" w:fill="FFFFFF"/>
            <w:vAlign w:val="center"/>
            <w:hideMark/>
          </w:tcPr>
          <w:p w14:paraId="3BDEEB72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4605" w:type="dxa"/>
            <w:shd w:val="clear" w:color="auto" w:fill="FFFFFF"/>
            <w:vAlign w:val="center"/>
            <w:hideMark/>
          </w:tcPr>
          <w:p w14:paraId="71FB51EC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Приложение 12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к Правилам назначения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на должности, освобождения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от должностей первых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руководителей и педагогов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государственных организаций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br/>
              <w:t>образования</w:t>
            </w:r>
          </w:p>
        </w:tc>
      </w:tr>
      <w:tr w:rsidR="00866C39" w:rsidRPr="00E23BD5" w14:paraId="7EAAFBBB" w14:textId="77777777" w:rsidTr="00866C39">
        <w:tc>
          <w:tcPr>
            <w:tcW w:w="7785" w:type="dxa"/>
            <w:shd w:val="clear" w:color="auto" w:fill="FFFFFF"/>
            <w:vAlign w:val="center"/>
            <w:hideMark/>
          </w:tcPr>
          <w:p w14:paraId="1FE43FA1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 </w:t>
            </w:r>
          </w:p>
        </w:tc>
        <w:tc>
          <w:tcPr>
            <w:tcW w:w="4605" w:type="dxa"/>
            <w:shd w:val="clear" w:color="auto" w:fill="FFFFFF"/>
            <w:vAlign w:val="center"/>
            <w:hideMark/>
          </w:tcPr>
          <w:p w14:paraId="1269C4AE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Форма</w:t>
            </w:r>
          </w:p>
        </w:tc>
      </w:tr>
    </w:tbl>
    <w:p w14:paraId="008841CE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Оценочный лист кандидата со стажем на вакантную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br/>
        <w:t>или временно вакантную должность педагога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br/>
        <w:t>________________________________________________________</w:t>
      </w: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br/>
        <w:t>(Ф.И.О. (при его наличии)</w:t>
      </w:r>
    </w:p>
    <w:tbl>
      <w:tblPr>
        <w:tblW w:w="1063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"/>
        <w:gridCol w:w="2931"/>
        <w:gridCol w:w="2309"/>
        <w:gridCol w:w="4875"/>
      </w:tblGrid>
      <w:tr w:rsidR="00866C39" w:rsidRPr="00E23BD5" w14:paraId="471EE306" w14:textId="77777777" w:rsidTr="00866C39">
        <w:tc>
          <w:tcPr>
            <w:tcW w:w="465" w:type="dxa"/>
            <w:shd w:val="clear" w:color="auto" w:fill="FFFFFF"/>
            <w:vAlign w:val="center"/>
            <w:hideMark/>
          </w:tcPr>
          <w:p w14:paraId="06511B89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№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14:paraId="709A03E0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Критерии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14:paraId="5F939B0C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Подтверждающий документ</w:t>
            </w:r>
          </w:p>
        </w:tc>
        <w:tc>
          <w:tcPr>
            <w:tcW w:w="5055" w:type="dxa"/>
            <w:shd w:val="clear" w:color="auto" w:fill="FFFFFF"/>
            <w:vAlign w:val="center"/>
            <w:hideMark/>
          </w:tcPr>
          <w:p w14:paraId="3CB000E3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Кол-во баллов</w:t>
            </w:r>
          </w:p>
        </w:tc>
      </w:tr>
      <w:tr w:rsidR="00866C39" w:rsidRPr="00E23BD5" w14:paraId="574019E7" w14:textId="77777777" w:rsidTr="00866C39">
        <w:tc>
          <w:tcPr>
            <w:tcW w:w="465" w:type="dxa"/>
            <w:shd w:val="clear" w:color="auto" w:fill="FFFFFF"/>
            <w:vAlign w:val="center"/>
            <w:hideMark/>
          </w:tcPr>
          <w:p w14:paraId="06F83FDD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1.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14:paraId="7CB6BD39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Уровень образования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14:paraId="09863FE7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Копии диплома об образовании и приложения к диплому</w:t>
            </w:r>
          </w:p>
        </w:tc>
        <w:tc>
          <w:tcPr>
            <w:tcW w:w="5055" w:type="dxa"/>
            <w:shd w:val="clear" w:color="auto" w:fill="FFFFFF"/>
            <w:vAlign w:val="center"/>
            <w:hideMark/>
          </w:tcPr>
          <w:p w14:paraId="7E4E2EB2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Техническое и профессиональное - 1 балл</w:t>
            </w:r>
          </w:p>
          <w:p w14:paraId="18626232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Высшее - 2 баллов</w:t>
            </w:r>
          </w:p>
          <w:p w14:paraId="115DD1A3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Высшее с отличием - 3 балла</w:t>
            </w:r>
          </w:p>
        </w:tc>
      </w:tr>
      <w:tr w:rsidR="00866C39" w:rsidRPr="00E23BD5" w14:paraId="42E614C3" w14:textId="77777777" w:rsidTr="00866C39">
        <w:tc>
          <w:tcPr>
            <w:tcW w:w="465" w:type="dxa"/>
            <w:shd w:val="clear" w:color="auto" w:fill="FFFFFF"/>
            <w:vAlign w:val="center"/>
            <w:hideMark/>
          </w:tcPr>
          <w:p w14:paraId="512E9BE4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2.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14:paraId="041F6607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Ученое звание/ученая степень/степень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14:paraId="4399D91C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5055" w:type="dxa"/>
            <w:shd w:val="clear" w:color="auto" w:fill="FFFFFF"/>
            <w:vAlign w:val="center"/>
            <w:hideMark/>
          </w:tcPr>
          <w:p w14:paraId="002AD45A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Доктор наук - 15 баллов</w:t>
            </w:r>
          </w:p>
          <w:p w14:paraId="0621379F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Кандидат наук, доктор PhD, доктор по профилю - 10 баллов</w:t>
            </w:r>
          </w:p>
          <w:p w14:paraId="435F87B5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Магистр по педагогическому направлению – 5 баллов</w:t>
            </w:r>
          </w:p>
        </w:tc>
      </w:tr>
      <w:tr w:rsidR="00866C39" w:rsidRPr="00E23BD5" w14:paraId="2811DB2B" w14:textId="77777777" w:rsidTr="00866C39">
        <w:tc>
          <w:tcPr>
            <w:tcW w:w="465" w:type="dxa"/>
            <w:shd w:val="clear" w:color="auto" w:fill="FFFFFF"/>
            <w:vAlign w:val="center"/>
            <w:hideMark/>
          </w:tcPr>
          <w:p w14:paraId="0FB76704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3.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14:paraId="09F7C6B2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Квалификационная категория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14:paraId="018E3DA9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Удостоверение, иной документ</w:t>
            </w:r>
          </w:p>
        </w:tc>
        <w:tc>
          <w:tcPr>
            <w:tcW w:w="5055" w:type="dxa"/>
            <w:shd w:val="clear" w:color="auto" w:fill="FFFFFF"/>
            <w:vAlign w:val="center"/>
            <w:hideMark/>
          </w:tcPr>
          <w:p w14:paraId="48E02934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Педагог- 2 балла</w:t>
            </w:r>
          </w:p>
          <w:p w14:paraId="5A997B32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Педагог-модератор - 3 балла</w:t>
            </w:r>
          </w:p>
          <w:p w14:paraId="4D180129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Педагог-эксперт - 5 баллов</w:t>
            </w:r>
          </w:p>
          <w:p w14:paraId="2CF14D20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Педагог-исследователь - 7 баллов</w:t>
            </w:r>
          </w:p>
          <w:p w14:paraId="40288630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Педагог-мастер - 10 баллов</w:t>
            </w:r>
          </w:p>
          <w:p w14:paraId="6DB0B6CD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"Заместитель руководителя третьей квалификационной категории" - 5 баллов,</w:t>
            </w:r>
          </w:p>
          <w:p w14:paraId="2F61CEBC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"Заместитель руководителя второй квалификационной категории" - 6 баллов,</w:t>
            </w:r>
          </w:p>
          <w:p w14:paraId="5644CA4D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"Заместитель руководителя первой квалификационной категории" - 7 баллов</w:t>
            </w:r>
          </w:p>
        </w:tc>
      </w:tr>
      <w:tr w:rsidR="00866C39" w:rsidRPr="00E23BD5" w14:paraId="6AF7E2EC" w14:textId="77777777" w:rsidTr="00866C39">
        <w:tc>
          <w:tcPr>
            <w:tcW w:w="465" w:type="dxa"/>
            <w:shd w:val="clear" w:color="auto" w:fill="FFFFFF"/>
            <w:vAlign w:val="center"/>
            <w:hideMark/>
          </w:tcPr>
          <w:p w14:paraId="5011C960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4.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14:paraId="55675006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Опыт административной и методической деятельности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14:paraId="7775E273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Трудовая книжка/документ, заменяющий 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трудовую деятельность</w:t>
            </w:r>
          </w:p>
        </w:tc>
        <w:tc>
          <w:tcPr>
            <w:tcW w:w="5055" w:type="dxa"/>
            <w:shd w:val="clear" w:color="auto" w:fill="FFFFFF"/>
            <w:vAlign w:val="center"/>
            <w:hideMark/>
          </w:tcPr>
          <w:p w14:paraId="007D41AE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Методист, стаж в должности не менее двух лет - 2 балла</w:t>
            </w:r>
          </w:p>
          <w:p w14:paraId="604D52E7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Методист, стаж в должности более четырех лет- 3 балла</w:t>
            </w:r>
          </w:p>
          <w:p w14:paraId="11724595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 Заместитель директора стаж в должности не менее двух лет - 3 балла;</w:t>
            </w:r>
          </w:p>
          <w:p w14:paraId="67E42604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Заместитель директора стаж в должности более двух лет - 4 балла</w:t>
            </w:r>
          </w:p>
          <w:p w14:paraId="36934CD5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Директор стаж в должности не менее двух лет - 4 балла</w:t>
            </w:r>
          </w:p>
          <w:p w14:paraId="4BF75800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Директор стаж в должности более четырех лет - 5 баллов</w:t>
            </w:r>
          </w:p>
        </w:tc>
      </w:tr>
      <w:tr w:rsidR="00866C39" w:rsidRPr="00E23BD5" w14:paraId="1BB15420" w14:textId="77777777" w:rsidTr="00866C39">
        <w:tc>
          <w:tcPr>
            <w:tcW w:w="465" w:type="dxa"/>
            <w:shd w:val="clear" w:color="auto" w:fill="FFFFFF"/>
            <w:vAlign w:val="center"/>
            <w:hideMark/>
          </w:tcPr>
          <w:p w14:paraId="42C9594B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5.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14:paraId="417358E7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Рекомендательное письмо с предыдущего места работы (по должности педагога)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14:paraId="01267AC7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Рекомендательное письмо (по должности педагога c предыдущего места работы)</w:t>
            </w:r>
          </w:p>
        </w:tc>
        <w:tc>
          <w:tcPr>
            <w:tcW w:w="5055" w:type="dxa"/>
            <w:shd w:val="clear" w:color="auto" w:fill="FFFFFF"/>
            <w:vAlign w:val="center"/>
            <w:hideMark/>
          </w:tcPr>
          <w:p w14:paraId="3C40C423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Наличие положительного рекомендательного письма - 3 балла</w:t>
            </w:r>
          </w:p>
        </w:tc>
      </w:tr>
      <w:tr w:rsidR="00866C39" w:rsidRPr="00E23BD5" w14:paraId="0C3411BD" w14:textId="77777777" w:rsidTr="00866C39">
        <w:tc>
          <w:tcPr>
            <w:tcW w:w="465" w:type="dxa"/>
            <w:shd w:val="clear" w:color="auto" w:fill="FFFFFF"/>
            <w:vAlign w:val="center"/>
            <w:hideMark/>
          </w:tcPr>
          <w:p w14:paraId="7CF513A8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6.*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14:paraId="61001189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Показатели профессиональных достижений (за последние 3 года)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14:paraId="5AAD9833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- дипломы, грамоты победителей олимпиад и конкурсов, научных проектов обучающихся;</w:t>
            </w:r>
          </w:p>
          <w:p w14:paraId="50B4B7CA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- дипломы, грамоты победителей олимпиад и конкурсов учителя;</w:t>
            </w:r>
          </w:p>
          <w:p w14:paraId="3FFBA35D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- государственная награда</w:t>
            </w:r>
          </w:p>
        </w:tc>
        <w:tc>
          <w:tcPr>
            <w:tcW w:w="5055" w:type="dxa"/>
            <w:shd w:val="clear" w:color="auto" w:fill="FFFFFF"/>
            <w:vAlign w:val="center"/>
            <w:hideMark/>
          </w:tcPr>
          <w:p w14:paraId="33B6FE9A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1) призеры городских/районных олимпиад и конкурсов - 0,5 балла,</w:t>
            </w:r>
          </w:p>
          <w:p w14:paraId="0E522F4B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областных -1 балл, республиканских -2 балла, международных - 3 балла</w:t>
            </w:r>
          </w:p>
          <w:p w14:paraId="01ECFF74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2) научных проектов: городской/районный -0,5 балла, областной - 1 балл, республиканский -2 балла, международный – 3 балла</w:t>
            </w:r>
          </w:p>
          <w:p w14:paraId="7C10C93F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3) участник конкурса "Лучший педагог" - 1 балл</w:t>
            </w:r>
          </w:p>
          <w:p w14:paraId="2B057A5D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4) призер конкурса "Лучший педагог" - 5 баллов</w:t>
            </w:r>
          </w:p>
        </w:tc>
      </w:tr>
      <w:tr w:rsidR="00866C39" w:rsidRPr="00E23BD5" w14:paraId="16C8A67C" w14:textId="77777777" w:rsidTr="00866C39">
        <w:tc>
          <w:tcPr>
            <w:tcW w:w="465" w:type="dxa"/>
            <w:shd w:val="clear" w:color="auto" w:fill="FFFFFF"/>
            <w:vAlign w:val="center"/>
            <w:hideMark/>
          </w:tcPr>
          <w:p w14:paraId="44992BDE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7.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14:paraId="4334C3EE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Общественно-педагогическая деятельность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14:paraId="5A4D6AF5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Документ, подтверждающий общественно-педагогическую деятельность</w:t>
            </w:r>
          </w:p>
        </w:tc>
        <w:tc>
          <w:tcPr>
            <w:tcW w:w="5055" w:type="dxa"/>
            <w:shd w:val="clear" w:color="auto" w:fill="FFFFFF"/>
            <w:vAlign w:val="center"/>
            <w:hideMark/>
          </w:tcPr>
          <w:p w14:paraId="670D2F9D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Наставник - 0,5 балла</w:t>
            </w:r>
          </w:p>
          <w:p w14:paraId="7FE8887A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Руководитель методического объединения - 2 балла</w:t>
            </w:r>
          </w:p>
        </w:tc>
      </w:tr>
      <w:tr w:rsidR="00866C39" w:rsidRPr="00E23BD5" w14:paraId="40D5E0A3" w14:textId="77777777" w:rsidTr="00866C39">
        <w:tc>
          <w:tcPr>
            <w:tcW w:w="465" w:type="dxa"/>
            <w:shd w:val="clear" w:color="auto" w:fill="FFFFFF"/>
            <w:vAlign w:val="center"/>
            <w:hideMark/>
          </w:tcPr>
          <w:p w14:paraId="2AA7A7C2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8**.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14:paraId="7CDB869A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Курсовая подготовка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14:paraId="0CC7CCF1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- сертификаты предметной подготовки;</w:t>
            </w:r>
          </w:p>
          <w:p w14:paraId="680DEAED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- сертификат на цифровую грамотность,</w:t>
            </w:r>
          </w:p>
          <w:p w14:paraId="78FA7AD5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КАЗТЕСТ или QAZAQ RESMI TEST;</w:t>
            </w:r>
          </w:p>
          <w:p w14:paraId="3C473D6F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IELTS;</w:t>
            </w:r>
          </w:p>
          <w:p w14:paraId="140C8F23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TOEFL;</w:t>
            </w:r>
          </w:p>
          <w:p w14:paraId="40DBF3F4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DELF;</w:t>
            </w:r>
          </w:p>
          <w:p w14:paraId="512AA0FF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GoetheZertifikat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, обучение по программам "Основы программирования в Python", "Обучение работе с Microsoft"</w:t>
            </w:r>
          </w:p>
          <w:p w14:paraId="6B6F29CE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Курсера</w:t>
            </w:r>
            <w:proofErr w:type="spellEnd"/>
          </w:p>
          <w:p w14:paraId="22A3B581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Международные курсы:</w:t>
            </w:r>
          </w:p>
          <w:p w14:paraId="7D76DE77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 TEFL Cambridge</w:t>
            </w:r>
          </w:p>
          <w:p w14:paraId="54417BCE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"CELTA (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Certificate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in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Teaching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English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to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Speakers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of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Other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Languages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)</w:t>
            </w:r>
          </w:p>
          <w:p w14:paraId="6F378259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CELT-P (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Certificate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in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English Language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Teaching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–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Primary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)</w:t>
            </w:r>
          </w:p>
          <w:p w14:paraId="3F907B7B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DELTA (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Diploma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in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Teaching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English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to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Speakers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of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Other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Languages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)</w:t>
            </w:r>
          </w:p>
          <w:p w14:paraId="24DDEDEF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CELT-S (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Certificate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in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English Language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Teaching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–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Secondary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)</w:t>
            </w:r>
          </w:p>
          <w:p w14:paraId="70FDB1E7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 xml:space="preserve">"TKT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Teaching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Knowledge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Test"</w:t>
            </w:r>
          </w:p>
          <w:p w14:paraId="4F9EE114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Certificate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in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EMI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Skills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(English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as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a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Medium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of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Instruction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)</w:t>
            </w:r>
          </w:p>
          <w:p w14:paraId="1D2DA757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Teacher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of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English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to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Speakers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of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Other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Languages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(TESOL)</w:t>
            </w:r>
          </w:p>
          <w:p w14:paraId="7B797DBB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"TESOL"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Certificate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in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teaching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English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for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young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learners</w:t>
            </w:r>
            <w:proofErr w:type="spellEnd"/>
          </w:p>
          <w:p w14:paraId="7ED979EC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International House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Certificate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in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Teaching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English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as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a Foreign Language (IHC)</w:t>
            </w:r>
          </w:p>
          <w:p w14:paraId="782750D6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IHCYLT - International House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Certificate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In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Teaching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Young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Learners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and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Teenagers</w:t>
            </w:r>
            <w:proofErr w:type="spellEnd"/>
          </w:p>
          <w:p w14:paraId="1755168F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Becoming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a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Better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Teacher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: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Exploring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Professional Development</w:t>
            </w:r>
          </w:p>
          <w:p w14:paraId="364F2652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Assessment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for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Learning: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Formative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Assessment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in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Science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and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Maths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Teaching</w:t>
            </w:r>
            <w:proofErr w:type="spellEnd"/>
          </w:p>
          <w:p w14:paraId="157DDE60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Online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Teaching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for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Educators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: Development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and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Delivery</w:t>
            </w:r>
          </w:p>
          <w:p w14:paraId="18C8C066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Educational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Management</w:t>
            </w:r>
          </w:p>
          <w:p w14:paraId="6889D362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Key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Ideas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in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Mentoring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Mathematics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Teachers</w:t>
            </w:r>
            <w:proofErr w:type="spellEnd"/>
          </w:p>
          <w:p w14:paraId="0A7F37A3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Курсы на платформе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Coursera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,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Futute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learn</w:t>
            </w:r>
            <w:proofErr w:type="spellEnd"/>
          </w:p>
          <w:p w14:paraId="4D86244F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Teaching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Mathematics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with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Technology</w:t>
            </w:r>
          </w:p>
          <w:p w14:paraId="2E2BB81A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Special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Educational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Needs</w:t>
            </w:r>
            <w:proofErr w:type="spellEnd"/>
          </w:p>
          <w:p w14:paraId="5E428945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"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Developing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expertise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in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teaching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chemistry</w:t>
            </w:r>
            <w:proofErr w:type="spellEnd"/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"</w:t>
            </w:r>
          </w:p>
        </w:tc>
        <w:tc>
          <w:tcPr>
            <w:tcW w:w="5055" w:type="dxa"/>
            <w:shd w:val="clear" w:color="auto" w:fill="FFFFFF"/>
            <w:vAlign w:val="center"/>
            <w:hideMark/>
          </w:tcPr>
          <w:p w14:paraId="39991560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 xml:space="preserve">Курсы повышения квалификации по программам, согласованным с уполномоченным органом в области образования, реализуемым организациями повышения </w:t>
            </w: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квалификации - 0,5 балла (каждый отдельно)</w:t>
            </w:r>
          </w:p>
        </w:tc>
      </w:tr>
      <w:tr w:rsidR="00866C39" w:rsidRPr="00E23BD5" w14:paraId="60757281" w14:textId="77777777" w:rsidTr="00866C39">
        <w:tc>
          <w:tcPr>
            <w:tcW w:w="465" w:type="dxa"/>
            <w:shd w:val="clear" w:color="auto" w:fill="FFFFFF"/>
            <w:vAlign w:val="center"/>
            <w:hideMark/>
          </w:tcPr>
          <w:p w14:paraId="6817A21B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lastRenderedPageBreak/>
              <w:t> </w:t>
            </w:r>
          </w:p>
          <w:p w14:paraId="6DB2DE4A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2970" w:type="dxa"/>
            <w:shd w:val="clear" w:color="auto" w:fill="FFFFFF"/>
            <w:vAlign w:val="center"/>
            <w:hideMark/>
          </w:tcPr>
          <w:p w14:paraId="0206C016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Итого: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14:paraId="5803C191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  <w:p w14:paraId="2325ACA6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  <w:tc>
          <w:tcPr>
            <w:tcW w:w="5055" w:type="dxa"/>
            <w:shd w:val="clear" w:color="auto" w:fill="FFFFFF"/>
            <w:vAlign w:val="center"/>
            <w:hideMark/>
          </w:tcPr>
          <w:p w14:paraId="775D2608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  <w:p w14:paraId="4B88F6EB" w14:textId="77777777" w:rsidR="00866C39" w:rsidRPr="00E23BD5" w:rsidRDefault="00866C39" w:rsidP="00E23BD5">
            <w:pPr>
              <w:pStyle w:val="affb"/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</w:pPr>
            <w:r w:rsidRPr="00E23BD5">
              <w:rPr>
                <w:rFonts w:ascii="Times New Roman" w:hAnsi="Times New Roman" w:cs="Times New Roman"/>
                <w:sz w:val="28"/>
                <w:szCs w:val="28"/>
                <w:lang w:val="ru-KZ" w:eastAsia="ru-KZ"/>
              </w:rPr>
              <w:t> </w:t>
            </w:r>
          </w:p>
        </w:tc>
      </w:tr>
    </w:tbl>
    <w:p w14:paraId="14B6B69A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      Примечание:</w:t>
      </w:r>
    </w:p>
    <w:p w14:paraId="4087EF76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</w:p>
    <w:p w14:paraId="39FA6094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научных проектов: городской/районный - 1 балл, областной - 1 балл, республиканский -2 балла, международный – 3 балла соответственно;</w:t>
      </w:r>
    </w:p>
    <w:p w14:paraId="5557D805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призеры республиканских олимпиад и конкурсов - 3 балла</w:t>
      </w:r>
    </w:p>
    <w:p w14:paraId="260711E2" w14:textId="77777777" w:rsidR="00866C39" w:rsidRPr="00E23BD5" w:rsidRDefault="00866C39" w:rsidP="00E23BD5">
      <w:pPr>
        <w:pStyle w:val="affb"/>
        <w:rPr>
          <w:rFonts w:ascii="Times New Roman" w:hAnsi="Times New Roman" w:cs="Times New Roman"/>
          <w:sz w:val="28"/>
          <w:szCs w:val="28"/>
          <w:lang w:val="ru-KZ" w:eastAsia="ru-KZ"/>
        </w:rPr>
      </w:pPr>
      <w:r w:rsidRPr="00E23BD5">
        <w:rPr>
          <w:rFonts w:ascii="Times New Roman" w:hAnsi="Times New Roman" w:cs="Times New Roman"/>
          <w:sz w:val="28"/>
          <w:szCs w:val="28"/>
          <w:lang w:val="ru-KZ" w:eastAsia="ru-KZ"/>
        </w:rPr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p w14:paraId="106D3251" w14:textId="77777777" w:rsidR="00A9204E" w:rsidRPr="00E23BD5" w:rsidRDefault="00A9204E" w:rsidP="00E23BD5">
      <w:pPr>
        <w:pStyle w:val="affb"/>
        <w:rPr>
          <w:rFonts w:ascii="Times New Roman" w:hAnsi="Times New Roman" w:cs="Times New Roman"/>
          <w:sz w:val="28"/>
          <w:szCs w:val="28"/>
        </w:rPr>
      </w:pPr>
    </w:p>
    <w:sectPr w:rsidR="00A9204E" w:rsidRPr="00E23B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973555798">
    <w:abstractNumId w:val="19"/>
  </w:num>
  <w:num w:numId="2" w16cid:durableId="946540710">
    <w:abstractNumId w:val="12"/>
  </w:num>
  <w:num w:numId="3" w16cid:durableId="555777919">
    <w:abstractNumId w:val="10"/>
  </w:num>
  <w:num w:numId="4" w16cid:durableId="2123529573">
    <w:abstractNumId w:val="21"/>
  </w:num>
  <w:num w:numId="5" w16cid:durableId="1900703895">
    <w:abstractNumId w:val="13"/>
  </w:num>
  <w:num w:numId="6" w16cid:durableId="265114761">
    <w:abstractNumId w:val="16"/>
  </w:num>
  <w:num w:numId="7" w16cid:durableId="1470242266">
    <w:abstractNumId w:val="18"/>
  </w:num>
  <w:num w:numId="8" w16cid:durableId="689917797">
    <w:abstractNumId w:val="9"/>
  </w:num>
  <w:num w:numId="9" w16cid:durableId="992220236">
    <w:abstractNumId w:val="7"/>
  </w:num>
  <w:num w:numId="10" w16cid:durableId="1682931485">
    <w:abstractNumId w:val="6"/>
  </w:num>
  <w:num w:numId="11" w16cid:durableId="1467356271">
    <w:abstractNumId w:val="5"/>
  </w:num>
  <w:num w:numId="12" w16cid:durableId="1507091276">
    <w:abstractNumId w:val="4"/>
  </w:num>
  <w:num w:numId="13" w16cid:durableId="1732197350">
    <w:abstractNumId w:val="8"/>
  </w:num>
  <w:num w:numId="14" w16cid:durableId="289897106">
    <w:abstractNumId w:val="3"/>
  </w:num>
  <w:num w:numId="15" w16cid:durableId="478037223">
    <w:abstractNumId w:val="2"/>
  </w:num>
  <w:num w:numId="16" w16cid:durableId="946229505">
    <w:abstractNumId w:val="1"/>
  </w:num>
  <w:num w:numId="17" w16cid:durableId="939995687">
    <w:abstractNumId w:val="0"/>
  </w:num>
  <w:num w:numId="18" w16cid:durableId="1728456389">
    <w:abstractNumId w:val="14"/>
  </w:num>
  <w:num w:numId="19" w16cid:durableId="1828477644">
    <w:abstractNumId w:val="15"/>
  </w:num>
  <w:num w:numId="20" w16cid:durableId="594435473">
    <w:abstractNumId w:val="20"/>
  </w:num>
  <w:num w:numId="21" w16cid:durableId="148448945">
    <w:abstractNumId w:val="17"/>
  </w:num>
  <w:num w:numId="22" w16cid:durableId="1556509344">
    <w:abstractNumId w:val="11"/>
  </w:num>
  <w:num w:numId="23" w16cid:durableId="108934795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C39"/>
    <w:rsid w:val="00442212"/>
    <w:rsid w:val="00645252"/>
    <w:rsid w:val="006875B9"/>
    <w:rsid w:val="006D3D74"/>
    <w:rsid w:val="0075600B"/>
    <w:rsid w:val="0083569A"/>
    <w:rsid w:val="00866C39"/>
    <w:rsid w:val="00A9204E"/>
    <w:rsid w:val="00BE3C67"/>
    <w:rsid w:val="00C85733"/>
    <w:rsid w:val="00CB0BEE"/>
    <w:rsid w:val="00E21D06"/>
    <w:rsid w:val="00E23BD5"/>
    <w:rsid w:val="00E836E4"/>
    <w:rsid w:val="00E91A7D"/>
    <w:rsid w:val="00F263C6"/>
    <w:rsid w:val="00F5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17719"/>
  <w15:chartTrackingRefBased/>
  <w15:docId w15:val="{D4AECC92-2A11-40B7-8372-19F6A0139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6C39"/>
  </w:style>
  <w:style w:type="paragraph" w:styleId="1">
    <w:name w:val="heading 1"/>
    <w:basedOn w:val="a"/>
    <w:next w:val="a"/>
    <w:link w:val="10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5">
    <w:name w:val="heading 5"/>
    <w:basedOn w:val="a"/>
    <w:next w:val="a"/>
    <w:link w:val="50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"/>
    <w:next w:val="a"/>
    <w:link w:val="60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50">
    <w:name w:val="Заголовок 5 Знак"/>
    <w:basedOn w:val="a0"/>
    <w:link w:val="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90">
    <w:name w:val="Заголовок 9 Знак"/>
    <w:basedOn w:val="a0"/>
    <w:link w:val="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a3">
    <w:name w:val="Title"/>
    <w:basedOn w:val="a"/>
    <w:next w:val="a"/>
    <w:link w:val="a4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5"/>
    <w:uiPriority w:val="11"/>
    <w:rPr>
      <w:rFonts w:eastAsiaTheme="minorEastAsia"/>
      <w:color w:val="5A5A5A" w:themeColor="text1" w:themeTint="A5"/>
      <w:spacing w:val="15"/>
    </w:rPr>
  </w:style>
  <w:style w:type="character" w:styleId="a7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a9">
    <w:name w:val="Intense Emphasis"/>
    <w:basedOn w:val="a0"/>
    <w:uiPriority w:val="21"/>
    <w:qFormat/>
    <w:rsid w:val="00645252"/>
    <w:rPr>
      <w:i/>
      <w:iCs/>
      <w:color w:val="1F4E79" w:themeColor="accent1" w:themeShade="80"/>
    </w:rPr>
  </w:style>
  <w:style w:type="character" w:styleId="aa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b">
    <w:name w:val="Intense Quote"/>
    <w:basedOn w:val="a"/>
    <w:next w:val="a"/>
    <w:link w:val="ac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c">
    <w:name w:val="Выделенная цитата Знак"/>
    <w:basedOn w:val="a0"/>
    <w:link w:val="ab"/>
    <w:uiPriority w:val="30"/>
    <w:rsid w:val="00645252"/>
    <w:rPr>
      <w:i/>
      <w:iCs/>
      <w:color w:val="1F4E79" w:themeColor="accent1" w:themeShade="80"/>
    </w:rPr>
  </w:style>
  <w:style w:type="character" w:styleId="ad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e">
    <w:name w:val="Intense Reference"/>
    <w:basedOn w:val="a0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af">
    <w:name w:val="Book Title"/>
    <w:basedOn w:val="a0"/>
    <w:uiPriority w:val="33"/>
    <w:qFormat/>
    <w:rPr>
      <w:b/>
      <w:bCs/>
      <w:i/>
      <w:iCs/>
      <w:spacing w:val="5"/>
    </w:rPr>
  </w:style>
  <w:style w:type="character" w:styleId="af0">
    <w:name w:val="Hyperlink"/>
    <w:basedOn w:val="a0"/>
    <w:uiPriority w:val="99"/>
    <w:unhideWhenUsed/>
    <w:rsid w:val="00645252"/>
    <w:rPr>
      <w:color w:val="1F4E79" w:themeColor="accent1" w:themeShade="80"/>
      <w:u w:val="single"/>
    </w:rPr>
  </w:style>
  <w:style w:type="character" w:styleId="af1">
    <w:name w:val="FollowedHyperlink"/>
    <w:basedOn w:val="a0"/>
    <w:uiPriority w:val="99"/>
    <w:unhideWhenUsed/>
    <w:rPr>
      <w:color w:val="954F72" w:themeColor="followedHyperlink"/>
      <w:u w:val="single"/>
    </w:rPr>
  </w:style>
  <w:style w:type="paragraph" w:styleId="af2">
    <w:name w:val="caption"/>
    <w:basedOn w:val="a"/>
    <w:next w:val="a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af3">
    <w:name w:val="Balloon Text"/>
    <w:basedOn w:val="a"/>
    <w:link w:val="af4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645252"/>
    <w:rPr>
      <w:rFonts w:ascii="Segoe UI" w:hAnsi="Segoe UI" w:cs="Segoe UI"/>
      <w:szCs w:val="18"/>
    </w:rPr>
  </w:style>
  <w:style w:type="paragraph" w:styleId="af5">
    <w:name w:val="Block Text"/>
    <w:basedOn w:val="a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1">
    <w:name w:val="Body Text 3"/>
    <w:basedOn w:val="a"/>
    <w:link w:val="32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252"/>
    <w:rPr>
      <w:szCs w:val="16"/>
    </w:rPr>
  </w:style>
  <w:style w:type="paragraph" w:styleId="33">
    <w:name w:val="Body Text Indent 3"/>
    <w:basedOn w:val="a"/>
    <w:link w:val="34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5252"/>
    <w:rPr>
      <w:szCs w:val="16"/>
    </w:rPr>
  </w:style>
  <w:style w:type="character" w:styleId="af6">
    <w:name w:val="annotation reference"/>
    <w:basedOn w:val="a0"/>
    <w:uiPriority w:val="99"/>
    <w:semiHidden/>
    <w:unhideWhenUsed/>
    <w:rsid w:val="00645252"/>
    <w:rPr>
      <w:sz w:val="22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645252"/>
    <w:rPr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645252"/>
    <w:rPr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645252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645252"/>
    <w:rPr>
      <w:b/>
      <w:bCs/>
      <w:szCs w:val="20"/>
    </w:rPr>
  </w:style>
  <w:style w:type="paragraph" w:styleId="afb">
    <w:name w:val="Document Map"/>
    <w:basedOn w:val="a"/>
    <w:link w:val="afc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afc">
    <w:name w:val="Схема документа Знак"/>
    <w:basedOn w:val="a0"/>
    <w:link w:val="afb"/>
    <w:uiPriority w:val="99"/>
    <w:semiHidden/>
    <w:rsid w:val="00645252"/>
    <w:rPr>
      <w:rFonts w:ascii="Segoe UI" w:hAnsi="Segoe UI" w:cs="Segoe UI"/>
      <w:szCs w:val="16"/>
    </w:rPr>
  </w:style>
  <w:style w:type="paragraph" w:styleId="afd">
    <w:name w:val="endnote text"/>
    <w:basedOn w:val="a"/>
    <w:link w:val="afe"/>
    <w:uiPriority w:val="99"/>
    <w:semiHidden/>
    <w:unhideWhenUsed/>
    <w:rsid w:val="00645252"/>
    <w:rPr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645252"/>
    <w:rPr>
      <w:szCs w:val="20"/>
    </w:rPr>
  </w:style>
  <w:style w:type="paragraph" w:styleId="23">
    <w:name w:val="envelope return"/>
    <w:basedOn w:val="a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aff">
    <w:name w:val="footnote text"/>
    <w:basedOn w:val="a"/>
    <w:link w:val="aff0"/>
    <w:uiPriority w:val="99"/>
    <w:semiHidden/>
    <w:unhideWhenUsed/>
    <w:rsid w:val="00645252"/>
    <w:rPr>
      <w:szCs w:val="20"/>
    </w:rPr>
  </w:style>
  <w:style w:type="character" w:customStyle="1" w:styleId="aff0">
    <w:name w:val="Текст сноски Знак"/>
    <w:basedOn w:val="a0"/>
    <w:link w:val="aff"/>
    <w:uiPriority w:val="99"/>
    <w:semiHidden/>
    <w:rsid w:val="00645252"/>
    <w:rPr>
      <w:szCs w:val="20"/>
    </w:rPr>
  </w:style>
  <w:style w:type="character" w:styleId="HTML">
    <w:name w:val="HTML Code"/>
    <w:basedOn w:val="a0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0">
    <w:name w:val="HTML Keyboard"/>
    <w:basedOn w:val="a0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1">
    <w:name w:val="HTML Preformatted"/>
    <w:basedOn w:val="a"/>
    <w:link w:val="HTML2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2">
    <w:name w:val="Стандартный HTML Знак"/>
    <w:basedOn w:val="a0"/>
    <w:link w:val="HTML1"/>
    <w:uiPriority w:val="99"/>
    <w:semiHidden/>
    <w:rsid w:val="00645252"/>
    <w:rPr>
      <w:rFonts w:ascii="Consolas" w:hAnsi="Consolas"/>
      <w:szCs w:val="20"/>
    </w:rPr>
  </w:style>
  <w:style w:type="character" w:styleId="HTML3">
    <w:name w:val="HTML Typewriter"/>
    <w:basedOn w:val="a0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aff1">
    <w:name w:val="macro"/>
    <w:link w:val="aff2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aff2">
    <w:name w:val="Текст макроса Знак"/>
    <w:basedOn w:val="a0"/>
    <w:link w:val="aff1"/>
    <w:uiPriority w:val="99"/>
    <w:semiHidden/>
    <w:rsid w:val="00645252"/>
    <w:rPr>
      <w:rFonts w:ascii="Consolas" w:hAnsi="Consolas"/>
      <w:szCs w:val="20"/>
    </w:rPr>
  </w:style>
  <w:style w:type="paragraph" w:styleId="aff3">
    <w:name w:val="Plain Text"/>
    <w:basedOn w:val="a"/>
    <w:link w:val="aff4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aff4">
    <w:name w:val="Текст Знак"/>
    <w:basedOn w:val="a0"/>
    <w:link w:val="aff3"/>
    <w:uiPriority w:val="99"/>
    <w:semiHidden/>
    <w:rsid w:val="00645252"/>
    <w:rPr>
      <w:rFonts w:ascii="Consolas" w:hAnsi="Consolas"/>
      <w:szCs w:val="21"/>
    </w:rPr>
  </w:style>
  <w:style w:type="character" w:styleId="aff5">
    <w:name w:val="Placeholder Text"/>
    <w:basedOn w:val="a0"/>
    <w:uiPriority w:val="99"/>
    <w:semiHidden/>
    <w:rsid w:val="00645252"/>
    <w:rPr>
      <w:color w:val="3B3838" w:themeColor="background2" w:themeShade="40"/>
    </w:rPr>
  </w:style>
  <w:style w:type="paragraph" w:styleId="aff6">
    <w:name w:val="header"/>
    <w:basedOn w:val="a"/>
    <w:link w:val="aff7"/>
    <w:uiPriority w:val="99"/>
    <w:semiHidden/>
    <w:unhideWhenUsed/>
    <w:rsid w:val="006D3D74"/>
  </w:style>
  <w:style w:type="character" w:customStyle="1" w:styleId="aff7">
    <w:name w:val="Верхний колонтитул Знак"/>
    <w:basedOn w:val="a0"/>
    <w:link w:val="aff6"/>
    <w:uiPriority w:val="99"/>
    <w:semiHidden/>
    <w:rsid w:val="006D3D74"/>
  </w:style>
  <w:style w:type="paragraph" w:styleId="aff8">
    <w:name w:val="footer"/>
    <w:basedOn w:val="a"/>
    <w:link w:val="aff9"/>
    <w:uiPriority w:val="99"/>
    <w:semiHidden/>
    <w:unhideWhenUsed/>
    <w:rsid w:val="006D3D74"/>
  </w:style>
  <w:style w:type="character" w:customStyle="1" w:styleId="aff9">
    <w:name w:val="Нижний колонтитул Знак"/>
    <w:basedOn w:val="a0"/>
    <w:link w:val="aff8"/>
    <w:uiPriority w:val="99"/>
    <w:semiHidden/>
    <w:rsid w:val="006D3D74"/>
  </w:style>
  <w:style w:type="paragraph" w:styleId="91">
    <w:name w:val="toc 9"/>
    <w:basedOn w:val="a"/>
    <w:next w:val="a"/>
    <w:autoRedefine/>
    <w:uiPriority w:val="39"/>
    <w:semiHidden/>
    <w:unhideWhenUsed/>
    <w:rsid w:val="0083569A"/>
    <w:pPr>
      <w:spacing w:after="120"/>
      <w:ind w:left="1757"/>
    </w:pPr>
  </w:style>
  <w:style w:type="character" w:styleId="affa">
    <w:name w:val="Unresolved Mention"/>
    <w:basedOn w:val="a0"/>
    <w:uiPriority w:val="99"/>
    <w:semiHidden/>
    <w:unhideWhenUsed/>
    <w:rsid w:val="00866C39"/>
    <w:rPr>
      <w:color w:val="605E5C"/>
      <w:shd w:val="clear" w:color="auto" w:fill="E1DFDD"/>
    </w:rPr>
  </w:style>
  <w:style w:type="paragraph" w:styleId="affb">
    <w:name w:val="No Spacing"/>
    <w:uiPriority w:val="1"/>
    <w:qFormat/>
    <w:rsid w:val="00E23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7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5;&#1088;&#1080;&#1077;&#1084;&#1085;&#1072;&#1103;\AppData\Local\Microsoft\Office\16.0\DTS\ru-KZ%7bD0D0B2CA-9EDC-40AB-9ECD-7FA2550DA475%7d\%7bAA58E2F8-4DBB-4B1B-8FC0-4717ED583465%7dTF2de6fc23-48e8-448b-960e-1bdc6e9248ab4ef8d1ac_win32-7424dd8ab5e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{AA58E2F8-4DBB-4B1B-8FC0-4717ED583465}TF2de6fc23-48e8-448b-960e-1bdc6e9248ab4ef8d1ac_win32-7424dd8ab5ea</Template>
  <TotalTime>42</TotalTime>
  <Pages>1</Pages>
  <Words>1631</Words>
  <Characters>9301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Приемная</cp:lastModifiedBy>
  <cp:revision>8</cp:revision>
  <dcterms:created xsi:type="dcterms:W3CDTF">2026-07-14T12:46:00Z</dcterms:created>
  <dcterms:modified xsi:type="dcterms:W3CDTF">2026-08-25T05:35:00Z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