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F68" w:rsidRDefault="003B3F68" w:rsidP="00981BE5">
      <w:pPr>
        <w:pStyle w:val="af3"/>
        <w:jc w:val="left"/>
      </w:pPr>
    </w:p>
    <w:p w:rsidR="003B3F68" w:rsidRDefault="003B3F68" w:rsidP="00A526BD">
      <w:pPr>
        <w:contextualSpacing/>
        <w:jc w:val="center"/>
        <w:rPr>
          <w:b/>
        </w:rPr>
      </w:pPr>
    </w:p>
    <w:p w:rsidR="003B3F68" w:rsidRDefault="00737CE7" w:rsidP="00A526BD">
      <w:pPr>
        <w:contextualSpacing/>
        <w:jc w:val="center"/>
        <w:rPr>
          <w:rStyle w:val="af9"/>
          <w:lang w:val="kk-KZ"/>
        </w:rPr>
      </w:pPr>
      <w:r>
        <w:rPr>
          <w:b/>
          <w:lang w:val="kk-KZ"/>
        </w:rPr>
        <w:t>Анықтама</w:t>
      </w:r>
    </w:p>
    <w:p w:rsidR="00737CE7" w:rsidRPr="00737CE7" w:rsidRDefault="00737CE7" w:rsidP="00A526BD">
      <w:pPr>
        <w:contextualSpacing/>
        <w:jc w:val="center"/>
        <w:rPr>
          <w:b/>
          <w:lang w:val="kk-KZ"/>
        </w:rPr>
      </w:pPr>
      <w:r w:rsidRPr="00737CE7">
        <w:rPr>
          <w:rStyle w:val="af9"/>
          <w:lang w:val="kk-KZ"/>
        </w:rPr>
        <w:t>РММ «Щербақты аудандық санитариялық-эпидемиологиялық бақылау басқармасының» қызметіндегі сыбайлас жемқорлық тәуекелдеріне ішкі талдау жүргізу нәтижелері бойынша</w:t>
      </w:r>
    </w:p>
    <w:p w:rsidR="003B3F68" w:rsidRDefault="003B3F68" w:rsidP="00A526BD">
      <w:pPr>
        <w:contextualSpacing/>
        <w:rPr>
          <w:b/>
        </w:rPr>
      </w:pPr>
    </w:p>
    <w:p w:rsidR="003B3F68" w:rsidRPr="00071E28" w:rsidRDefault="000E1177" w:rsidP="00A526BD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8D7EF5">
        <w:rPr>
          <w:b/>
          <w:sz w:val="24"/>
          <w:szCs w:val="24"/>
        </w:rPr>
        <w:t>Павлодар</w:t>
      </w:r>
      <w:r w:rsidR="00737CE7">
        <w:rPr>
          <w:b/>
          <w:sz w:val="24"/>
          <w:szCs w:val="24"/>
          <w:lang w:val="kk-KZ"/>
        </w:rPr>
        <w:t xml:space="preserve"> қ.</w:t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F05DD9" w:rsidRPr="00071E28">
        <w:rPr>
          <w:b/>
          <w:sz w:val="24"/>
          <w:szCs w:val="24"/>
        </w:rPr>
        <w:t xml:space="preserve">             </w:t>
      </w:r>
      <w:r w:rsidR="00071E28">
        <w:rPr>
          <w:b/>
          <w:sz w:val="24"/>
          <w:szCs w:val="24"/>
        </w:rPr>
        <w:t xml:space="preserve">           </w:t>
      </w:r>
      <w:r w:rsidR="008D7EF5">
        <w:rPr>
          <w:b/>
          <w:sz w:val="24"/>
          <w:szCs w:val="24"/>
        </w:rPr>
        <w:t xml:space="preserve">                     </w:t>
      </w:r>
      <w:r w:rsidR="004404F7">
        <w:rPr>
          <w:b/>
          <w:sz w:val="24"/>
          <w:szCs w:val="24"/>
        </w:rPr>
        <w:t>05</w:t>
      </w:r>
      <w:r w:rsidR="00332F5C" w:rsidRPr="00071E28">
        <w:rPr>
          <w:b/>
          <w:sz w:val="24"/>
          <w:szCs w:val="24"/>
        </w:rPr>
        <w:t>.</w:t>
      </w:r>
      <w:r w:rsidR="004404F7">
        <w:rPr>
          <w:b/>
          <w:sz w:val="24"/>
          <w:szCs w:val="24"/>
        </w:rPr>
        <w:t>10</w:t>
      </w:r>
      <w:r w:rsidR="00332F5C" w:rsidRPr="00071E28">
        <w:rPr>
          <w:b/>
          <w:sz w:val="24"/>
          <w:szCs w:val="24"/>
        </w:rPr>
        <w:t>.202</w:t>
      </w:r>
      <w:r w:rsidR="008D1B0D">
        <w:rPr>
          <w:b/>
          <w:sz w:val="24"/>
          <w:szCs w:val="24"/>
        </w:rPr>
        <w:t>6</w:t>
      </w:r>
      <w:r w:rsidR="00332F5C" w:rsidRPr="00071E28">
        <w:rPr>
          <w:b/>
          <w:sz w:val="24"/>
          <w:szCs w:val="24"/>
        </w:rPr>
        <w:t xml:space="preserve">  </w:t>
      </w:r>
      <w:r w:rsidR="00737CE7">
        <w:rPr>
          <w:b/>
          <w:sz w:val="24"/>
          <w:szCs w:val="24"/>
          <w:lang w:val="kk-KZ"/>
        </w:rPr>
        <w:t>жыл</w:t>
      </w:r>
      <w:r w:rsidR="00332F5C" w:rsidRPr="00071E28">
        <w:rPr>
          <w:b/>
          <w:sz w:val="24"/>
          <w:szCs w:val="24"/>
        </w:rPr>
        <w:t xml:space="preserve"> </w:t>
      </w:r>
    </w:p>
    <w:p w:rsidR="003B3F68" w:rsidRDefault="003B3F68" w:rsidP="00A526BD">
      <w:pPr>
        <w:ind w:firstLine="709"/>
        <w:contextualSpacing/>
        <w:jc w:val="both"/>
        <w:rPr>
          <w:b/>
          <w:i/>
        </w:rPr>
      </w:pPr>
    </w:p>
    <w:p w:rsidR="00737CE7" w:rsidRPr="006960CE" w:rsidRDefault="00737CE7" w:rsidP="006960CE">
      <w:pPr>
        <w:ind w:firstLine="709"/>
        <w:contextualSpacing/>
        <w:jc w:val="both"/>
        <w:rPr>
          <w:lang w:val="kk-KZ"/>
        </w:rPr>
      </w:pPr>
      <w:r w:rsidRPr="006960CE">
        <w:t xml:space="preserve">Павлодар облысының санитариялық-эпидемиологиялық бақылау департаменті </w:t>
      </w:r>
      <w:r w:rsidRPr="006960CE">
        <w:rPr>
          <w:i/>
        </w:rPr>
        <w:t>(бұдан әрі – Департамент)</w:t>
      </w:r>
      <w:r w:rsidRPr="006960CE">
        <w:t xml:space="preserve"> басшысының 2026 жылғы 21 қыркүйектегі № 23-36-1-03-217-ө «Сыбайлас жемқорлық тәуекелдеріне ішкі талдау жүргізу туралы» бұйрығының негізінде жұмыс тобы 2025 жылғы 01 мамырдан 2026 жылғы 01 мамырға дейінгі кезеңде РММ «Щербақты аудандық санитариялық-эпидемиологиялық бақылау басқармасында» </w:t>
      </w:r>
      <w:r w:rsidRPr="006960CE">
        <w:rPr>
          <w:i/>
        </w:rPr>
        <w:t>(бұдан әрі – Басқарма)</w:t>
      </w:r>
      <w:r w:rsidRPr="006960CE">
        <w:t xml:space="preserve"> жетекшілік ететін сала мәселелері бойынша тексеру жүргізді. Сыбайлас жемқорлық тәуекелдеріне ішкі талдау онлайн форматта жүргізілді.</w:t>
      </w:r>
    </w:p>
    <w:p w:rsidR="00737CE7" w:rsidRPr="006960CE" w:rsidRDefault="00737CE7" w:rsidP="006960CE">
      <w:pPr>
        <w:ind w:firstLine="709"/>
        <w:contextualSpacing/>
        <w:jc w:val="both"/>
        <w:rPr>
          <w:lang w:val="kk-KZ"/>
        </w:rPr>
      </w:pPr>
    </w:p>
    <w:p w:rsidR="00872278" w:rsidRPr="006960CE" w:rsidRDefault="00872278" w:rsidP="006960CE">
      <w:pPr>
        <w:pStyle w:val="ae"/>
        <w:pBdr>
          <w:bottom w:val="single" w:sz="4" w:space="31" w:color="FFFFFF"/>
        </w:pBdr>
        <w:ind w:left="0" w:firstLine="708"/>
        <w:contextualSpacing/>
        <w:jc w:val="both"/>
        <w:rPr>
          <w:sz w:val="28"/>
          <w:szCs w:val="28"/>
        </w:rPr>
      </w:pP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b/>
          <w:lang w:val="kk-KZ"/>
        </w:rPr>
      </w:pPr>
      <w:r w:rsidRPr="006960CE">
        <w:rPr>
          <w:rStyle w:val="af9"/>
        </w:rPr>
        <w:t>Ауруханаішілік инфекцияларды бақылау бөлімі</w:t>
      </w: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b/>
          <w:lang w:val="kk-KZ"/>
        </w:rPr>
      </w:pP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lang w:val="kk-KZ"/>
        </w:rPr>
      </w:pPr>
      <w:r w:rsidRPr="006960CE">
        <w:rPr>
          <w:lang w:val="kk-KZ"/>
        </w:rPr>
        <w:t>Тексерілетін кезеңде: бақылау және қадағалау субъектісінің біліктілік талаптарына сәйкестігі бойынша 1 тексеру, 7 жоспардан тыс тексеру, халықтың санитариялық-эпидемиологиялық саламаттылығы саласында 22 тергеп-тексеру талданды.</w:t>
      </w: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lang w:val="kk-KZ"/>
        </w:rPr>
      </w:pPr>
      <w:r w:rsidRPr="006960CE">
        <w:rPr>
          <w:lang w:val="kk-KZ"/>
        </w:rPr>
        <w:t>Жүргізілген талдау нәтижелері бойынша сыбайлас жемқорлық тәуекелдерінің фактілері анықталған жоқ.</w:t>
      </w: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b/>
          <w:lang w:val="kk-KZ"/>
        </w:rPr>
      </w:pP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b/>
          <w:lang w:val="kk-KZ"/>
        </w:rPr>
      </w:pP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rStyle w:val="af9"/>
          <w:lang w:val="kk-KZ"/>
        </w:rPr>
      </w:pPr>
      <w:r w:rsidRPr="006960CE">
        <w:rPr>
          <w:rStyle w:val="af9"/>
          <w:lang w:val="kk-KZ"/>
        </w:rPr>
        <w:t>Білім беру және тәрбиелеу объектілерін бақылау</w:t>
      </w: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rStyle w:val="af9"/>
          <w:lang w:val="kk-KZ"/>
        </w:rPr>
      </w:pP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rStyle w:val="af9"/>
          <w:lang w:val="kk-KZ"/>
        </w:rPr>
      </w:pP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lang w:val="kk-KZ"/>
        </w:rPr>
      </w:pPr>
      <w:r w:rsidRPr="006960CE">
        <w:rPr>
          <w:lang w:val="kk-KZ"/>
        </w:rPr>
        <w:t>Elicense.kz ақпараттық жүйесінің талдауына сәйкес, тексерілетін кезеңде білім беру және тәрбиелеу объектілерін бақылау бөлімі бойынша Басқарма 4 санитариялық-эпидемиологиялық қорытынды берген, оның ішінде 1-еуі қайта ресімделген, 2 уәжді бас тарту берілген. Мемлекеттік қызметтерді көрсету мерзімдерінің бұзылуы анықталған жоқ.</w:t>
      </w: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lang w:val="kk-KZ"/>
        </w:rPr>
      </w:pPr>
      <w:r w:rsidRPr="006960CE">
        <w:rPr>
          <w:lang w:val="kk-KZ"/>
        </w:rPr>
        <w:t xml:space="preserve">Өткен кезеңде жеке/заңды тұлғалардың өтініштері негізінде 1 жоспардан тыс тексеру, алдын ала «Инфекциялық шығу тегі басқа және анықталмаған гастроэнтериттер мен колиттер» диагнозымен 7 жағдайдың тіркелуіне байланысты 1 тергеп-тексеру жүргізілді. </w:t>
      </w:r>
      <w:r w:rsidRPr="006960CE">
        <w:t>Алдын ала диагноз алынып тасталып, түпкілікті диагноз қойылды.</w:t>
      </w:r>
    </w:p>
    <w:p w:rsidR="00737CE7" w:rsidRPr="006960CE" w:rsidRDefault="00737CE7" w:rsidP="006960CE">
      <w:pPr>
        <w:pBdr>
          <w:bottom w:val="single" w:sz="4" w:space="31" w:color="FFFFFF"/>
        </w:pBdr>
        <w:ind w:firstLine="708"/>
        <w:jc w:val="both"/>
        <w:rPr>
          <w:b/>
          <w:lang w:val="kk-KZ"/>
        </w:rPr>
      </w:pPr>
      <w:r w:rsidRPr="006960CE">
        <w:rPr>
          <w:lang w:val="kk-KZ"/>
        </w:rPr>
        <w:t>Тексерулер жүргізу барысында сыбайлас жемқорлық тәуекелдерінің фактілері анықталған жоқ.</w:t>
      </w:r>
    </w:p>
    <w:p w:rsidR="008E2D9B" w:rsidRPr="006960CE" w:rsidRDefault="008E2D9B" w:rsidP="006960CE">
      <w:pPr>
        <w:pStyle w:val="Textbody"/>
        <w:spacing w:after="0"/>
        <w:jc w:val="both"/>
        <w:rPr>
          <w:rFonts w:cs="Times New Roman"/>
          <w:szCs w:val="28"/>
          <w:lang w:val="kk-KZ"/>
        </w:rPr>
      </w:pPr>
      <w:bookmarkStart w:id="0" w:name="_Hlk199233635"/>
    </w:p>
    <w:p w:rsidR="008E2D9B" w:rsidRPr="006960CE" w:rsidRDefault="008E2D9B" w:rsidP="006960CE">
      <w:pPr>
        <w:pStyle w:val="Textbody"/>
        <w:spacing w:after="0"/>
        <w:jc w:val="both"/>
        <w:rPr>
          <w:rFonts w:cs="Times New Roman"/>
          <w:szCs w:val="28"/>
          <w:lang w:val="kk-KZ"/>
        </w:rPr>
      </w:pPr>
    </w:p>
    <w:p w:rsidR="00A020EF" w:rsidRPr="006960CE" w:rsidRDefault="00737CE7" w:rsidP="006960CE">
      <w:pPr>
        <w:pStyle w:val="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960CE">
        <w:rPr>
          <w:rFonts w:ascii="Times New Roman" w:hAnsi="Times New Roman"/>
          <w:sz w:val="28"/>
          <w:szCs w:val="28"/>
        </w:rPr>
        <w:t>Тамақтану объектілерін бақылау</w:t>
      </w:r>
    </w:p>
    <w:p w:rsidR="00221A79" w:rsidRPr="006960CE" w:rsidRDefault="00221A79" w:rsidP="006960CE">
      <w:pPr>
        <w:ind w:firstLine="709"/>
        <w:jc w:val="both"/>
        <w:rPr>
          <w:b/>
          <w:lang w:val="kk-KZ"/>
        </w:rPr>
      </w:pPr>
    </w:p>
    <w:p w:rsidR="00737CE7" w:rsidRPr="006960CE" w:rsidRDefault="00737CE7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Тамақтану объектілерін бақылау бөлімі бойынша Басқарма 2026 жылғы I жартыжылдыққа бекітілген тізімге сәйкес, Щербақты ауылы, М. Әлімбаев көшесі, 65 мекенжайындағы «Низкоцен» ЖШС шағын наубайханасына бару арқылы профилактикалық бақылау жүргізді.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Объектіге бару арқылы жүргізілген профилактикалық бақылау нәтижелері бойынша қолданыстағы заңнама талаптарының бұзушылықтары анықталды, оның ішінде: - эпидемиялық маңызы жоғары объектіге санитариялық-эпидемиологиялық қорытындының болмауы; - зертханалық зерттеулердің сәйкессіздігі – фортификацияланған ұнның физикалық-химиялық көрсеткіштері бойынша ( «Снежинка» байытылған нан пісіруге арналған бидай ұны, жоғары сұрып) сынамадағы мырыш пен темір мөлшерінің төмен болуы. Сәйкессіздік фактілері бойынша Басқарма жедел ден қою шараларын қолданды және қаулылар шығарды: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 xml:space="preserve">- </w:t>
      </w:r>
      <w:r w:rsidRPr="006960CE">
        <w:t>объектінің қызметіне тыйым салу туралы;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- жоғарыда көрсетілген өнімді айналымнан және өткізуден алып қою және кері қайтарып алу туралы.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Алайда, Басқарма көрсетілген қаулылардың орындалуын бақылау бойынша жоспардан тыс тексерулер жүргізбеген, бұл Қазақстан Республикасы Кәсіпкерлік кодексінің 144-бабы 5-тармағының 2-1) тармақшасының талаптарының бұзылғанын көрсетеді.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Көрсетілген мән-жайлар Басқарма мамандары тарапынан бұрын қолданылған жедел ден қою шараларының орындалуына бақылаудың жоқтығын көрсетеді.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Тексерілетін кезеңде «е-Өтініш» платформасы арқылы тамақ өнімдерінің сапасына қатысты өтініштер келіп түскен жоқ.</w:t>
      </w:r>
    </w:p>
    <w:p w:rsidR="00860A4F" w:rsidRPr="006960CE" w:rsidRDefault="00860A4F" w:rsidP="006960CE">
      <w:pPr>
        <w:ind w:firstLine="709"/>
        <w:jc w:val="both"/>
        <w:rPr>
          <w:i/>
          <w:lang w:val="kk-KZ"/>
        </w:rPr>
      </w:pPr>
      <w:r w:rsidRPr="006960CE">
        <w:rPr>
          <w:i/>
          <w:lang w:val="kk-KZ"/>
        </w:rPr>
        <w:t>Мемлекеттік қызметтерді көрсету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«Elicense.kz» ақпараттық жүйесіне мониторинг жүргізу кезінде мемлекеттік қызметтерді көрсетуге арналған өтініштер қаралмады.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</w:p>
    <w:p w:rsidR="00860A4F" w:rsidRPr="006960CE" w:rsidRDefault="00860A4F" w:rsidP="006960CE">
      <w:pPr>
        <w:pStyle w:val="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960CE">
        <w:rPr>
          <w:rFonts w:ascii="Times New Roman" w:hAnsi="Times New Roman"/>
          <w:sz w:val="28"/>
          <w:szCs w:val="28"/>
        </w:rPr>
        <w:t>Коммуналдық объектілерді бақылау</w:t>
      </w:r>
    </w:p>
    <w:p w:rsidR="00860A4F" w:rsidRPr="006960CE" w:rsidRDefault="00860A4F" w:rsidP="006960CE">
      <w:pPr>
        <w:jc w:val="both"/>
        <w:rPr>
          <w:lang w:val="kk-KZ"/>
        </w:rPr>
      </w:pP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Тексерілетін кезеңде тексерулер тіркелген жоқ. Жүргізілген талдау нәтижелері бойынша сыбайлас жемқорлық тәуекелдерінің фактілері анықталған жоқ.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</w:p>
    <w:p w:rsidR="00860A4F" w:rsidRPr="006960CE" w:rsidRDefault="00860A4F" w:rsidP="006960CE">
      <w:pPr>
        <w:pStyle w:val="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960CE">
        <w:rPr>
          <w:rFonts w:ascii="Times New Roman" w:hAnsi="Times New Roman"/>
          <w:sz w:val="28"/>
          <w:szCs w:val="28"/>
        </w:rPr>
        <w:t>Өнеркәсіптік объектілерді бақылау</w:t>
      </w:r>
    </w:p>
    <w:p w:rsidR="00860A4F" w:rsidRPr="006960CE" w:rsidRDefault="00860A4F" w:rsidP="006960CE">
      <w:pPr>
        <w:jc w:val="both"/>
        <w:rPr>
          <w:lang w:val="kk-KZ"/>
        </w:rPr>
      </w:pP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Тексерілетін кезеңде Басқарма РТО жобаларына санитариялық-эпидемиологиялық қорытынды беру бойынша 20 мемлекеттік қызмет көрсетті.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Elicense.kz ақпараттық жүйесінің деректеріне жүргізілген талдау бойынша мемлекеттік қызметтерді көрсету мерзімдері сақталған, сыбайлас жемқорлық тәуекелдерінің фактілері анықталған жоқ.</w:t>
      </w:r>
    </w:p>
    <w:p w:rsidR="00860A4F" w:rsidRPr="006960CE" w:rsidRDefault="006960CE" w:rsidP="006960CE">
      <w:pPr>
        <w:pStyle w:val="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РММ «ҚР </w:t>
      </w:r>
      <w:r w:rsidR="00860A4F" w:rsidRPr="006960CE">
        <w:rPr>
          <w:rFonts w:ascii="Times New Roman" w:hAnsi="Times New Roman"/>
          <w:sz w:val="28"/>
          <w:szCs w:val="28"/>
          <w:lang w:val="kk-KZ"/>
        </w:rPr>
        <w:t>ДСМ СЭБК Павлодар облысының санитариялық-эпидемиологиялық бақылау департаментінің Щербақты аудандық санитариялық-эпидемиологиялық бақылау басқармасына» ұсынымдар: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1. Мемлекеттік бақылау және қадағалауды Қазақстан Республикасының Кәсіпкерлік кодексіне сәйкес жүзеге асыру;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2. Жедел ден қою шараларын қолдану кезінде Қазақстан Республикасының Кәсіпкерлік кодексінің талаптарына сәйкес олардың орындалуына тиісті бақылауды қамтамасыз ету.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3. Анықталған бұзушылықтарды ұсынымдарға сәйкес жою бойынша Іс-шаралар жоспарын әзірлеу, 2026 жылғы 12 қазанға дейін Департаменттің персоналды басқару қызметіне ұсыну.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</w:p>
    <w:p w:rsidR="00860A4F" w:rsidRPr="006960CE" w:rsidRDefault="00860A4F" w:rsidP="006960CE">
      <w:pPr>
        <w:ind w:firstLine="709"/>
        <w:jc w:val="both"/>
        <w:rPr>
          <w:lang w:val="kk-KZ"/>
        </w:rPr>
      </w:pPr>
      <w:r w:rsidRPr="006960CE">
        <w:rPr>
          <w:lang w:val="kk-KZ"/>
        </w:rPr>
        <w:t>4. Анықталған бұзушылықтарды жою бойынша Іс-шаралар жоспарының орындалуы туралы ақпаратты 2026 жылғы 26 қазанға дейін Департаменттің персоналды басқару қызметіне ұсыну.</w:t>
      </w:r>
    </w:p>
    <w:p w:rsidR="00860A4F" w:rsidRPr="006960CE" w:rsidRDefault="00860A4F" w:rsidP="006960CE">
      <w:pPr>
        <w:ind w:firstLine="709"/>
        <w:jc w:val="both"/>
        <w:rPr>
          <w:lang w:val="kk-KZ"/>
        </w:rPr>
      </w:pPr>
    </w:p>
    <w:p w:rsidR="00860A4F" w:rsidRPr="00860A4F" w:rsidRDefault="00860A4F" w:rsidP="00860A4F">
      <w:pPr>
        <w:ind w:firstLine="709"/>
        <w:rPr>
          <w:lang w:val="kk-KZ"/>
        </w:rPr>
      </w:pPr>
    </w:p>
    <w:p w:rsidR="00860A4F" w:rsidRPr="00860A4F" w:rsidRDefault="00860A4F" w:rsidP="00860A4F">
      <w:pPr>
        <w:ind w:firstLine="709"/>
        <w:rPr>
          <w:lang w:val="kk-KZ"/>
        </w:rPr>
      </w:pPr>
    </w:p>
    <w:p w:rsidR="00860A4F" w:rsidRDefault="00860A4F" w:rsidP="00221A79">
      <w:pPr>
        <w:ind w:firstLine="709"/>
        <w:jc w:val="both"/>
        <w:rPr>
          <w:lang w:val="kk-KZ"/>
        </w:rPr>
      </w:pPr>
    </w:p>
    <w:p w:rsidR="00860A4F" w:rsidRPr="00860A4F" w:rsidRDefault="00860A4F" w:rsidP="00221A79">
      <w:pPr>
        <w:ind w:firstLine="709"/>
        <w:jc w:val="both"/>
        <w:rPr>
          <w:lang w:val="kk-KZ"/>
        </w:rPr>
      </w:pPr>
    </w:p>
    <w:p w:rsidR="00860A4F" w:rsidRPr="00860A4F" w:rsidRDefault="00860A4F" w:rsidP="00221A79">
      <w:pPr>
        <w:ind w:firstLine="709"/>
        <w:jc w:val="both"/>
        <w:rPr>
          <w:lang w:val="kk-KZ"/>
        </w:rPr>
      </w:pPr>
    </w:p>
    <w:p w:rsidR="00860A4F" w:rsidRDefault="00860A4F" w:rsidP="005A5B5E">
      <w:pPr>
        <w:ind w:firstLine="567"/>
        <w:jc w:val="both"/>
        <w:rPr>
          <w:rFonts w:eastAsia="Calibri"/>
          <w:lang w:val="kk-KZ"/>
        </w:rPr>
      </w:pPr>
    </w:p>
    <w:p w:rsidR="005A5B5E" w:rsidRPr="00860A4F" w:rsidRDefault="005A5B5E" w:rsidP="005A5B5E">
      <w:pPr>
        <w:ind w:firstLine="567"/>
        <w:jc w:val="both"/>
        <w:rPr>
          <w:rFonts w:eastAsia="Calibri"/>
          <w:lang w:val="kk-KZ" w:eastAsia="ru-RU"/>
        </w:rPr>
      </w:pPr>
    </w:p>
    <w:p w:rsidR="00A92F81" w:rsidRPr="00860A4F" w:rsidRDefault="00A92F81" w:rsidP="00A92F81">
      <w:pPr>
        <w:pStyle w:val="Textbody"/>
        <w:spacing w:after="0"/>
        <w:jc w:val="both"/>
        <w:rPr>
          <w:rFonts w:cs="Times New Roman"/>
          <w:szCs w:val="28"/>
          <w:lang w:val="kk-KZ"/>
        </w:rPr>
      </w:pPr>
    </w:p>
    <w:bookmarkEnd w:id="0"/>
    <w:p w:rsidR="00765227" w:rsidRPr="00E85468" w:rsidRDefault="00765227" w:rsidP="00E85468">
      <w:pPr>
        <w:pBdr>
          <w:bottom w:val="single" w:sz="4" w:space="31" w:color="FFFFFF"/>
        </w:pBdr>
        <w:ind w:firstLine="709"/>
        <w:contextualSpacing/>
        <w:jc w:val="both"/>
        <w:rPr>
          <w:b/>
        </w:rPr>
      </w:pPr>
    </w:p>
    <w:sectPr w:rsidR="00765227" w:rsidRPr="00E85468" w:rsidSect="00C62D5B">
      <w:headerReference w:type="default" r:id="rId8"/>
      <w:pgSz w:w="11905" w:h="16837"/>
      <w:pgMar w:top="709" w:right="706" w:bottom="568" w:left="993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8FF" w:rsidRDefault="00BA18FF" w:rsidP="00566759">
      <w:r>
        <w:separator/>
      </w:r>
    </w:p>
  </w:endnote>
  <w:endnote w:type="continuationSeparator" w:id="1">
    <w:p w:rsidR="00BA18FF" w:rsidRDefault="00BA18FF" w:rsidP="005667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 Kaz">
    <w:altName w:val="Courier New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8FF" w:rsidRDefault="00BA18FF" w:rsidP="00566759">
      <w:r>
        <w:separator/>
      </w:r>
    </w:p>
  </w:footnote>
  <w:footnote w:type="continuationSeparator" w:id="1">
    <w:p w:rsidR="00BA18FF" w:rsidRDefault="00BA18FF" w:rsidP="005667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759" w:rsidRDefault="00F97499">
    <w:pPr>
      <w:pStyle w:val="af5"/>
      <w:jc w:val="center"/>
    </w:pPr>
    <w:r>
      <w:fldChar w:fldCharType="begin"/>
    </w:r>
    <w:r w:rsidR="00566759">
      <w:instrText>PAGE   \* MERGEFORMAT</w:instrText>
    </w:r>
    <w:r>
      <w:fldChar w:fldCharType="separate"/>
    </w:r>
    <w:r w:rsidR="006960CE">
      <w:rPr>
        <w:noProof/>
      </w:rPr>
      <w:t>3</w:t>
    </w:r>
    <w:r>
      <w:fldChar w:fldCharType="end"/>
    </w:r>
  </w:p>
  <w:p w:rsidR="00566759" w:rsidRDefault="00566759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25766F9"/>
    <w:multiLevelType w:val="hybridMultilevel"/>
    <w:tmpl w:val="415CBF6A"/>
    <w:lvl w:ilvl="0" w:tplc="742AF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2F52691"/>
    <w:multiLevelType w:val="hybridMultilevel"/>
    <w:tmpl w:val="2F984E80"/>
    <w:lvl w:ilvl="0" w:tplc="A406F964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E726E4B"/>
    <w:multiLevelType w:val="hybridMultilevel"/>
    <w:tmpl w:val="271E1D02"/>
    <w:lvl w:ilvl="0" w:tplc="5C9C58F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446B61"/>
    <w:multiLevelType w:val="hybridMultilevel"/>
    <w:tmpl w:val="851AC6D0"/>
    <w:lvl w:ilvl="0" w:tplc="0419000F">
      <w:start w:val="1"/>
      <w:numFmt w:val="decimal"/>
      <w:lvlText w:val="%1."/>
      <w:lvlJc w:val="left"/>
      <w:pPr>
        <w:ind w:left="7101" w:hanging="360"/>
      </w:pPr>
    </w:lvl>
    <w:lvl w:ilvl="1" w:tplc="04190019" w:tentative="1">
      <w:start w:val="1"/>
      <w:numFmt w:val="lowerLetter"/>
      <w:lvlText w:val="%2."/>
      <w:lvlJc w:val="left"/>
      <w:pPr>
        <w:ind w:left="7821" w:hanging="360"/>
      </w:pPr>
    </w:lvl>
    <w:lvl w:ilvl="2" w:tplc="0419001B" w:tentative="1">
      <w:start w:val="1"/>
      <w:numFmt w:val="lowerRoman"/>
      <w:lvlText w:val="%3."/>
      <w:lvlJc w:val="right"/>
      <w:pPr>
        <w:ind w:left="8541" w:hanging="180"/>
      </w:pPr>
    </w:lvl>
    <w:lvl w:ilvl="3" w:tplc="0419000F" w:tentative="1">
      <w:start w:val="1"/>
      <w:numFmt w:val="decimal"/>
      <w:lvlText w:val="%4."/>
      <w:lvlJc w:val="left"/>
      <w:pPr>
        <w:ind w:left="9261" w:hanging="360"/>
      </w:pPr>
    </w:lvl>
    <w:lvl w:ilvl="4" w:tplc="04190019" w:tentative="1">
      <w:start w:val="1"/>
      <w:numFmt w:val="lowerLetter"/>
      <w:lvlText w:val="%5."/>
      <w:lvlJc w:val="left"/>
      <w:pPr>
        <w:ind w:left="9981" w:hanging="360"/>
      </w:pPr>
    </w:lvl>
    <w:lvl w:ilvl="5" w:tplc="0419001B" w:tentative="1">
      <w:start w:val="1"/>
      <w:numFmt w:val="lowerRoman"/>
      <w:lvlText w:val="%6."/>
      <w:lvlJc w:val="right"/>
      <w:pPr>
        <w:ind w:left="10701" w:hanging="180"/>
      </w:pPr>
    </w:lvl>
    <w:lvl w:ilvl="6" w:tplc="0419000F" w:tentative="1">
      <w:start w:val="1"/>
      <w:numFmt w:val="decimal"/>
      <w:lvlText w:val="%7."/>
      <w:lvlJc w:val="left"/>
      <w:pPr>
        <w:ind w:left="11421" w:hanging="360"/>
      </w:pPr>
    </w:lvl>
    <w:lvl w:ilvl="7" w:tplc="04190019" w:tentative="1">
      <w:start w:val="1"/>
      <w:numFmt w:val="lowerLetter"/>
      <w:lvlText w:val="%8."/>
      <w:lvlJc w:val="left"/>
      <w:pPr>
        <w:ind w:left="12141" w:hanging="360"/>
      </w:pPr>
    </w:lvl>
    <w:lvl w:ilvl="8" w:tplc="0419001B" w:tentative="1">
      <w:start w:val="1"/>
      <w:numFmt w:val="lowerRoman"/>
      <w:lvlText w:val="%9."/>
      <w:lvlJc w:val="right"/>
      <w:pPr>
        <w:ind w:left="12861" w:hanging="180"/>
      </w:pPr>
    </w:lvl>
  </w:abstractNum>
  <w:abstractNum w:abstractNumId="7">
    <w:nsid w:val="20C146CB"/>
    <w:multiLevelType w:val="hybridMultilevel"/>
    <w:tmpl w:val="12D0FE96"/>
    <w:lvl w:ilvl="0" w:tplc="9B1C0C88">
      <w:start w:val="10"/>
      <w:numFmt w:val="decimal"/>
      <w:lvlText w:val="%1."/>
      <w:lvlJc w:val="left"/>
      <w:pPr>
        <w:ind w:left="1084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EED70AA"/>
    <w:multiLevelType w:val="hybridMultilevel"/>
    <w:tmpl w:val="A036E3F0"/>
    <w:lvl w:ilvl="0" w:tplc="7D42E4B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5E5D6B"/>
    <w:multiLevelType w:val="hybridMultilevel"/>
    <w:tmpl w:val="271E1D02"/>
    <w:lvl w:ilvl="0" w:tplc="5C9C58F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E75D3E"/>
    <w:multiLevelType w:val="hybridMultilevel"/>
    <w:tmpl w:val="D09C72D6"/>
    <w:lvl w:ilvl="0" w:tplc="2FE83A6C">
      <w:start w:val="1"/>
      <w:numFmt w:val="decimal"/>
      <w:lvlText w:val="%1."/>
      <w:lvlJc w:val="left"/>
      <w:pPr>
        <w:ind w:left="1752" w:hanging="1044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2676656"/>
    <w:multiLevelType w:val="hybridMultilevel"/>
    <w:tmpl w:val="8C80A47A"/>
    <w:lvl w:ilvl="0" w:tplc="532A0B2A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332493C"/>
    <w:multiLevelType w:val="hybridMultilevel"/>
    <w:tmpl w:val="67CEB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FC1441"/>
    <w:multiLevelType w:val="hybridMultilevel"/>
    <w:tmpl w:val="064CFC2E"/>
    <w:lvl w:ilvl="0" w:tplc="E38277E4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D10826"/>
    <w:multiLevelType w:val="hybridMultilevel"/>
    <w:tmpl w:val="556A4126"/>
    <w:lvl w:ilvl="0" w:tplc="9D3209AC">
      <w:start w:val="1"/>
      <w:numFmt w:val="decimal"/>
      <w:lvlText w:val="%1."/>
      <w:lvlJc w:val="left"/>
      <w:pPr>
        <w:ind w:left="1938" w:hanging="12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1495CBF"/>
    <w:multiLevelType w:val="hybridMultilevel"/>
    <w:tmpl w:val="2F2647BC"/>
    <w:lvl w:ilvl="0" w:tplc="A0C4024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56565E43"/>
    <w:multiLevelType w:val="hybridMultilevel"/>
    <w:tmpl w:val="5296D306"/>
    <w:lvl w:ilvl="0" w:tplc="ABD21F3A">
      <w:start w:val="12"/>
      <w:numFmt w:val="decimal"/>
      <w:lvlText w:val="%1."/>
      <w:lvlJc w:val="left"/>
      <w:pPr>
        <w:ind w:left="1083" w:hanging="37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F9939E3"/>
    <w:multiLevelType w:val="hybridMultilevel"/>
    <w:tmpl w:val="62362FB0"/>
    <w:lvl w:ilvl="0" w:tplc="1DB4059A">
      <w:start w:val="4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26C0F0A"/>
    <w:multiLevelType w:val="hybridMultilevel"/>
    <w:tmpl w:val="6E729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F103E"/>
    <w:multiLevelType w:val="hybridMultilevel"/>
    <w:tmpl w:val="E4CADF50"/>
    <w:lvl w:ilvl="0" w:tplc="AA84F9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CBC1DCB"/>
    <w:multiLevelType w:val="hybridMultilevel"/>
    <w:tmpl w:val="170EBCCA"/>
    <w:lvl w:ilvl="0" w:tplc="830036E4">
      <w:start w:val="4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9"/>
  </w:num>
  <w:num w:numId="6">
    <w:abstractNumId w:val="15"/>
  </w:num>
  <w:num w:numId="7">
    <w:abstractNumId w:val="10"/>
  </w:num>
  <w:num w:numId="8">
    <w:abstractNumId w:val="4"/>
  </w:num>
  <w:num w:numId="9">
    <w:abstractNumId w:val="11"/>
  </w:num>
  <w:num w:numId="10">
    <w:abstractNumId w:val="7"/>
  </w:num>
  <w:num w:numId="11">
    <w:abstractNumId w:val="9"/>
  </w:num>
  <w:num w:numId="12">
    <w:abstractNumId w:val="5"/>
  </w:num>
  <w:num w:numId="13">
    <w:abstractNumId w:val="14"/>
  </w:num>
  <w:num w:numId="14">
    <w:abstractNumId w:val="16"/>
  </w:num>
  <w:num w:numId="15">
    <w:abstractNumId w:val="12"/>
  </w:num>
  <w:num w:numId="16">
    <w:abstractNumId w:val="6"/>
  </w:num>
  <w:num w:numId="17">
    <w:abstractNumId w:val="18"/>
  </w:num>
  <w:num w:numId="18">
    <w:abstractNumId w:val="20"/>
  </w:num>
  <w:num w:numId="19">
    <w:abstractNumId w:val="17"/>
  </w:num>
  <w:num w:numId="20">
    <w:abstractNumId w:val="8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5E5F9F"/>
    <w:rsid w:val="00005331"/>
    <w:rsid w:val="000056EF"/>
    <w:rsid w:val="0000590D"/>
    <w:rsid w:val="00005DDB"/>
    <w:rsid w:val="0000711E"/>
    <w:rsid w:val="000072DC"/>
    <w:rsid w:val="00007533"/>
    <w:rsid w:val="000105A2"/>
    <w:rsid w:val="0001440D"/>
    <w:rsid w:val="00026FE8"/>
    <w:rsid w:val="00042DB3"/>
    <w:rsid w:val="000543C7"/>
    <w:rsid w:val="00055E03"/>
    <w:rsid w:val="00056AF8"/>
    <w:rsid w:val="00057D0E"/>
    <w:rsid w:val="00061214"/>
    <w:rsid w:val="00071816"/>
    <w:rsid w:val="00071E28"/>
    <w:rsid w:val="000747C9"/>
    <w:rsid w:val="000815BC"/>
    <w:rsid w:val="00083045"/>
    <w:rsid w:val="00086F19"/>
    <w:rsid w:val="000951DF"/>
    <w:rsid w:val="000A5AD1"/>
    <w:rsid w:val="000B10F5"/>
    <w:rsid w:val="000B1839"/>
    <w:rsid w:val="000B6510"/>
    <w:rsid w:val="000C65E7"/>
    <w:rsid w:val="000C6F47"/>
    <w:rsid w:val="000D5914"/>
    <w:rsid w:val="000E1177"/>
    <w:rsid w:val="000E53BA"/>
    <w:rsid w:val="000F229D"/>
    <w:rsid w:val="000F3C1E"/>
    <w:rsid w:val="000F5213"/>
    <w:rsid w:val="000F5AB1"/>
    <w:rsid w:val="000F6047"/>
    <w:rsid w:val="000F6764"/>
    <w:rsid w:val="00100E96"/>
    <w:rsid w:val="00102545"/>
    <w:rsid w:val="00102716"/>
    <w:rsid w:val="00106665"/>
    <w:rsid w:val="001104DB"/>
    <w:rsid w:val="00113633"/>
    <w:rsid w:val="00114F1C"/>
    <w:rsid w:val="00115EFB"/>
    <w:rsid w:val="001304D5"/>
    <w:rsid w:val="00133E73"/>
    <w:rsid w:val="00136981"/>
    <w:rsid w:val="00136C59"/>
    <w:rsid w:val="00144620"/>
    <w:rsid w:val="00145DBB"/>
    <w:rsid w:val="00146A02"/>
    <w:rsid w:val="0015056F"/>
    <w:rsid w:val="001506D1"/>
    <w:rsid w:val="00153EB5"/>
    <w:rsid w:val="0015457C"/>
    <w:rsid w:val="00155202"/>
    <w:rsid w:val="00155520"/>
    <w:rsid w:val="001556B0"/>
    <w:rsid w:val="00157730"/>
    <w:rsid w:val="001632F2"/>
    <w:rsid w:val="00164D4A"/>
    <w:rsid w:val="00166D1F"/>
    <w:rsid w:val="00170ACB"/>
    <w:rsid w:val="00176285"/>
    <w:rsid w:val="00182383"/>
    <w:rsid w:val="00182E30"/>
    <w:rsid w:val="00183E82"/>
    <w:rsid w:val="00187FDE"/>
    <w:rsid w:val="001941AB"/>
    <w:rsid w:val="00195245"/>
    <w:rsid w:val="001A09FB"/>
    <w:rsid w:val="001A31AF"/>
    <w:rsid w:val="001A4F89"/>
    <w:rsid w:val="001A5A69"/>
    <w:rsid w:val="001A6A86"/>
    <w:rsid w:val="001A793A"/>
    <w:rsid w:val="001B22CD"/>
    <w:rsid w:val="001B4FA7"/>
    <w:rsid w:val="001C17A7"/>
    <w:rsid w:val="001C6C77"/>
    <w:rsid w:val="001C6FCD"/>
    <w:rsid w:val="001D05A3"/>
    <w:rsid w:val="001D18C6"/>
    <w:rsid w:val="001D2CEF"/>
    <w:rsid w:val="001D2D10"/>
    <w:rsid w:val="001D33A2"/>
    <w:rsid w:val="001D3539"/>
    <w:rsid w:val="001D66EA"/>
    <w:rsid w:val="001E044F"/>
    <w:rsid w:val="001E1D2E"/>
    <w:rsid w:val="001E41D9"/>
    <w:rsid w:val="001E449B"/>
    <w:rsid w:val="001E6B96"/>
    <w:rsid w:val="001E71C4"/>
    <w:rsid w:val="001F08B5"/>
    <w:rsid w:val="001F0FB8"/>
    <w:rsid w:val="001F1290"/>
    <w:rsid w:val="001F3A4D"/>
    <w:rsid w:val="001F72EC"/>
    <w:rsid w:val="0020064D"/>
    <w:rsid w:val="00200FAE"/>
    <w:rsid w:val="00202AC0"/>
    <w:rsid w:val="00203DB0"/>
    <w:rsid w:val="00204810"/>
    <w:rsid w:val="00212141"/>
    <w:rsid w:val="00212A0F"/>
    <w:rsid w:val="00215310"/>
    <w:rsid w:val="00221A79"/>
    <w:rsid w:val="00222631"/>
    <w:rsid w:val="00223F6E"/>
    <w:rsid w:val="00225453"/>
    <w:rsid w:val="00226AD6"/>
    <w:rsid w:val="00230CC6"/>
    <w:rsid w:val="00234756"/>
    <w:rsid w:val="00240CDD"/>
    <w:rsid w:val="0024264F"/>
    <w:rsid w:val="00242C24"/>
    <w:rsid w:val="00246BBF"/>
    <w:rsid w:val="00247AC1"/>
    <w:rsid w:val="00247CC3"/>
    <w:rsid w:val="002514E3"/>
    <w:rsid w:val="00255E11"/>
    <w:rsid w:val="0026703D"/>
    <w:rsid w:val="00271B50"/>
    <w:rsid w:val="0027364C"/>
    <w:rsid w:val="002778B1"/>
    <w:rsid w:val="002A0F6F"/>
    <w:rsid w:val="002A2759"/>
    <w:rsid w:val="002A340E"/>
    <w:rsid w:val="002A5337"/>
    <w:rsid w:val="002B186B"/>
    <w:rsid w:val="002B295F"/>
    <w:rsid w:val="002C03E7"/>
    <w:rsid w:val="002C4558"/>
    <w:rsid w:val="002C5860"/>
    <w:rsid w:val="002C6EF7"/>
    <w:rsid w:val="002D1D8F"/>
    <w:rsid w:val="002D1FAE"/>
    <w:rsid w:val="002D21BA"/>
    <w:rsid w:val="002D2217"/>
    <w:rsid w:val="002D37CF"/>
    <w:rsid w:val="002E0F8E"/>
    <w:rsid w:val="002E3B3E"/>
    <w:rsid w:val="002E7BBA"/>
    <w:rsid w:val="002F5139"/>
    <w:rsid w:val="002F7F79"/>
    <w:rsid w:val="00300DAF"/>
    <w:rsid w:val="003013E1"/>
    <w:rsid w:val="00302D12"/>
    <w:rsid w:val="0030516B"/>
    <w:rsid w:val="0030612C"/>
    <w:rsid w:val="00306534"/>
    <w:rsid w:val="00307D22"/>
    <w:rsid w:val="00310774"/>
    <w:rsid w:val="00316C6A"/>
    <w:rsid w:val="00316C71"/>
    <w:rsid w:val="00320F2C"/>
    <w:rsid w:val="00322A14"/>
    <w:rsid w:val="00332F5C"/>
    <w:rsid w:val="003363DB"/>
    <w:rsid w:val="00337422"/>
    <w:rsid w:val="00347CAA"/>
    <w:rsid w:val="00351644"/>
    <w:rsid w:val="003529E3"/>
    <w:rsid w:val="0035763A"/>
    <w:rsid w:val="003616EE"/>
    <w:rsid w:val="00364291"/>
    <w:rsid w:val="0036514D"/>
    <w:rsid w:val="00365A1F"/>
    <w:rsid w:val="00365F44"/>
    <w:rsid w:val="00367606"/>
    <w:rsid w:val="00367ECE"/>
    <w:rsid w:val="00371880"/>
    <w:rsid w:val="00372DDE"/>
    <w:rsid w:val="00376F06"/>
    <w:rsid w:val="00381510"/>
    <w:rsid w:val="0038208D"/>
    <w:rsid w:val="0038665E"/>
    <w:rsid w:val="003941FD"/>
    <w:rsid w:val="003949DE"/>
    <w:rsid w:val="003A08EC"/>
    <w:rsid w:val="003A1154"/>
    <w:rsid w:val="003A1EC3"/>
    <w:rsid w:val="003A2509"/>
    <w:rsid w:val="003A5BDD"/>
    <w:rsid w:val="003B12BC"/>
    <w:rsid w:val="003B3F68"/>
    <w:rsid w:val="003B5BF7"/>
    <w:rsid w:val="003D0648"/>
    <w:rsid w:val="003D5975"/>
    <w:rsid w:val="003E21B0"/>
    <w:rsid w:val="003E4705"/>
    <w:rsid w:val="003E664B"/>
    <w:rsid w:val="003E74F5"/>
    <w:rsid w:val="00400CD9"/>
    <w:rsid w:val="00400DCD"/>
    <w:rsid w:val="004015DA"/>
    <w:rsid w:val="00401C00"/>
    <w:rsid w:val="00404F37"/>
    <w:rsid w:val="00404F7F"/>
    <w:rsid w:val="00406DA2"/>
    <w:rsid w:val="00417371"/>
    <w:rsid w:val="00420501"/>
    <w:rsid w:val="00420888"/>
    <w:rsid w:val="004213B6"/>
    <w:rsid w:val="00421BBA"/>
    <w:rsid w:val="004248F4"/>
    <w:rsid w:val="004268D9"/>
    <w:rsid w:val="004272EC"/>
    <w:rsid w:val="00432BA1"/>
    <w:rsid w:val="00433F57"/>
    <w:rsid w:val="0043514D"/>
    <w:rsid w:val="00436031"/>
    <w:rsid w:val="004374D1"/>
    <w:rsid w:val="00440084"/>
    <w:rsid w:val="004404F7"/>
    <w:rsid w:val="004407B6"/>
    <w:rsid w:val="004453CA"/>
    <w:rsid w:val="004518B9"/>
    <w:rsid w:val="00452702"/>
    <w:rsid w:val="00453912"/>
    <w:rsid w:val="0046053F"/>
    <w:rsid w:val="00470461"/>
    <w:rsid w:val="00470BB6"/>
    <w:rsid w:val="00472277"/>
    <w:rsid w:val="004765FA"/>
    <w:rsid w:val="00477E96"/>
    <w:rsid w:val="0048379B"/>
    <w:rsid w:val="00483C16"/>
    <w:rsid w:val="00490C30"/>
    <w:rsid w:val="00491595"/>
    <w:rsid w:val="004A0FE5"/>
    <w:rsid w:val="004A658B"/>
    <w:rsid w:val="004B2211"/>
    <w:rsid w:val="004B325C"/>
    <w:rsid w:val="004B33A2"/>
    <w:rsid w:val="004B410D"/>
    <w:rsid w:val="004B5F07"/>
    <w:rsid w:val="004C2FC8"/>
    <w:rsid w:val="004C6970"/>
    <w:rsid w:val="004C7BFC"/>
    <w:rsid w:val="004D6C10"/>
    <w:rsid w:val="004E0960"/>
    <w:rsid w:val="004E138E"/>
    <w:rsid w:val="004F287B"/>
    <w:rsid w:val="004F51C3"/>
    <w:rsid w:val="004F69DE"/>
    <w:rsid w:val="00500658"/>
    <w:rsid w:val="005037AD"/>
    <w:rsid w:val="0050619A"/>
    <w:rsid w:val="00510594"/>
    <w:rsid w:val="005126B3"/>
    <w:rsid w:val="00513FB7"/>
    <w:rsid w:val="00514524"/>
    <w:rsid w:val="00530E46"/>
    <w:rsid w:val="00532FBA"/>
    <w:rsid w:val="00534248"/>
    <w:rsid w:val="0053480E"/>
    <w:rsid w:val="0053574E"/>
    <w:rsid w:val="005417A8"/>
    <w:rsid w:val="00544052"/>
    <w:rsid w:val="0055019D"/>
    <w:rsid w:val="00550298"/>
    <w:rsid w:val="00553E7E"/>
    <w:rsid w:val="00562AF2"/>
    <w:rsid w:val="00563C72"/>
    <w:rsid w:val="00564F25"/>
    <w:rsid w:val="00566759"/>
    <w:rsid w:val="00573E3B"/>
    <w:rsid w:val="00576CB8"/>
    <w:rsid w:val="00581138"/>
    <w:rsid w:val="00584353"/>
    <w:rsid w:val="00584929"/>
    <w:rsid w:val="00587825"/>
    <w:rsid w:val="00590152"/>
    <w:rsid w:val="00593D86"/>
    <w:rsid w:val="005945CD"/>
    <w:rsid w:val="005967BD"/>
    <w:rsid w:val="00596949"/>
    <w:rsid w:val="00597E54"/>
    <w:rsid w:val="005A55CC"/>
    <w:rsid w:val="005A5B5E"/>
    <w:rsid w:val="005B0947"/>
    <w:rsid w:val="005B1571"/>
    <w:rsid w:val="005B4A5D"/>
    <w:rsid w:val="005B5D2D"/>
    <w:rsid w:val="005B6089"/>
    <w:rsid w:val="005C0FEE"/>
    <w:rsid w:val="005C6A36"/>
    <w:rsid w:val="005D243B"/>
    <w:rsid w:val="005D3833"/>
    <w:rsid w:val="005D42DB"/>
    <w:rsid w:val="005D521D"/>
    <w:rsid w:val="005D5D5F"/>
    <w:rsid w:val="005D6A1D"/>
    <w:rsid w:val="005E2CA1"/>
    <w:rsid w:val="005E408C"/>
    <w:rsid w:val="005E5EF1"/>
    <w:rsid w:val="005E5F9F"/>
    <w:rsid w:val="005E6EF5"/>
    <w:rsid w:val="005E7364"/>
    <w:rsid w:val="005F25D7"/>
    <w:rsid w:val="00602831"/>
    <w:rsid w:val="006206E6"/>
    <w:rsid w:val="00623518"/>
    <w:rsid w:val="006236C9"/>
    <w:rsid w:val="00626991"/>
    <w:rsid w:val="0063043A"/>
    <w:rsid w:val="00632A78"/>
    <w:rsid w:val="00636814"/>
    <w:rsid w:val="00636C31"/>
    <w:rsid w:val="006423F8"/>
    <w:rsid w:val="00644C63"/>
    <w:rsid w:val="00653AC7"/>
    <w:rsid w:val="00654823"/>
    <w:rsid w:val="0065755A"/>
    <w:rsid w:val="00661C99"/>
    <w:rsid w:val="00662884"/>
    <w:rsid w:val="00665E5D"/>
    <w:rsid w:val="00667787"/>
    <w:rsid w:val="00670023"/>
    <w:rsid w:val="0067154F"/>
    <w:rsid w:val="00673E5E"/>
    <w:rsid w:val="006742BE"/>
    <w:rsid w:val="0067548E"/>
    <w:rsid w:val="00682B62"/>
    <w:rsid w:val="00682C87"/>
    <w:rsid w:val="00682FF1"/>
    <w:rsid w:val="00686ACF"/>
    <w:rsid w:val="0068737B"/>
    <w:rsid w:val="00695B4A"/>
    <w:rsid w:val="006960CE"/>
    <w:rsid w:val="0069720F"/>
    <w:rsid w:val="006A2A8C"/>
    <w:rsid w:val="006A53C7"/>
    <w:rsid w:val="006A71AE"/>
    <w:rsid w:val="006B1111"/>
    <w:rsid w:val="006B3245"/>
    <w:rsid w:val="006B4E2D"/>
    <w:rsid w:val="006C45AB"/>
    <w:rsid w:val="006E01C5"/>
    <w:rsid w:val="006E21CE"/>
    <w:rsid w:val="006E21FA"/>
    <w:rsid w:val="006E3D76"/>
    <w:rsid w:val="006E796E"/>
    <w:rsid w:val="006E7BB6"/>
    <w:rsid w:val="006F4ADB"/>
    <w:rsid w:val="006F62CD"/>
    <w:rsid w:val="00703339"/>
    <w:rsid w:val="0070476A"/>
    <w:rsid w:val="00716915"/>
    <w:rsid w:val="007210F7"/>
    <w:rsid w:val="00723690"/>
    <w:rsid w:val="00724D9E"/>
    <w:rsid w:val="00725545"/>
    <w:rsid w:val="00733DE6"/>
    <w:rsid w:val="00735A84"/>
    <w:rsid w:val="00737A58"/>
    <w:rsid w:val="00737CE7"/>
    <w:rsid w:val="00746A01"/>
    <w:rsid w:val="007514AE"/>
    <w:rsid w:val="007520E1"/>
    <w:rsid w:val="0076152A"/>
    <w:rsid w:val="00765227"/>
    <w:rsid w:val="0077358B"/>
    <w:rsid w:val="007806DD"/>
    <w:rsid w:val="00785595"/>
    <w:rsid w:val="00787077"/>
    <w:rsid w:val="00790D21"/>
    <w:rsid w:val="0079438E"/>
    <w:rsid w:val="007948D1"/>
    <w:rsid w:val="007A365D"/>
    <w:rsid w:val="007A41E5"/>
    <w:rsid w:val="007A47C0"/>
    <w:rsid w:val="007A61B0"/>
    <w:rsid w:val="007A7D2B"/>
    <w:rsid w:val="007B23E0"/>
    <w:rsid w:val="007B3785"/>
    <w:rsid w:val="007B3C94"/>
    <w:rsid w:val="007B4B21"/>
    <w:rsid w:val="007B6A3B"/>
    <w:rsid w:val="007C0A4F"/>
    <w:rsid w:val="007C2BB0"/>
    <w:rsid w:val="007C47BF"/>
    <w:rsid w:val="007D65ED"/>
    <w:rsid w:val="007D750C"/>
    <w:rsid w:val="007E02E9"/>
    <w:rsid w:val="007F6029"/>
    <w:rsid w:val="007F77E4"/>
    <w:rsid w:val="007F7B51"/>
    <w:rsid w:val="0080000E"/>
    <w:rsid w:val="00801F00"/>
    <w:rsid w:val="00802484"/>
    <w:rsid w:val="00802BD9"/>
    <w:rsid w:val="00804E02"/>
    <w:rsid w:val="00807A59"/>
    <w:rsid w:val="00811CC1"/>
    <w:rsid w:val="008142D8"/>
    <w:rsid w:val="008226AA"/>
    <w:rsid w:val="00822C0F"/>
    <w:rsid w:val="008272C0"/>
    <w:rsid w:val="00831E62"/>
    <w:rsid w:val="008347CB"/>
    <w:rsid w:val="0083612B"/>
    <w:rsid w:val="00836191"/>
    <w:rsid w:val="00836FB9"/>
    <w:rsid w:val="008427B6"/>
    <w:rsid w:val="008428C9"/>
    <w:rsid w:val="008434BB"/>
    <w:rsid w:val="00843666"/>
    <w:rsid w:val="00845285"/>
    <w:rsid w:val="00845700"/>
    <w:rsid w:val="00845FB7"/>
    <w:rsid w:val="00850441"/>
    <w:rsid w:val="008522EB"/>
    <w:rsid w:val="00855241"/>
    <w:rsid w:val="00856B08"/>
    <w:rsid w:val="00856DC3"/>
    <w:rsid w:val="00860A4F"/>
    <w:rsid w:val="00861D28"/>
    <w:rsid w:val="00864163"/>
    <w:rsid w:val="008655D8"/>
    <w:rsid w:val="00865817"/>
    <w:rsid w:val="0086797E"/>
    <w:rsid w:val="00870A8E"/>
    <w:rsid w:val="00871F46"/>
    <w:rsid w:val="00872278"/>
    <w:rsid w:val="00877A58"/>
    <w:rsid w:val="00882E3D"/>
    <w:rsid w:val="008927EF"/>
    <w:rsid w:val="008A1866"/>
    <w:rsid w:val="008A7EF3"/>
    <w:rsid w:val="008B59D9"/>
    <w:rsid w:val="008C38E5"/>
    <w:rsid w:val="008C4390"/>
    <w:rsid w:val="008C6751"/>
    <w:rsid w:val="008D1B0D"/>
    <w:rsid w:val="008D2E6C"/>
    <w:rsid w:val="008D3FC3"/>
    <w:rsid w:val="008D7EF5"/>
    <w:rsid w:val="008E2D9B"/>
    <w:rsid w:val="008F2BFB"/>
    <w:rsid w:val="009026A8"/>
    <w:rsid w:val="00903D85"/>
    <w:rsid w:val="00905DEC"/>
    <w:rsid w:val="009147B4"/>
    <w:rsid w:val="00915680"/>
    <w:rsid w:val="009179F3"/>
    <w:rsid w:val="00922DEE"/>
    <w:rsid w:val="00925FEA"/>
    <w:rsid w:val="009260D7"/>
    <w:rsid w:val="00933E4B"/>
    <w:rsid w:val="00942233"/>
    <w:rsid w:val="009423C9"/>
    <w:rsid w:val="00951042"/>
    <w:rsid w:val="00951D6C"/>
    <w:rsid w:val="00953B41"/>
    <w:rsid w:val="009544B8"/>
    <w:rsid w:val="00954B90"/>
    <w:rsid w:val="00965347"/>
    <w:rsid w:val="0097059B"/>
    <w:rsid w:val="00970792"/>
    <w:rsid w:val="0097168A"/>
    <w:rsid w:val="00974E1A"/>
    <w:rsid w:val="009773C9"/>
    <w:rsid w:val="00981BE5"/>
    <w:rsid w:val="0098257B"/>
    <w:rsid w:val="00985EDB"/>
    <w:rsid w:val="009908E8"/>
    <w:rsid w:val="009939D2"/>
    <w:rsid w:val="009954E6"/>
    <w:rsid w:val="0099798F"/>
    <w:rsid w:val="009A05D4"/>
    <w:rsid w:val="009A180A"/>
    <w:rsid w:val="009C0843"/>
    <w:rsid w:val="009C413F"/>
    <w:rsid w:val="009C502D"/>
    <w:rsid w:val="009C72E5"/>
    <w:rsid w:val="009D4F55"/>
    <w:rsid w:val="009D6943"/>
    <w:rsid w:val="009E2EA3"/>
    <w:rsid w:val="009E4C3A"/>
    <w:rsid w:val="009E7BB7"/>
    <w:rsid w:val="009E7DD9"/>
    <w:rsid w:val="009E7DF5"/>
    <w:rsid w:val="009F18EC"/>
    <w:rsid w:val="009F1BCD"/>
    <w:rsid w:val="009F63F4"/>
    <w:rsid w:val="009F6958"/>
    <w:rsid w:val="00A020EF"/>
    <w:rsid w:val="00A03C1C"/>
    <w:rsid w:val="00A06983"/>
    <w:rsid w:val="00A07A44"/>
    <w:rsid w:val="00A12F42"/>
    <w:rsid w:val="00A14DE9"/>
    <w:rsid w:val="00A21925"/>
    <w:rsid w:val="00A238E7"/>
    <w:rsid w:val="00A242B4"/>
    <w:rsid w:val="00A31177"/>
    <w:rsid w:val="00A317BB"/>
    <w:rsid w:val="00A339BD"/>
    <w:rsid w:val="00A33AB8"/>
    <w:rsid w:val="00A36326"/>
    <w:rsid w:val="00A410C2"/>
    <w:rsid w:val="00A4162E"/>
    <w:rsid w:val="00A46BF8"/>
    <w:rsid w:val="00A526BD"/>
    <w:rsid w:val="00A56644"/>
    <w:rsid w:val="00A60661"/>
    <w:rsid w:val="00A70F81"/>
    <w:rsid w:val="00A71244"/>
    <w:rsid w:val="00A71BE7"/>
    <w:rsid w:val="00A7232B"/>
    <w:rsid w:val="00A74361"/>
    <w:rsid w:val="00A744B0"/>
    <w:rsid w:val="00A76445"/>
    <w:rsid w:val="00A76FF4"/>
    <w:rsid w:val="00A80191"/>
    <w:rsid w:val="00A80498"/>
    <w:rsid w:val="00A80933"/>
    <w:rsid w:val="00A8355C"/>
    <w:rsid w:val="00A92F81"/>
    <w:rsid w:val="00A96E7E"/>
    <w:rsid w:val="00A9775C"/>
    <w:rsid w:val="00AA2DA5"/>
    <w:rsid w:val="00AA65B6"/>
    <w:rsid w:val="00AB0401"/>
    <w:rsid w:val="00AB0A98"/>
    <w:rsid w:val="00AB174A"/>
    <w:rsid w:val="00AB3CD7"/>
    <w:rsid w:val="00AB6F84"/>
    <w:rsid w:val="00AC22B3"/>
    <w:rsid w:val="00AD3244"/>
    <w:rsid w:val="00AD7BFA"/>
    <w:rsid w:val="00AE1B70"/>
    <w:rsid w:val="00AE7F98"/>
    <w:rsid w:val="00AF41A1"/>
    <w:rsid w:val="00B01BB1"/>
    <w:rsid w:val="00B03059"/>
    <w:rsid w:val="00B0717C"/>
    <w:rsid w:val="00B14000"/>
    <w:rsid w:val="00B152E2"/>
    <w:rsid w:val="00B23F48"/>
    <w:rsid w:val="00B266E8"/>
    <w:rsid w:val="00B27502"/>
    <w:rsid w:val="00B31799"/>
    <w:rsid w:val="00B32F13"/>
    <w:rsid w:val="00B33D3B"/>
    <w:rsid w:val="00B35D2A"/>
    <w:rsid w:val="00B4070F"/>
    <w:rsid w:val="00B40CF9"/>
    <w:rsid w:val="00B4286D"/>
    <w:rsid w:val="00B42E8D"/>
    <w:rsid w:val="00B47304"/>
    <w:rsid w:val="00B62C08"/>
    <w:rsid w:val="00B62FFF"/>
    <w:rsid w:val="00B647D0"/>
    <w:rsid w:val="00B67B89"/>
    <w:rsid w:val="00B70930"/>
    <w:rsid w:val="00B73658"/>
    <w:rsid w:val="00B7502D"/>
    <w:rsid w:val="00B77B85"/>
    <w:rsid w:val="00B837C9"/>
    <w:rsid w:val="00B87EB7"/>
    <w:rsid w:val="00B87F21"/>
    <w:rsid w:val="00B92C1E"/>
    <w:rsid w:val="00B9583C"/>
    <w:rsid w:val="00BA18FF"/>
    <w:rsid w:val="00BA2B83"/>
    <w:rsid w:val="00BA4625"/>
    <w:rsid w:val="00BA7A33"/>
    <w:rsid w:val="00BA7F6A"/>
    <w:rsid w:val="00BB0852"/>
    <w:rsid w:val="00BB1B78"/>
    <w:rsid w:val="00BB4775"/>
    <w:rsid w:val="00BC3442"/>
    <w:rsid w:val="00BC5255"/>
    <w:rsid w:val="00BD1C35"/>
    <w:rsid w:val="00BD2802"/>
    <w:rsid w:val="00BD65F3"/>
    <w:rsid w:val="00BE7FA2"/>
    <w:rsid w:val="00BF143B"/>
    <w:rsid w:val="00BF3523"/>
    <w:rsid w:val="00BF3932"/>
    <w:rsid w:val="00C02D3F"/>
    <w:rsid w:val="00C03AB8"/>
    <w:rsid w:val="00C0630B"/>
    <w:rsid w:val="00C1058C"/>
    <w:rsid w:val="00C11AAA"/>
    <w:rsid w:val="00C14356"/>
    <w:rsid w:val="00C17CE6"/>
    <w:rsid w:val="00C23B4F"/>
    <w:rsid w:val="00C26064"/>
    <w:rsid w:val="00C26B14"/>
    <w:rsid w:val="00C36F8F"/>
    <w:rsid w:val="00C37BF7"/>
    <w:rsid w:val="00C37F01"/>
    <w:rsid w:val="00C400DE"/>
    <w:rsid w:val="00C40132"/>
    <w:rsid w:val="00C40C36"/>
    <w:rsid w:val="00C4226A"/>
    <w:rsid w:val="00C530C1"/>
    <w:rsid w:val="00C535A3"/>
    <w:rsid w:val="00C60E73"/>
    <w:rsid w:val="00C62D5B"/>
    <w:rsid w:val="00C630EB"/>
    <w:rsid w:val="00C630F4"/>
    <w:rsid w:val="00C65972"/>
    <w:rsid w:val="00C6787C"/>
    <w:rsid w:val="00C7715D"/>
    <w:rsid w:val="00C83F7E"/>
    <w:rsid w:val="00C85953"/>
    <w:rsid w:val="00C867AA"/>
    <w:rsid w:val="00C90D47"/>
    <w:rsid w:val="00C919ED"/>
    <w:rsid w:val="00C926E3"/>
    <w:rsid w:val="00C9401A"/>
    <w:rsid w:val="00C97898"/>
    <w:rsid w:val="00CA3BF6"/>
    <w:rsid w:val="00CA3CA5"/>
    <w:rsid w:val="00CA3E73"/>
    <w:rsid w:val="00CA5FF3"/>
    <w:rsid w:val="00CA6457"/>
    <w:rsid w:val="00CB2F4D"/>
    <w:rsid w:val="00CB3A32"/>
    <w:rsid w:val="00CB511B"/>
    <w:rsid w:val="00CB6A2E"/>
    <w:rsid w:val="00CC1F6F"/>
    <w:rsid w:val="00CC2BE3"/>
    <w:rsid w:val="00CC39F0"/>
    <w:rsid w:val="00CC4566"/>
    <w:rsid w:val="00CD059B"/>
    <w:rsid w:val="00CD5B33"/>
    <w:rsid w:val="00CE1E90"/>
    <w:rsid w:val="00CE27F5"/>
    <w:rsid w:val="00CE347E"/>
    <w:rsid w:val="00CE3BF8"/>
    <w:rsid w:val="00CE4984"/>
    <w:rsid w:val="00CE6086"/>
    <w:rsid w:val="00CE708A"/>
    <w:rsid w:val="00CE7462"/>
    <w:rsid w:val="00CF2C79"/>
    <w:rsid w:val="00CF6916"/>
    <w:rsid w:val="00CF7925"/>
    <w:rsid w:val="00D11F7A"/>
    <w:rsid w:val="00D1719B"/>
    <w:rsid w:val="00D233AA"/>
    <w:rsid w:val="00D24FB4"/>
    <w:rsid w:val="00D259B5"/>
    <w:rsid w:val="00D33D0A"/>
    <w:rsid w:val="00D35340"/>
    <w:rsid w:val="00D356A8"/>
    <w:rsid w:val="00D43343"/>
    <w:rsid w:val="00D460DC"/>
    <w:rsid w:val="00D516BF"/>
    <w:rsid w:val="00D51752"/>
    <w:rsid w:val="00D55C9D"/>
    <w:rsid w:val="00D62287"/>
    <w:rsid w:val="00D63154"/>
    <w:rsid w:val="00D709AF"/>
    <w:rsid w:val="00D71A67"/>
    <w:rsid w:val="00D722A1"/>
    <w:rsid w:val="00D736A3"/>
    <w:rsid w:val="00D7390D"/>
    <w:rsid w:val="00D73F49"/>
    <w:rsid w:val="00D75EB0"/>
    <w:rsid w:val="00D84AC7"/>
    <w:rsid w:val="00D928F4"/>
    <w:rsid w:val="00D92CAE"/>
    <w:rsid w:val="00D97F6A"/>
    <w:rsid w:val="00DA191E"/>
    <w:rsid w:val="00DA1E80"/>
    <w:rsid w:val="00DA3C64"/>
    <w:rsid w:val="00DA7981"/>
    <w:rsid w:val="00DB544D"/>
    <w:rsid w:val="00DB5CBF"/>
    <w:rsid w:val="00DB7FAE"/>
    <w:rsid w:val="00DC2168"/>
    <w:rsid w:val="00DC38F2"/>
    <w:rsid w:val="00DC40B6"/>
    <w:rsid w:val="00DC57C5"/>
    <w:rsid w:val="00DD17FF"/>
    <w:rsid w:val="00DD1CA6"/>
    <w:rsid w:val="00DD27E2"/>
    <w:rsid w:val="00DE01C3"/>
    <w:rsid w:val="00DE2D78"/>
    <w:rsid w:val="00DE3C68"/>
    <w:rsid w:val="00DF00B7"/>
    <w:rsid w:val="00DF2663"/>
    <w:rsid w:val="00DF39A4"/>
    <w:rsid w:val="00DF52E4"/>
    <w:rsid w:val="00DF6773"/>
    <w:rsid w:val="00DF7E3C"/>
    <w:rsid w:val="00E00017"/>
    <w:rsid w:val="00E03405"/>
    <w:rsid w:val="00E05AC7"/>
    <w:rsid w:val="00E10230"/>
    <w:rsid w:val="00E111C4"/>
    <w:rsid w:val="00E11672"/>
    <w:rsid w:val="00E12BC5"/>
    <w:rsid w:val="00E13CB2"/>
    <w:rsid w:val="00E14CCE"/>
    <w:rsid w:val="00E23CF9"/>
    <w:rsid w:val="00E3148B"/>
    <w:rsid w:val="00E31E56"/>
    <w:rsid w:val="00E32B35"/>
    <w:rsid w:val="00E355FA"/>
    <w:rsid w:val="00E35CA1"/>
    <w:rsid w:val="00E42C5F"/>
    <w:rsid w:val="00E4450A"/>
    <w:rsid w:val="00E55C3F"/>
    <w:rsid w:val="00E601B9"/>
    <w:rsid w:val="00E85468"/>
    <w:rsid w:val="00E85774"/>
    <w:rsid w:val="00E8733B"/>
    <w:rsid w:val="00E929EB"/>
    <w:rsid w:val="00EB140E"/>
    <w:rsid w:val="00EB4251"/>
    <w:rsid w:val="00EB4A68"/>
    <w:rsid w:val="00EB7F1D"/>
    <w:rsid w:val="00EC0B9D"/>
    <w:rsid w:val="00EC15A8"/>
    <w:rsid w:val="00EC2B3E"/>
    <w:rsid w:val="00EC40F2"/>
    <w:rsid w:val="00ED2539"/>
    <w:rsid w:val="00ED2F08"/>
    <w:rsid w:val="00EE08F0"/>
    <w:rsid w:val="00EE0CDF"/>
    <w:rsid w:val="00EE101C"/>
    <w:rsid w:val="00EE198A"/>
    <w:rsid w:val="00EE2CB2"/>
    <w:rsid w:val="00EE3C6D"/>
    <w:rsid w:val="00EE722F"/>
    <w:rsid w:val="00EF2CDE"/>
    <w:rsid w:val="00EF5A32"/>
    <w:rsid w:val="00F01B0A"/>
    <w:rsid w:val="00F03A6B"/>
    <w:rsid w:val="00F05DD9"/>
    <w:rsid w:val="00F10A3E"/>
    <w:rsid w:val="00F125F4"/>
    <w:rsid w:val="00F13454"/>
    <w:rsid w:val="00F15287"/>
    <w:rsid w:val="00F33116"/>
    <w:rsid w:val="00F3396C"/>
    <w:rsid w:val="00F35056"/>
    <w:rsid w:val="00F35F6B"/>
    <w:rsid w:val="00F40978"/>
    <w:rsid w:val="00F40E64"/>
    <w:rsid w:val="00F41099"/>
    <w:rsid w:val="00F44289"/>
    <w:rsid w:val="00F458AB"/>
    <w:rsid w:val="00F46DBB"/>
    <w:rsid w:val="00F52659"/>
    <w:rsid w:val="00F534F2"/>
    <w:rsid w:val="00F5386C"/>
    <w:rsid w:val="00F55BBD"/>
    <w:rsid w:val="00F57B3B"/>
    <w:rsid w:val="00F61074"/>
    <w:rsid w:val="00F70EDD"/>
    <w:rsid w:val="00F75803"/>
    <w:rsid w:val="00F76A7F"/>
    <w:rsid w:val="00F77818"/>
    <w:rsid w:val="00F9071C"/>
    <w:rsid w:val="00F90B18"/>
    <w:rsid w:val="00F94CD9"/>
    <w:rsid w:val="00F973EB"/>
    <w:rsid w:val="00F97499"/>
    <w:rsid w:val="00FA1808"/>
    <w:rsid w:val="00FA22E1"/>
    <w:rsid w:val="00FA50DD"/>
    <w:rsid w:val="00FB0FF9"/>
    <w:rsid w:val="00FB486F"/>
    <w:rsid w:val="00FC2EFD"/>
    <w:rsid w:val="00FC3BD5"/>
    <w:rsid w:val="00FC5945"/>
    <w:rsid w:val="00FC5A6B"/>
    <w:rsid w:val="00FC6191"/>
    <w:rsid w:val="00FD5076"/>
    <w:rsid w:val="00FE13A4"/>
    <w:rsid w:val="00FE2629"/>
    <w:rsid w:val="00FE2824"/>
    <w:rsid w:val="00FE3E9D"/>
    <w:rsid w:val="00FE6F4D"/>
    <w:rsid w:val="00FE732B"/>
    <w:rsid w:val="00FF4A45"/>
    <w:rsid w:val="00FF7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499"/>
    <w:pPr>
      <w:suppressAutoHyphens/>
    </w:pPr>
    <w:rPr>
      <w:kern w:val="1"/>
      <w:sz w:val="28"/>
      <w:szCs w:val="28"/>
      <w:lang w:eastAsia="ar-SA"/>
    </w:rPr>
  </w:style>
  <w:style w:type="paragraph" w:styleId="1">
    <w:name w:val="heading 1"/>
    <w:basedOn w:val="a"/>
    <w:next w:val="a"/>
    <w:qFormat/>
    <w:rsid w:val="00F97499"/>
    <w:pPr>
      <w:keepNext/>
      <w:numPr>
        <w:numId w:val="1"/>
      </w:numPr>
      <w:outlineLvl w:val="0"/>
    </w:pPr>
    <w:rPr>
      <w:rFonts w:ascii="Helv Kaz" w:hAnsi="Helv Kaz"/>
      <w:b/>
      <w:sz w:val="18"/>
    </w:rPr>
  </w:style>
  <w:style w:type="paragraph" w:styleId="3">
    <w:name w:val="heading 3"/>
    <w:basedOn w:val="a"/>
    <w:next w:val="a"/>
    <w:link w:val="30"/>
    <w:uiPriority w:val="9"/>
    <w:unhideWhenUsed/>
    <w:qFormat/>
    <w:rsid w:val="002A34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97499"/>
  </w:style>
  <w:style w:type="character" w:customStyle="1" w:styleId="WW-Absatz-Standardschriftart">
    <w:name w:val="WW-Absatz-Standardschriftart"/>
    <w:rsid w:val="00F97499"/>
  </w:style>
  <w:style w:type="character" w:customStyle="1" w:styleId="2">
    <w:name w:val="Основной шрифт абзаца2"/>
    <w:rsid w:val="00F97499"/>
  </w:style>
  <w:style w:type="character" w:customStyle="1" w:styleId="WW-Absatz-Standardschriftart1">
    <w:name w:val="WW-Absatz-Standardschriftart1"/>
    <w:rsid w:val="00F97499"/>
  </w:style>
  <w:style w:type="character" w:customStyle="1" w:styleId="WW-Absatz-Standardschriftart11">
    <w:name w:val="WW-Absatz-Standardschriftart11"/>
    <w:rsid w:val="00F97499"/>
  </w:style>
  <w:style w:type="character" w:customStyle="1" w:styleId="WW-Absatz-Standardschriftart111">
    <w:name w:val="WW-Absatz-Standardschriftart111"/>
    <w:rsid w:val="00F97499"/>
  </w:style>
  <w:style w:type="character" w:customStyle="1" w:styleId="WW-Absatz-Standardschriftart1111">
    <w:name w:val="WW-Absatz-Standardschriftart1111"/>
    <w:rsid w:val="00F97499"/>
  </w:style>
  <w:style w:type="character" w:customStyle="1" w:styleId="WW-Absatz-Standardschriftart11111">
    <w:name w:val="WW-Absatz-Standardschriftart11111"/>
    <w:rsid w:val="00F97499"/>
  </w:style>
  <w:style w:type="character" w:customStyle="1" w:styleId="WW-Absatz-Standardschriftart111111">
    <w:name w:val="WW-Absatz-Standardschriftart111111"/>
    <w:rsid w:val="00F97499"/>
  </w:style>
  <w:style w:type="character" w:customStyle="1" w:styleId="WW-Absatz-Standardschriftart1111111">
    <w:name w:val="WW-Absatz-Standardschriftart1111111"/>
    <w:rsid w:val="00F97499"/>
  </w:style>
  <w:style w:type="character" w:customStyle="1" w:styleId="WW-Absatz-Standardschriftart11111111">
    <w:name w:val="WW-Absatz-Standardschriftart11111111"/>
    <w:rsid w:val="00F97499"/>
  </w:style>
  <w:style w:type="character" w:customStyle="1" w:styleId="WW-Absatz-Standardschriftart111111111">
    <w:name w:val="WW-Absatz-Standardschriftart111111111"/>
    <w:rsid w:val="00F97499"/>
  </w:style>
  <w:style w:type="character" w:customStyle="1" w:styleId="WW-Absatz-Standardschriftart1111111111">
    <w:name w:val="WW-Absatz-Standardschriftart1111111111"/>
    <w:rsid w:val="00F97499"/>
  </w:style>
  <w:style w:type="character" w:customStyle="1" w:styleId="WW-Absatz-Standardschriftart11111111111">
    <w:name w:val="WW-Absatz-Standardschriftart11111111111"/>
    <w:rsid w:val="00F97499"/>
  </w:style>
  <w:style w:type="character" w:customStyle="1" w:styleId="WW-Absatz-Standardschriftart111111111111">
    <w:name w:val="WW-Absatz-Standardschriftart111111111111"/>
    <w:rsid w:val="00F97499"/>
  </w:style>
  <w:style w:type="character" w:customStyle="1" w:styleId="WW-Absatz-Standardschriftart1111111111111">
    <w:name w:val="WW-Absatz-Standardschriftart1111111111111"/>
    <w:rsid w:val="00F97499"/>
  </w:style>
  <w:style w:type="character" w:customStyle="1" w:styleId="WW-Absatz-Standardschriftart11111111111111">
    <w:name w:val="WW-Absatz-Standardschriftart11111111111111"/>
    <w:rsid w:val="00F97499"/>
  </w:style>
  <w:style w:type="character" w:customStyle="1" w:styleId="WW-Absatz-Standardschriftart111111111111111">
    <w:name w:val="WW-Absatz-Standardschriftart111111111111111"/>
    <w:rsid w:val="00F97499"/>
  </w:style>
  <w:style w:type="character" w:customStyle="1" w:styleId="WW-Absatz-Standardschriftart1111111111111111">
    <w:name w:val="WW-Absatz-Standardschriftart1111111111111111"/>
    <w:rsid w:val="00F97499"/>
  </w:style>
  <w:style w:type="character" w:customStyle="1" w:styleId="WW-Absatz-Standardschriftart11111111111111111">
    <w:name w:val="WW-Absatz-Standardschriftart11111111111111111"/>
    <w:rsid w:val="00F97499"/>
  </w:style>
  <w:style w:type="character" w:customStyle="1" w:styleId="WW-Absatz-Standardschriftart111111111111111111">
    <w:name w:val="WW-Absatz-Standardschriftart111111111111111111"/>
    <w:rsid w:val="00F97499"/>
  </w:style>
  <w:style w:type="character" w:customStyle="1" w:styleId="WW-Absatz-Standardschriftart1111111111111111111">
    <w:name w:val="WW-Absatz-Standardschriftart1111111111111111111"/>
    <w:rsid w:val="00F97499"/>
  </w:style>
  <w:style w:type="character" w:customStyle="1" w:styleId="WW-Absatz-Standardschriftart11111111111111111111">
    <w:name w:val="WW-Absatz-Standardschriftart11111111111111111111"/>
    <w:rsid w:val="00F97499"/>
  </w:style>
  <w:style w:type="character" w:customStyle="1" w:styleId="WW-Absatz-Standardschriftart111111111111111111111">
    <w:name w:val="WW-Absatz-Standardschriftart111111111111111111111"/>
    <w:rsid w:val="00F97499"/>
  </w:style>
  <w:style w:type="character" w:customStyle="1" w:styleId="WW-Absatz-Standardschriftart1111111111111111111111">
    <w:name w:val="WW-Absatz-Standardschriftart1111111111111111111111"/>
    <w:rsid w:val="00F97499"/>
  </w:style>
  <w:style w:type="character" w:customStyle="1" w:styleId="WW-Absatz-Standardschriftart11111111111111111111111">
    <w:name w:val="WW-Absatz-Standardschriftart11111111111111111111111"/>
    <w:rsid w:val="00F97499"/>
  </w:style>
  <w:style w:type="character" w:customStyle="1" w:styleId="WW-Absatz-Standardschriftart111111111111111111111111">
    <w:name w:val="WW-Absatz-Standardschriftart111111111111111111111111"/>
    <w:rsid w:val="00F97499"/>
  </w:style>
  <w:style w:type="character" w:customStyle="1" w:styleId="WW-Absatz-Standardschriftart1111111111111111111111111">
    <w:name w:val="WW-Absatz-Standardschriftart1111111111111111111111111"/>
    <w:rsid w:val="00F97499"/>
  </w:style>
  <w:style w:type="character" w:customStyle="1" w:styleId="WW-Absatz-Standardschriftart11111111111111111111111111">
    <w:name w:val="WW-Absatz-Standardschriftart11111111111111111111111111"/>
    <w:rsid w:val="00F97499"/>
  </w:style>
  <w:style w:type="character" w:customStyle="1" w:styleId="WW-Absatz-Standardschriftart111111111111111111111111111">
    <w:name w:val="WW-Absatz-Standardschriftart111111111111111111111111111"/>
    <w:rsid w:val="00F97499"/>
  </w:style>
  <w:style w:type="character" w:customStyle="1" w:styleId="WW-Absatz-Standardschriftart1111111111111111111111111111">
    <w:name w:val="WW-Absatz-Standardschriftart1111111111111111111111111111"/>
    <w:rsid w:val="00F97499"/>
  </w:style>
  <w:style w:type="character" w:customStyle="1" w:styleId="WW-Absatz-Standardschriftart11111111111111111111111111111">
    <w:name w:val="WW-Absatz-Standardschriftart11111111111111111111111111111"/>
    <w:rsid w:val="00F97499"/>
  </w:style>
  <w:style w:type="character" w:customStyle="1" w:styleId="WW-Absatz-Standardschriftart111111111111111111111111111111">
    <w:name w:val="WW-Absatz-Standardschriftart111111111111111111111111111111"/>
    <w:rsid w:val="00F97499"/>
  </w:style>
  <w:style w:type="character" w:customStyle="1" w:styleId="WW-Absatz-Standardschriftart1111111111111111111111111111111">
    <w:name w:val="WW-Absatz-Standardschriftart1111111111111111111111111111111"/>
    <w:rsid w:val="00F97499"/>
  </w:style>
  <w:style w:type="character" w:customStyle="1" w:styleId="WW-Absatz-Standardschriftart11111111111111111111111111111111">
    <w:name w:val="WW-Absatz-Standardschriftart11111111111111111111111111111111"/>
    <w:rsid w:val="00F97499"/>
  </w:style>
  <w:style w:type="character" w:customStyle="1" w:styleId="WW-Absatz-Standardschriftart111111111111111111111111111111111">
    <w:name w:val="WW-Absatz-Standardschriftart111111111111111111111111111111111"/>
    <w:rsid w:val="00F97499"/>
  </w:style>
  <w:style w:type="character" w:customStyle="1" w:styleId="WW-Absatz-Standardschriftart1111111111111111111111111111111111">
    <w:name w:val="WW-Absatz-Standardschriftart1111111111111111111111111111111111"/>
    <w:rsid w:val="00F97499"/>
  </w:style>
  <w:style w:type="character" w:customStyle="1" w:styleId="WW-Absatz-Standardschriftart11111111111111111111111111111111111">
    <w:name w:val="WW-Absatz-Standardschriftart11111111111111111111111111111111111"/>
    <w:rsid w:val="00F97499"/>
  </w:style>
  <w:style w:type="character" w:customStyle="1" w:styleId="WW-Absatz-Standardschriftart111111111111111111111111111111111111">
    <w:name w:val="WW-Absatz-Standardschriftart111111111111111111111111111111111111"/>
    <w:rsid w:val="00F97499"/>
  </w:style>
  <w:style w:type="character" w:customStyle="1" w:styleId="WW8Num1z0">
    <w:name w:val="WW8Num1z0"/>
    <w:rsid w:val="00F97499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">
    <w:name w:val="WW-Absatz-Standardschriftart1111111111111111111111111111111111111"/>
    <w:rsid w:val="00F97499"/>
  </w:style>
  <w:style w:type="character" w:customStyle="1" w:styleId="WW-Absatz-Standardschriftart11111111111111111111111111111111111111">
    <w:name w:val="WW-Absatz-Standardschriftart11111111111111111111111111111111111111"/>
    <w:rsid w:val="00F97499"/>
  </w:style>
  <w:style w:type="character" w:customStyle="1" w:styleId="WW-Absatz-Standardschriftart111111111111111111111111111111111111111">
    <w:name w:val="WW-Absatz-Standardschriftart111111111111111111111111111111111111111"/>
    <w:rsid w:val="00F97499"/>
  </w:style>
  <w:style w:type="character" w:customStyle="1" w:styleId="WW-Absatz-Standardschriftart1111111111111111111111111111111111111111">
    <w:name w:val="WW-Absatz-Standardschriftart1111111111111111111111111111111111111111"/>
    <w:rsid w:val="00F97499"/>
  </w:style>
  <w:style w:type="character" w:customStyle="1" w:styleId="WW-Absatz-Standardschriftart11111111111111111111111111111111111111111">
    <w:name w:val="WW-Absatz-Standardschriftart11111111111111111111111111111111111111111"/>
    <w:rsid w:val="00F97499"/>
  </w:style>
  <w:style w:type="character" w:customStyle="1" w:styleId="WW-Absatz-Standardschriftart111111111111111111111111111111111111111111">
    <w:name w:val="WW-Absatz-Standardschriftart111111111111111111111111111111111111111111"/>
    <w:rsid w:val="00F97499"/>
  </w:style>
  <w:style w:type="character" w:customStyle="1" w:styleId="WW-Absatz-Standardschriftart1111111111111111111111111111111111111111111">
    <w:name w:val="WW-Absatz-Standardschriftart1111111111111111111111111111111111111111111"/>
    <w:rsid w:val="00F97499"/>
  </w:style>
  <w:style w:type="character" w:customStyle="1" w:styleId="WW-Absatz-Standardschriftart11111111111111111111111111111111111111111111">
    <w:name w:val="WW-Absatz-Standardschriftart11111111111111111111111111111111111111111111"/>
    <w:rsid w:val="00F97499"/>
  </w:style>
  <w:style w:type="character" w:customStyle="1" w:styleId="WW-Absatz-Standardschriftart111111111111111111111111111111111111111111111">
    <w:name w:val="WW-Absatz-Standardschriftart111111111111111111111111111111111111111111111"/>
    <w:rsid w:val="00F97499"/>
  </w:style>
  <w:style w:type="character" w:customStyle="1" w:styleId="WW-Absatz-Standardschriftart1111111111111111111111111111111111111111111111">
    <w:name w:val="WW-Absatz-Standardschriftart1111111111111111111111111111111111111111111111"/>
    <w:rsid w:val="00F97499"/>
  </w:style>
  <w:style w:type="character" w:customStyle="1" w:styleId="WW-Absatz-Standardschriftart11111111111111111111111111111111111111111111111">
    <w:name w:val="WW-Absatz-Standardschriftart11111111111111111111111111111111111111111111111"/>
    <w:rsid w:val="00F97499"/>
  </w:style>
  <w:style w:type="character" w:customStyle="1" w:styleId="WW-Absatz-Standardschriftart111111111111111111111111111111111111111111111111">
    <w:name w:val="WW-Absatz-Standardschriftart111111111111111111111111111111111111111111111111"/>
    <w:rsid w:val="00F97499"/>
  </w:style>
  <w:style w:type="character" w:customStyle="1" w:styleId="WW-Absatz-Standardschriftart1111111111111111111111111111111111111111111111111">
    <w:name w:val="WW-Absatz-Standardschriftart1111111111111111111111111111111111111111111111111"/>
    <w:rsid w:val="00F9749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F9749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9749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9749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9749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9749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9749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97499"/>
  </w:style>
  <w:style w:type="character" w:customStyle="1" w:styleId="10">
    <w:name w:val="Основной шрифт абзаца1"/>
    <w:rsid w:val="00F97499"/>
  </w:style>
  <w:style w:type="character" w:customStyle="1" w:styleId="a3">
    <w:name w:val="Маркеры списка"/>
    <w:rsid w:val="00F97499"/>
    <w:rPr>
      <w:rFonts w:ascii="StarSymbol" w:eastAsia="StarSymbol" w:hAnsi="StarSymbol" w:cs="StarSymbol"/>
      <w:sz w:val="18"/>
      <w:szCs w:val="18"/>
    </w:rPr>
  </w:style>
  <w:style w:type="character" w:customStyle="1" w:styleId="s0">
    <w:name w:val="s0"/>
    <w:rsid w:val="00F9749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4">
    <w:name w:val="Title"/>
    <w:basedOn w:val="a"/>
    <w:next w:val="a5"/>
    <w:rsid w:val="00F97499"/>
    <w:pPr>
      <w:keepNext/>
      <w:spacing w:before="240" w:after="120"/>
    </w:pPr>
    <w:rPr>
      <w:rFonts w:ascii="Arial" w:eastAsia="Lucida Sans Unicode" w:hAnsi="Arial" w:cs="Tahoma"/>
    </w:rPr>
  </w:style>
  <w:style w:type="paragraph" w:styleId="a5">
    <w:name w:val="Body Text"/>
    <w:basedOn w:val="a"/>
    <w:rsid w:val="00F97499"/>
    <w:pPr>
      <w:spacing w:after="120"/>
    </w:pPr>
  </w:style>
  <w:style w:type="paragraph" w:styleId="a6">
    <w:name w:val="List"/>
    <w:basedOn w:val="a5"/>
    <w:rsid w:val="00F97499"/>
    <w:rPr>
      <w:rFonts w:ascii="Arial" w:hAnsi="Arial" w:cs="Tahoma"/>
    </w:rPr>
  </w:style>
  <w:style w:type="paragraph" w:customStyle="1" w:styleId="20">
    <w:name w:val="Название2"/>
    <w:basedOn w:val="a"/>
    <w:rsid w:val="00F97499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1">
    <w:name w:val="Указатель2"/>
    <w:basedOn w:val="a"/>
    <w:rsid w:val="00F97499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97499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2">
    <w:name w:val="Указатель1"/>
    <w:basedOn w:val="a"/>
    <w:rsid w:val="00F97499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rsid w:val="00F97499"/>
    <w:pPr>
      <w:spacing w:after="120" w:line="480" w:lineRule="auto"/>
    </w:pPr>
  </w:style>
  <w:style w:type="paragraph" w:customStyle="1" w:styleId="a7">
    <w:name w:val="Содержимое таблицы"/>
    <w:basedOn w:val="a"/>
    <w:rsid w:val="00F97499"/>
    <w:pPr>
      <w:suppressLineNumbers/>
    </w:pPr>
  </w:style>
  <w:style w:type="paragraph" w:customStyle="1" w:styleId="a8">
    <w:name w:val="Заголовок таблицы"/>
    <w:basedOn w:val="a7"/>
    <w:rsid w:val="00F97499"/>
    <w:pPr>
      <w:jc w:val="center"/>
    </w:pPr>
    <w:rPr>
      <w:b/>
      <w:bCs/>
    </w:rPr>
  </w:style>
  <w:style w:type="paragraph" w:customStyle="1" w:styleId="a9">
    <w:name w:val="Базовый"/>
    <w:rsid w:val="001C6C77"/>
    <w:pPr>
      <w:tabs>
        <w:tab w:val="left" w:pos="709"/>
      </w:tabs>
      <w:suppressAutoHyphens/>
      <w:spacing w:line="200" w:lineRule="atLeast"/>
    </w:pPr>
    <w:rPr>
      <w:rFonts w:eastAsia="Calibri"/>
      <w:sz w:val="28"/>
      <w:szCs w:val="22"/>
      <w:lang w:eastAsia="en-US"/>
    </w:rPr>
  </w:style>
  <w:style w:type="character" w:customStyle="1" w:styleId="s1">
    <w:name w:val="s1"/>
    <w:rsid w:val="00182383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20"/>
      <w:szCs w:val="20"/>
      <w:u w:val="none"/>
    </w:rPr>
  </w:style>
  <w:style w:type="character" w:styleId="aa">
    <w:name w:val="Hyperlink"/>
    <w:rsid w:val="00182383"/>
    <w:rPr>
      <w:rFonts w:ascii="Times New Roman" w:hAnsi="Times New Roman" w:cs="Times New Roman"/>
      <w:b/>
      <w:bCs/>
      <w:i w:val="0"/>
      <w:iCs w:val="0"/>
      <w:color w:val="000080"/>
      <w:sz w:val="20"/>
      <w:szCs w:val="20"/>
      <w:u w:val="single"/>
    </w:rPr>
  </w:style>
  <w:style w:type="paragraph" w:styleId="ab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Без интервала6,Алия"/>
    <w:link w:val="ac"/>
    <w:uiPriority w:val="1"/>
    <w:qFormat/>
    <w:rsid w:val="00182383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13">
    <w:name w:val="Обычный (веб)1"/>
    <w:basedOn w:val="a"/>
    <w:uiPriority w:val="99"/>
    <w:unhideWhenUsed/>
    <w:rsid w:val="00D460DC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table" w:styleId="ad">
    <w:name w:val="Table Grid"/>
    <w:basedOn w:val="a1"/>
    <w:uiPriority w:val="59"/>
    <w:rsid w:val="00514524"/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420501"/>
    <w:pPr>
      <w:ind w:left="708"/>
    </w:pPr>
    <w:rPr>
      <w:color w:val="000000"/>
      <w:sz w:val="24"/>
      <w:szCs w:val="24"/>
    </w:rPr>
  </w:style>
  <w:style w:type="character" w:customStyle="1" w:styleId="30">
    <w:name w:val="Заголовок 3 Знак"/>
    <w:link w:val="3"/>
    <w:uiPriority w:val="9"/>
    <w:rsid w:val="002A340E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fontstyle01">
    <w:name w:val="fontstyle01"/>
    <w:rsid w:val="002A340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Balloon Text"/>
    <w:basedOn w:val="a"/>
    <w:link w:val="af0"/>
    <w:uiPriority w:val="99"/>
    <w:semiHidden/>
    <w:unhideWhenUsed/>
    <w:rsid w:val="002A340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2A340E"/>
    <w:rPr>
      <w:rFonts w:ascii="Tahoma" w:hAnsi="Tahoma" w:cs="Tahoma"/>
      <w:kern w:val="1"/>
      <w:sz w:val="16"/>
      <w:szCs w:val="16"/>
      <w:lang w:eastAsia="ar-SA"/>
    </w:rPr>
  </w:style>
  <w:style w:type="character" w:customStyle="1" w:styleId="ac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link w:val="ab"/>
    <w:uiPriority w:val="1"/>
    <w:qFormat/>
    <w:locked/>
    <w:rsid w:val="0065755A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extbody">
    <w:name w:val="Text body"/>
    <w:basedOn w:val="a"/>
    <w:rsid w:val="00CF2C79"/>
    <w:pPr>
      <w:widowControl w:val="0"/>
      <w:autoSpaceDN w:val="0"/>
      <w:spacing w:after="120"/>
      <w:textAlignment w:val="baseline"/>
    </w:pPr>
    <w:rPr>
      <w:rFonts w:eastAsia="Arial Unicode MS" w:cs="Tahoma"/>
      <w:kern w:val="3"/>
      <w:szCs w:val="24"/>
      <w:lang w:eastAsia="ru-RU"/>
    </w:rPr>
  </w:style>
  <w:style w:type="character" w:styleId="af1">
    <w:name w:val="Emphasis"/>
    <w:uiPriority w:val="20"/>
    <w:qFormat/>
    <w:rsid w:val="00CF6916"/>
    <w:rPr>
      <w:i/>
      <w:iCs/>
    </w:rPr>
  </w:style>
  <w:style w:type="paragraph" w:customStyle="1" w:styleId="af2">
    <w:name w:val="Без интервалов"/>
    <w:basedOn w:val="a"/>
    <w:qFormat/>
    <w:rsid w:val="009C0843"/>
    <w:pPr>
      <w:pBdr>
        <w:bottom w:val="single" w:sz="4" w:space="31" w:color="FFFFFF"/>
      </w:pBdr>
      <w:tabs>
        <w:tab w:val="left" w:pos="851"/>
      </w:tabs>
      <w:ind w:firstLine="709"/>
      <w:jc w:val="both"/>
    </w:pPr>
    <w:rPr>
      <w:rFonts w:eastAsia="SimSun"/>
      <w:kern w:val="2"/>
    </w:rPr>
  </w:style>
  <w:style w:type="character" w:customStyle="1" w:styleId="whitespace-normal">
    <w:name w:val="whitespace-normal"/>
    <w:basedOn w:val="a0"/>
    <w:rsid w:val="001B4FA7"/>
  </w:style>
  <w:style w:type="character" w:customStyle="1" w:styleId="citation-80">
    <w:name w:val="citation-80"/>
    <w:basedOn w:val="a0"/>
    <w:rsid w:val="009544B8"/>
  </w:style>
  <w:style w:type="character" w:customStyle="1" w:styleId="ui-cell-data">
    <w:name w:val="ui-cell-data"/>
    <w:basedOn w:val="a0"/>
    <w:rsid w:val="00593D86"/>
  </w:style>
  <w:style w:type="character" w:customStyle="1" w:styleId="ls-3">
    <w:name w:val="ls-3"/>
    <w:basedOn w:val="a0"/>
    <w:rsid w:val="00593D86"/>
  </w:style>
  <w:style w:type="paragraph" w:styleId="af3">
    <w:name w:val="Subtitle"/>
    <w:basedOn w:val="a"/>
    <w:next w:val="a"/>
    <w:link w:val="af4"/>
    <w:uiPriority w:val="11"/>
    <w:qFormat/>
    <w:rsid w:val="00566759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4">
    <w:name w:val="Подзаголовок Знак"/>
    <w:link w:val="af3"/>
    <w:uiPriority w:val="11"/>
    <w:rsid w:val="00566759"/>
    <w:rPr>
      <w:rFonts w:ascii="Calibri Light" w:eastAsia="Times New Roman" w:hAnsi="Calibri Light" w:cs="Times New Roman"/>
      <w:kern w:val="1"/>
      <w:sz w:val="24"/>
      <w:szCs w:val="24"/>
      <w:lang w:eastAsia="ar-SA"/>
    </w:rPr>
  </w:style>
  <w:style w:type="paragraph" w:styleId="af5">
    <w:name w:val="header"/>
    <w:basedOn w:val="a"/>
    <w:link w:val="af6"/>
    <w:uiPriority w:val="99"/>
    <w:unhideWhenUsed/>
    <w:rsid w:val="005667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566759"/>
    <w:rPr>
      <w:kern w:val="1"/>
      <w:sz w:val="28"/>
      <w:szCs w:val="28"/>
      <w:lang w:eastAsia="ar-SA"/>
    </w:rPr>
  </w:style>
  <w:style w:type="paragraph" w:styleId="af7">
    <w:name w:val="footer"/>
    <w:basedOn w:val="a"/>
    <w:link w:val="af8"/>
    <w:uiPriority w:val="99"/>
    <w:unhideWhenUsed/>
    <w:rsid w:val="00566759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566759"/>
    <w:rPr>
      <w:kern w:val="1"/>
      <w:sz w:val="28"/>
      <w:szCs w:val="28"/>
      <w:lang w:eastAsia="ar-SA"/>
    </w:rPr>
  </w:style>
  <w:style w:type="character" w:styleId="af9">
    <w:name w:val="Strong"/>
    <w:basedOn w:val="a0"/>
    <w:uiPriority w:val="22"/>
    <w:qFormat/>
    <w:rsid w:val="00737C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3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36FD403-2FF7-4D51-9C1C-9CEF81804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Мемлекеттік санитарлыќ-эпидемиологиялыќ</vt:lpstr>
    </vt:vector>
  </TitlesOfParts>
  <Company>ДООЗ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Мемлекеттік санитарлыќ-эпидемиологиялыќ</dc:title>
  <dc:subject/>
  <dc:creator>1</dc:creator>
  <cp:keywords/>
  <cp:lastModifiedBy>DSEK_001</cp:lastModifiedBy>
  <cp:revision>31</cp:revision>
  <cp:lastPrinted>2026-10-07T04:00:00Z</cp:lastPrinted>
  <dcterms:created xsi:type="dcterms:W3CDTF">2026-07-08T11:33:00Z</dcterms:created>
  <dcterms:modified xsi:type="dcterms:W3CDTF">2026-10-07T06:29:00Z</dcterms:modified>
</cp:coreProperties>
</file>