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6B33" w14:textId="77777777" w:rsidR="00EF6E34" w:rsidRPr="00957259" w:rsidRDefault="00EF6E34" w:rsidP="00BB27D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4616FA6" w14:textId="77777777" w:rsidR="00226382" w:rsidRPr="00957259" w:rsidRDefault="00226382" w:rsidP="0022638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69051143" w14:textId="77777777" w:rsidR="00651D76" w:rsidRPr="00957259" w:rsidRDefault="00651D76" w:rsidP="0022638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2026 жылғы </w:t>
      </w:r>
      <w:r w:rsidR="00A57BDD" w:rsidRPr="00957259">
        <w:rPr>
          <w:sz w:val="20"/>
          <w:szCs w:val="20"/>
          <w:lang w:val="kk-KZ"/>
        </w:rPr>
        <w:t>28</w:t>
      </w:r>
      <w:r w:rsidRPr="00957259">
        <w:rPr>
          <w:sz w:val="20"/>
          <w:szCs w:val="20"/>
          <w:lang w:val="kk-KZ"/>
        </w:rPr>
        <w:t xml:space="preserve"> </w:t>
      </w:r>
      <w:r w:rsidR="00942F23" w:rsidRPr="00957259">
        <w:rPr>
          <w:sz w:val="20"/>
          <w:szCs w:val="20"/>
          <w:lang w:val="kk-KZ"/>
        </w:rPr>
        <w:t>тамыздағы</w:t>
      </w:r>
    </w:p>
    <w:p w14:paraId="02742F01" w14:textId="77777777" w:rsidR="00226382" w:rsidRPr="00957259" w:rsidRDefault="00651D76" w:rsidP="0022638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№ </w:t>
      </w:r>
      <w:r w:rsidR="00A57BDD" w:rsidRPr="00957259">
        <w:rPr>
          <w:sz w:val="20"/>
          <w:szCs w:val="20"/>
          <w:lang w:val="kk-KZ"/>
        </w:rPr>
        <w:t>56/2</w:t>
      </w:r>
      <w:r w:rsidR="00226382" w:rsidRPr="00957259">
        <w:rPr>
          <w:sz w:val="20"/>
          <w:szCs w:val="20"/>
          <w:lang w:val="kk-KZ"/>
        </w:rPr>
        <w:t xml:space="preserve"> шешіміне</w:t>
      </w:r>
    </w:p>
    <w:p w14:paraId="3E3BEFE9" w14:textId="77777777" w:rsidR="00226382" w:rsidRPr="00957259" w:rsidRDefault="00226382" w:rsidP="00226382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1 қосымша</w:t>
      </w:r>
    </w:p>
    <w:p w14:paraId="1C6FA07B" w14:textId="77777777" w:rsidR="00226382" w:rsidRPr="00957259" w:rsidRDefault="00226382" w:rsidP="0022638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16C4935" w14:textId="77777777" w:rsidR="00BB27D6" w:rsidRPr="00957259" w:rsidRDefault="00BB27D6" w:rsidP="00BB27D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32412469" w14:textId="77777777" w:rsidR="00BB27D6" w:rsidRPr="00957259" w:rsidRDefault="00BB27D6" w:rsidP="00BB27D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bookmarkStart w:id="0" w:name="_Hlk123897478"/>
      <w:r w:rsidRPr="00957259">
        <w:rPr>
          <w:sz w:val="20"/>
          <w:szCs w:val="20"/>
          <w:lang w:val="kk-KZ"/>
        </w:rPr>
        <w:t>202</w:t>
      </w:r>
      <w:r w:rsidR="00B500C2" w:rsidRPr="00957259">
        <w:rPr>
          <w:sz w:val="20"/>
          <w:szCs w:val="20"/>
          <w:lang w:val="kk-KZ"/>
        </w:rPr>
        <w:t>5</w:t>
      </w:r>
      <w:r w:rsidRPr="00957259">
        <w:rPr>
          <w:sz w:val="20"/>
          <w:szCs w:val="20"/>
          <w:lang w:val="kk-KZ"/>
        </w:rPr>
        <w:t xml:space="preserve"> жылғы</w:t>
      </w:r>
      <w:r w:rsidR="00A37EAA" w:rsidRPr="00957259">
        <w:rPr>
          <w:sz w:val="20"/>
          <w:szCs w:val="20"/>
          <w:lang w:val="kk-KZ"/>
        </w:rPr>
        <w:t xml:space="preserve"> 24 </w:t>
      </w:r>
      <w:r w:rsidR="00EA08BD" w:rsidRPr="00957259">
        <w:rPr>
          <w:sz w:val="20"/>
          <w:szCs w:val="20"/>
          <w:lang w:val="kk-KZ"/>
        </w:rPr>
        <w:t xml:space="preserve"> </w:t>
      </w:r>
      <w:r w:rsidRPr="00957259">
        <w:rPr>
          <w:sz w:val="20"/>
          <w:szCs w:val="20"/>
          <w:lang w:val="kk-KZ"/>
        </w:rPr>
        <w:t xml:space="preserve">желтоқсандағы </w:t>
      </w:r>
    </w:p>
    <w:p w14:paraId="081EA5CB" w14:textId="77777777" w:rsidR="00BB27D6" w:rsidRPr="00957259" w:rsidRDefault="00BB27D6" w:rsidP="00BB27D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</w:t>
      </w:r>
      <w:r w:rsidR="00CF35CC" w:rsidRPr="00957259">
        <w:rPr>
          <w:sz w:val="20"/>
          <w:szCs w:val="20"/>
          <w:lang w:val="kk-KZ"/>
        </w:rPr>
        <w:t xml:space="preserve"> </w:t>
      </w:r>
      <w:r w:rsidR="00A37EAA" w:rsidRPr="00957259">
        <w:rPr>
          <w:sz w:val="20"/>
          <w:szCs w:val="20"/>
          <w:lang w:val="kk-KZ"/>
        </w:rPr>
        <w:t xml:space="preserve"> 46/2</w:t>
      </w:r>
      <w:r w:rsidR="00B500C2" w:rsidRPr="00957259">
        <w:rPr>
          <w:sz w:val="20"/>
          <w:szCs w:val="20"/>
          <w:lang w:val="kk-KZ"/>
        </w:rPr>
        <w:t xml:space="preserve"> </w:t>
      </w:r>
      <w:r w:rsidRPr="00957259">
        <w:rPr>
          <w:sz w:val="20"/>
          <w:szCs w:val="20"/>
          <w:lang w:val="kk-KZ"/>
        </w:rPr>
        <w:t>шешіміне</w:t>
      </w:r>
    </w:p>
    <w:bookmarkEnd w:id="0"/>
    <w:p w14:paraId="1ACB0CF7" w14:textId="77777777" w:rsidR="00BB27D6" w:rsidRPr="00957259" w:rsidRDefault="00BB27D6" w:rsidP="00BB27D6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1 қосымша</w:t>
      </w:r>
    </w:p>
    <w:p w14:paraId="7ABD2200" w14:textId="77777777" w:rsidR="00933A78" w:rsidRPr="00957259" w:rsidRDefault="00933A78" w:rsidP="004842D4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44CE6062" w14:textId="77777777" w:rsidR="00933A78" w:rsidRPr="00957259" w:rsidRDefault="00933A78" w:rsidP="005E1BEC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933A78" w:rsidRPr="00957259" w14:paraId="48CE19DA" w14:textId="77777777" w:rsidTr="00A25699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5473EE" w14:textId="77777777" w:rsidR="00933A78" w:rsidRPr="00957259" w:rsidRDefault="00933A78" w:rsidP="00A2569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F0539F" w14:textId="77777777" w:rsidR="00933A78" w:rsidRPr="00957259" w:rsidRDefault="00933A78" w:rsidP="00A2569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C4AC4A" w14:textId="77777777" w:rsidR="00933A78" w:rsidRPr="00957259" w:rsidRDefault="00933A78" w:rsidP="00A2569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26F31" w14:textId="77777777" w:rsidR="00933A78" w:rsidRPr="00957259" w:rsidRDefault="00933A78" w:rsidP="00BB27D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202</w:t>
            </w:r>
            <w:r w:rsidR="00B500C2" w:rsidRPr="00957259">
              <w:rPr>
                <w:sz w:val="20"/>
                <w:szCs w:val="20"/>
              </w:rPr>
              <w:t>6</w:t>
            </w: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жыл</w:t>
            </w:r>
            <w:proofErr w:type="spellEnd"/>
            <w:r w:rsidRPr="00957259">
              <w:rPr>
                <w:sz w:val="20"/>
                <w:szCs w:val="20"/>
                <w:lang w:val="kk-KZ"/>
              </w:rPr>
              <w:t>ға арналған Аршалы кентінің бюджеті</w:t>
            </w:r>
          </w:p>
          <w:p w14:paraId="7640A29C" w14:textId="77777777" w:rsidR="00255F23" w:rsidRPr="00957259" w:rsidRDefault="00255F23" w:rsidP="00BB27D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AB2599" w14:textId="77777777" w:rsidR="00933A78" w:rsidRPr="00957259" w:rsidRDefault="00933A78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62E1A" w:rsidRPr="00957259" w14:paraId="5C8C9451" w14:textId="77777777" w:rsidTr="00662E1A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28DAC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C1D248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2DACE2FB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662E1A" w:rsidRPr="00957259" w14:paraId="14D522D6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2DF2A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80BC7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74889A3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62E1A" w:rsidRPr="00957259" w14:paraId="5465D986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61F71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118A1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AA584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1DC884E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62E1A" w:rsidRPr="00957259" w14:paraId="3E424BD3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6C491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FD52E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20BC5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A580A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03872" w14:textId="77777777" w:rsidR="00662E1A" w:rsidRPr="00957259" w:rsidRDefault="00662E1A" w:rsidP="00A2569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62E1A" w:rsidRPr="00957259" w14:paraId="3EE79704" w14:textId="77777777" w:rsidTr="00A25699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B266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FB73D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5843D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EF346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79979" w14:textId="77777777" w:rsidR="00662E1A" w:rsidRPr="00957259" w:rsidRDefault="00662E1A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1822BC" w:rsidRPr="00957259" w14:paraId="161582D4" w14:textId="77777777" w:rsidTr="00A25699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9490C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42DF8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47069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96CF2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</w:t>
            </w:r>
            <w:proofErr w:type="spellStart"/>
            <w:r w:rsidRPr="00957259">
              <w:rPr>
                <w:sz w:val="20"/>
                <w:szCs w:val="20"/>
              </w:rPr>
              <w:t>Кiрiстер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5630B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298 315,0</w:t>
            </w:r>
          </w:p>
        </w:tc>
      </w:tr>
      <w:tr w:rsidR="001822BC" w:rsidRPr="00957259" w14:paraId="769F9BDB" w14:textId="77777777" w:rsidTr="00A94F9C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8ACB9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70767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3DE3A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10873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DF226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297 603,4</w:t>
            </w:r>
          </w:p>
        </w:tc>
      </w:tr>
      <w:tr w:rsidR="001822BC" w:rsidRPr="00957259" w14:paraId="6E155E47" w14:textId="77777777" w:rsidTr="00A94F9C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B0ABB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7909B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380FE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885B0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Табыс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D7CB0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151 437,8</w:t>
            </w:r>
          </w:p>
        </w:tc>
      </w:tr>
      <w:tr w:rsidR="001822BC" w:rsidRPr="00957259" w14:paraId="471DD28E" w14:textId="77777777" w:rsidTr="00A94F9C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EAAAD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68371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D62AA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EDAB7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ind w:right="72"/>
              <w:rPr>
                <w:sz w:val="20"/>
                <w:szCs w:val="20"/>
              </w:rPr>
            </w:pPr>
            <w:r w:rsidRPr="00957259">
              <w:rPr>
                <w:sz w:val="20"/>
              </w:rPr>
              <w:t xml:space="preserve">Жеке </w:t>
            </w:r>
            <w:proofErr w:type="spellStart"/>
            <w:r w:rsidRPr="00957259">
              <w:rPr>
                <w:sz w:val="20"/>
              </w:rPr>
              <w:t>табыс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978D8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151 437,8</w:t>
            </w:r>
          </w:p>
        </w:tc>
      </w:tr>
      <w:tr w:rsidR="001822BC" w:rsidRPr="00957259" w14:paraId="70761497" w14:textId="77777777" w:rsidTr="00A94F9C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3747D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8D6A0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E6B3A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46544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Меншiкке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DA956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43 960,6</w:t>
            </w:r>
          </w:p>
        </w:tc>
      </w:tr>
      <w:tr w:rsidR="001822BC" w:rsidRPr="00957259" w14:paraId="19ED4F83" w14:textId="77777777" w:rsidTr="00A94F9C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0E893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75C32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A955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4DA13" w14:textId="77777777" w:rsidR="001822BC" w:rsidRPr="00957259" w:rsidRDefault="001822BC" w:rsidP="00662E1A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Мүлiкке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EED95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1 100,0</w:t>
            </w:r>
          </w:p>
        </w:tc>
      </w:tr>
      <w:tr w:rsidR="001822BC" w:rsidRPr="00957259" w14:paraId="4BBE0812" w14:textId="77777777" w:rsidTr="009F7EF3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01B06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98521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5158F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EF3B" w14:textId="77777777" w:rsidR="001822BC" w:rsidRPr="00957259" w:rsidRDefault="001822BC" w:rsidP="00662E1A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E93F0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450,0</w:t>
            </w:r>
          </w:p>
        </w:tc>
      </w:tr>
      <w:tr w:rsidR="001822BC" w:rsidRPr="00957259" w14:paraId="1AAECE14" w14:textId="77777777" w:rsidTr="00497092">
        <w:trPr>
          <w:trHeight w:val="24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888FC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BFB58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649F8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07142" w14:textId="77777777" w:rsidR="001822BC" w:rsidRPr="00957259" w:rsidRDefault="001822BC" w:rsidP="00662E1A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Көлiк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құралдарына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5B35E" w14:textId="77777777" w:rsidR="001822BC" w:rsidRPr="00957259" w:rsidRDefault="001822BC" w:rsidP="005E186D">
            <w:pPr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42 054,</w:t>
            </w:r>
            <w:r w:rsidRPr="00957259">
              <w:rPr>
                <w:sz w:val="20"/>
                <w:szCs w:val="20"/>
                <w:lang w:val="en-US"/>
              </w:rPr>
              <w:t>4</w:t>
            </w:r>
          </w:p>
        </w:tc>
      </w:tr>
      <w:tr w:rsidR="001822BC" w:rsidRPr="00957259" w14:paraId="37559646" w14:textId="77777777" w:rsidTr="00497092">
        <w:trPr>
          <w:trHeight w:val="24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4A032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26A37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1A7D4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066ED" w14:textId="77777777" w:rsidR="001822BC" w:rsidRPr="00957259" w:rsidRDefault="001822BC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</w:rPr>
              <w:t>Бірыңғай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97621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356,2</w:t>
            </w:r>
          </w:p>
        </w:tc>
      </w:tr>
      <w:tr w:rsidR="001822BC" w:rsidRPr="00957259" w14:paraId="4A6F5F87" w14:textId="77777777" w:rsidTr="00A94F9C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2BD70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A72DC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567D1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CAD8C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Тауарларға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жұмыстарға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қызметтерге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салынатын</w:t>
            </w:r>
            <w:proofErr w:type="spellEnd"/>
            <w:r w:rsidRPr="00957259">
              <w:rPr>
                <w:sz w:val="20"/>
                <w:szCs w:val="20"/>
              </w:rPr>
              <w:t xml:space="preserve"> iшкi </w:t>
            </w:r>
            <w:proofErr w:type="spellStart"/>
            <w:r w:rsidRPr="00957259">
              <w:rPr>
                <w:sz w:val="20"/>
                <w:szCs w:val="20"/>
              </w:rPr>
              <w:t>салықтар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A878F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102 205,0</w:t>
            </w:r>
          </w:p>
        </w:tc>
      </w:tr>
      <w:tr w:rsidR="001822BC" w:rsidRPr="00957259" w14:paraId="63161B22" w14:textId="77777777" w:rsidTr="00DF2A2D">
        <w:trPr>
          <w:trHeight w:val="17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08B25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6E0C2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955E9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1808B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Табиғи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</w:t>
            </w:r>
            <w:proofErr w:type="spellEnd"/>
            <w:r w:rsidRPr="00957259">
              <w:rPr>
                <w:sz w:val="20"/>
                <w:szCs w:val="20"/>
              </w:rPr>
              <w:t xml:space="preserve"> да </w:t>
            </w:r>
            <w:proofErr w:type="spellStart"/>
            <w:r w:rsidRPr="00957259">
              <w:rPr>
                <w:sz w:val="20"/>
                <w:szCs w:val="20"/>
              </w:rPr>
              <w:t>ресурстарды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пайдаланғаны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үшiн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D377A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102 025,0</w:t>
            </w:r>
          </w:p>
        </w:tc>
      </w:tr>
      <w:tr w:rsidR="001822BC" w:rsidRPr="00957259" w14:paraId="27C9ED15" w14:textId="77777777" w:rsidTr="00A94F9C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BE30E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28C04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25FEE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6E535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</w:rPr>
              <w:t>Сыртқы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орналастыру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ақысы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4017C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180,0</w:t>
            </w:r>
          </w:p>
        </w:tc>
      </w:tr>
      <w:tr w:rsidR="001822BC" w:rsidRPr="00957259" w14:paraId="511AD58B" w14:textId="77777777" w:rsidTr="00A94F9C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8FC00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83668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C2CA5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68F9" w14:textId="77777777" w:rsidR="001822BC" w:rsidRPr="00957259" w:rsidRDefault="001822BC" w:rsidP="00662E1A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емес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CC051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260,0</w:t>
            </w:r>
          </w:p>
        </w:tc>
      </w:tr>
      <w:tr w:rsidR="001822BC" w:rsidRPr="00957259" w14:paraId="6E703235" w14:textId="77777777" w:rsidTr="00A94F9C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F187B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AD822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28C0E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3F105" w14:textId="77777777" w:rsidR="001822BC" w:rsidRPr="00957259" w:rsidRDefault="001822BC" w:rsidP="009B60B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Мемлекеттік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меншіктен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210EE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260,0</w:t>
            </w:r>
          </w:p>
        </w:tc>
      </w:tr>
      <w:tr w:rsidR="001822BC" w:rsidRPr="00957259" w14:paraId="260D04BB" w14:textId="77777777" w:rsidTr="00144F25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2FA7C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06227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25CB6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BBD90" w14:textId="77777777" w:rsidR="001822BC" w:rsidRPr="00957259" w:rsidRDefault="001822BC" w:rsidP="009B60B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Мемлекет меншігіндегі мүлікті жалға беруден түсетін кірістер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3F223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260,0</w:t>
            </w:r>
          </w:p>
        </w:tc>
      </w:tr>
      <w:tr w:rsidR="001822BC" w:rsidRPr="00957259" w14:paraId="5091D67B" w14:textId="77777777" w:rsidTr="00E80E2F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B2F82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A6331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C4E41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EC68" w14:textId="77777777" w:rsidR="001822BC" w:rsidRPr="00957259" w:rsidRDefault="001822BC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Негізгі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капиталды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сатудан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40EA0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451,6</w:t>
            </w:r>
          </w:p>
        </w:tc>
      </w:tr>
      <w:tr w:rsidR="001822BC" w:rsidRPr="00957259" w14:paraId="786E4913" w14:textId="77777777" w:rsidTr="00E80E2F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E1C08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60F3C" w14:textId="77777777" w:rsidR="001822BC" w:rsidRPr="00957259" w:rsidRDefault="001822BC" w:rsidP="00E14EC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350B4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F669" w14:textId="77777777" w:rsidR="001822BC" w:rsidRPr="00957259" w:rsidRDefault="001822BC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материалдық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емес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активтерді</w:t>
            </w:r>
            <w:proofErr w:type="spellEnd"/>
            <w:r w:rsidRPr="00957259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8FF12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451,6</w:t>
            </w:r>
          </w:p>
        </w:tc>
      </w:tr>
      <w:tr w:rsidR="001822BC" w:rsidRPr="00957259" w14:paraId="4DE7C511" w14:textId="77777777" w:rsidTr="00E80E2F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6618D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93D9B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D45EA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FD58" w14:textId="77777777" w:rsidR="001822BC" w:rsidRPr="00957259" w:rsidRDefault="001822BC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учаскелерін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сатудан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702EB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255,0</w:t>
            </w:r>
          </w:p>
        </w:tc>
      </w:tr>
      <w:tr w:rsidR="001822BC" w:rsidRPr="00957259" w14:paraId="278707C9" w14:textId="77777777" w:rsidTr="00E80E2F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FF2E5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60D3C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6B307" w14:textId="77777777" w:rsidR="001822BC" w:rsidRPr="00957259" w:rsidRDefault="001822BC" w:rsidP="00662E1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F3AC" w14:textId="77777777" w:rsidR="001822BC" w:rsidRPr="00957259" w:rsidRDefault="001822BC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учаскелерін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жалдау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құқығын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сатқаны</w:t>
            </w:r>
            <w:proofErr w:type="spellEnd"/>
            <w:r w:rsidRPr="00957259">
              <w:rPr>
                <w:sz w:val="20"/>
                <w:szCs w:val="20"/>
              </w:rPr>
              <w:t xml:space="preserve"> үшін төлем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270F69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196,6</w:t>
            </w:r>
          </w:p>
        </w:tc>
      </w:tr>
    </w:tbl>
    <w:p w14:paraId="02427F4B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4C1A087B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DC44548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DA2A989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44EA019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760A2D1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1530D8E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A3BF46D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91CCC64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0DA0D84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8455E17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83769BB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0DFE873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8E5627D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3001FAA" w14:textId="77777777" w:rsidR="000A57A0" w:rsidRPr="00957259" w:rsidRDefault="000A57A0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6CB96D2" w14:textId="77777777" w:rsidR="000A57A0" w:rsidRPr="00957259" w:rsidRDefault="000A57A0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B65DCDF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DD6FDAC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BCEA533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1A456B7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89F855E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CC4DA7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ACBC5BA" w14:textId="77777777" w:rsidR="00FB30CA" w:rsidRPr="00957259" w:rsidRDefault="00FB30CA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66D440A" w14:textId="77777777" w:rsidR="00D44E38" w:rsidRPr="00957259" w:rsidRDefault="00D44E38" w:rsidP="00A256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344"/>
        <w:gridCol w:w="1559"/>
      </w:tblGrid>
      <w:tr w:rsidR="00FB645E" w:rsidRPr="00957259" w14:paraId="5EB6CB0E" w14:textId="77777777" w:rsidTr="007B63F3">
        <w:trPr>
          <w:trHeight w:val="255"/>
        </w:trPr>
        <w:tc>
          <w:tcPr>
            <w:tcW w:w="8330" w:type="dxa"/>
            <w:gridSpan w:val="5"/>
          </w:tcPr>
          <w:p w14:paraId="08D81AD0" w14:textId="77777777" w:rsidR="00FB645E" w:rsidRPr="00957259" w:rsidRDefault="00FB645E" w:rsidP="0060150A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lastRenderedPageBreak/>
              <w:t>Функционалдық топ</w:t>
            </w:r>
          </w:p>
        </w:tc>
        <w:tc>
          <w:tcPr>
            <w:tcW w:w="1559" w:type="dxa"/>
            <w:vMerge w:val="restart"/>
            <w:noWrap/>
            <w:vAlign w:val="center"/>
          </w:tcPr>
          <w:p w14:paraId="6589559B" w14:textId="77777777" w:rsidR="00FB645E" w:rsidRPr="00957259" w:rsidRDefault="00FB645E" w:rsidP="00C6080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60A6166A" w14:textId="77777777" w:rsidR="00FB645E" w:rsidRPr="00957259" w:rsidRDefault="00FB645E" w:rsidP="00C6080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FB645E" w:rsidRPr="00957259" w14:paraId="0E37DBB9" w14:textId="77777777" w:rsidTr="007B63F3">
        <w:trPr>
          <w:trHeight w:val="255"/>
        </w:trPr>
        <w:tc>
          <w:tcPr>
            <w:tcW w:w="426" w:type="dxa"/>
          </w:tcPr>
          <w:p w14:paraId="2598BD2B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  <w:noWrap/>
          </w:tcPr>
          <w:p w14:paraId="6F9DCF5E" w14:textId="77777777" w:rsidR="00FB645E" w:rsidRPr="00957259" w:rsidRDefault="00FB645E" w:rsidP="0060150A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9" w:type="dxa"/>
            <w:vMerge/>
            <w:noWrap/>
          </w:tcPr>
          <w:p w14:paraId="1429448F" w14:textId="77777777" w:rsidR="00FB645E" w:rsidRPr="00957259" w:rsidRDefault="00FB645E" w:rsidP="0060150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B645E" w:rsidRPr="00957259" w14:paraId="066C8B0F" w14:textId="77777777" w:rsidTr="00FB645E">
        <w:trPr>
          <w:trHeight w:val="255"/>
        </w:trPr>
        <w:tc>
          <w:tcPr>
            <w:tcW w:w="426" w:type="dxa"/>
          </w:tcPr>
          <w:p w14:paraId="0FF4FD69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4AA5746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8" w:type="dxa"/>
            <w:gridSpan w:val="3"/>
            <w:noWrap/>
          </w:tcPr>
          <w:p w14:paraId="55E2DFC3" w14:textId="77777777" w:rsidR="00FB645E" w:rsidRPr="00957259" w:rsidRDefault="00FB645E" w:rsidP="0060150A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1559" w:type="dxa"/>
            <w:vMerge/>
            <w:noWrap/>
          </w:tcPr>
          <w:p w14:paraId="7BAF12AE" w14:textId="77777777" w:rsidR="00FB645E" w:rsidRPr="00957259" w:rsidRDefault="00FB645E" w:rsidP="0060150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B645E" w:rsidRPr="00957259" w14:paraId="12572792" w14:textId="77777777" w:rsidTr="00FB645E">
        <w:trPr>
          <w:trHeight w:val="255"/>
        </w:trPr>
        <w:tc>
          <w:tcPr>
            <w:tcW w:w="426" w:type="dxa"/>
          </w:tcPr>
          <w:p w14:paraId="0D1F7D05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C0BCFA2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C2930C6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1" w:type="dxa"/>
            <w:gridSpan w:val="2"/>
            <w:noWrap/>
          </w:tcPr>
          <w:p w14:paraId="1340FB3E" w14:textId="77777777" w:rsidR="00FB645E" w:rsidRPr="00957259" w:rsidRDefault="00FB645E" w:rsidP="0060150A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Бағдарлама</w:t>
            </w:r>
          </w:p>
        </w:tc>
        <w:tc>
          <w:tcPr>
            <w:tcW w:w="1559" w:type="dxa"/>
            <w:vMerge/>
            <w:noWrap/>
          </w:tcPr>
          <w:p w14:paraId="3EF32ECC" w14:textId="77777777" w:rsidR="00FB645E" w:rsidRPr="00957259" w:rsidRDefault="00FB645E" w:rsidP="0060150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B645E" w:rsidRPr="00957259" w14:paraId="23F3ECC7" w14:textId="77777777" w:rsidTr="00FB645E">
        <w:trPr>
          <w:trHeight w:val="255"/>
        </w:trPr>
        <w:tc>
          <w:tcPr>
            <w:tcW w:w="426" w:type="dxa"/>
          </w:tcPr>
          <w:p w14:paraId="3495CF40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23CA177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B0B3C8E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91EE3D6" w14:textId="77777777" w:rsidR="00FB645E" w:rsidRPr="00957259" w:rsidRDefault="00FB645E" w:rsidP="0060150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11750D3" w14:textId="77777777" w:rsidR="00FB645E" w:rsidRPr="00957259" w:rsidRDefault="00FB645E" w:rsidP="0060150A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vMerge/>
            <w:noWrap/>
          </w:tcPr>
          <w:p w14:paraId="06847E74" w14:textId="77777777" w:rsidR="00FB645E" w:rsidRPr="00957259" w:rsidRDefault="00FB645E" w:rsidP="0060150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B645E" w:rsidRPr="00957259" w14:paraId="4FBCA2C2" w14:textId="77777777" w:rsidTr="00FB645E">
        <w:trPr>
          <w:trHeight w:val="255"/>
        </w:trPr>
        <w:tc>
          <w:tcPr>
            <w:tcW w:w="426" w:type="dxa"/>
          </w:tcPr>
          <w:p w14:paraId="5FCF5074" w14:textId="77777777" w:rsidR="00FB645E" w:rsidRPr="00957259" w:rsidRDefault="00FB645E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  <w:noWrap/>
          </w:tcPr>
          <w:p w14:paraId="2F4E5AE4" w14:textId="77777777" w:rsidR="00FB645E" w:rsidRPr="00957259" w:rsidRDefault="00FB645E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  <w:noWrap/>
          </w:tcPr>
          <w:p w14:paraId="6C01B41E" w14:textId="77777777" w:rsidR="00FB645E" w:rsidRPr="00957259" w:rsidRDefault="00FB645E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noWrap/>
          </w:tcPr>
          <w:p w14:paraId="1867D431" w14:textId="77777777" w:rsidR="00FB645E" w:rsidRPr="00957259" w:rsidRDefault="00FB645E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6344" w:type="dxa"/>
          </w:tcPr>
          <w:p w14:paraId="624427DA" w14:textId="77777777" w:rsidR="00FB645E" w:rsidRPr="00957259" w:rsidRDefault="00FB645E" w:rsidP="00FB645E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  <w:noWrap/>
          </w:tcPr>
          <w:p w14:paraId="6BB9BE0B" w14:textId="77777777" w:rsidR="00FB645E" w:rsidRPr="00957259" w:rsidRDefault="00FB645E" w:rsidP="00FB645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1822BC" w:rsidRPr="00957259" w14:paraId="5CFE6886" w14:textId="77777777" w:rsidTr="00FB645E">
        <w:trPr>
          <w:trHeight w:val="255"/>
        </w:trPr>
        <w:tc>
          <w:tcPr>
            <w:tcW w:w="426" w:type="dxa"/>
            <w:textDirection w:val="btLr"/>
          </w:tcPr>
          <w:p w14:paraId="12BCC29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  <w:textDirection w:val="btLr"/>
            <w:vAlign w:val="bottom"/>
          </w:tcPr>
          <w:p w14:paraId="6E812990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textDirection w:val="btLr"/>
            <w:vAlign w:val="bottom"/>
          </w:tcPr>
          <w:p w14:paraId="6C2460F0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textDirection w:val="btLr"/>
            <w:vAlign w:val="bottom"/>
          </w:tcPr>
          <w:p w14:paraId="4AA7B91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vAlign w:val="center"/>
          </w:tcPr>
          <w:p w14:paraId="1F759D53" w14:textId="77777777" w:rsidR="001822BC" w:rsidRPr="00957259" w:rsidRDefault="001822BC" w:rsidP="00FB64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II. Шығындар</w:t>
            </w:r>
          </w:p>
        </w:tc>
        <w:tc>
          <w:tcPr>
            <w:tcW w:w="1559" w:type="dxa"/>
            <w:noWrap/>
            <w:vAlign w:val="center"/>
          </w:tcPr>
          <w:p w14:paraId="7E21426E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354 975,0</w:t>
            </w:r>
          </w:p>
        </w:tc>
      </w:tr>
      <w:tr w:rsidR="001822BC" w:rsidRPr="00957259" w14:paraId="6E36A500" w14:textId="77777777" w:rsidTr="00FB645E">
        <w:trPr>
          <w:trHeight w:val="255"/>
        </w:trPr>
        <w:tc>
          <w:tcPr>
            <w:tcW w:w="426" w:type="dxa"/>
          </w:tcPr>
          <w:p w14:paraId="26FCD28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noWrap/>
          </w:tcPr>
          <w:p w14:paraId="4C25ED9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619BF68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4D0E00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5C2F7848" w14:textId="77777777" w:rsidR="001822BC" w:rsidRPr="00957259" w:rsidRDefault="001822BC" w:rsidP="00FB64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</w:tcPr>
          <w:p w14:paraId="24265925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60 674,0</w:t>
            </w:r>
          </w:p>
        </w:tc>
      </w:tr>
      <w:tr w:rsidR="001822BC" w:rsidRPr="00957259" w14:paraId="2D98C6DB" w14:textId="77777777" w:rsidTr="00FB645E">
        <w:trPr>
          <w:trHeight w:val="255"/>
        </w:trPr>
        <w:tc>
          <w:tcPr>
            <w:tcW w:w="426" w:type="dxa"/>
          </w:tcPr>
          <w:p w14:paraId="4164D28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3EE7E9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7F7BE52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F134277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30E9B0B7" w14:textId="77777777" w:rsidR="001822BC" w:rsidRPr="00957259" w:rsidRDefault="001822BC" w:rsidP="00FB64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noWrap/>
          </w:tcPr>
          <w:p w14:paraId="102D1C06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60 674,0</w:t>
            </w:r>
          </w:p>
        </w:tc>
      </w:tr>
      <w:tr w:rsidR="001822BC" w:rsidRPr="00957259" w14:paraId="29720AF5" w14:textId="77777777" w:rsidTr="00FB645E">
        <w:trPr>
          <w:trHeight w:val="255"/>
        </w:trPr>
        <w:tc>
          <w:tcPr>
            <w:tcW w:w="426" w:type="dxa"/>
          </w:tcPr>
          <w:p w14:paraId="59118DA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1173640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2D15B21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04A1BAC3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4B86800A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01EAD821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60 674,0</w:t>
            </w:r>
          </w:p>
        </w:tc>
      </w:tr>
      <w:tr w:rsidR="001822BC" w:rsidRPr="00957259" w14:paraId="16AD1F55" w14:textId="77777777" w:rsidTr="00FB645E">
        <w:trPr>
          <w:trHeight w:val="255"/>
        </w:trPr>
        <w:tc>
          <w:tcPr>
            <w:tcW w:w="426" w:type="dxa"/>
          </w:tcPr>
          <w:p w14:paraId="171B2FD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0907765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E52DD2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BFA6E24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344" w:type="dxa"/>
          </w:tcPr>
          <w:p w14:paraId="6160409B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449B58DE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60 674,0</w:t>
            </w:r>
          </w:p>
        </w:tc>
      </w:tr>
      <w:tr w:rsidR="001822BC" w:rsidRPr="00957259" w14:paraId="71AC57E1" w14:textId="77777777" w:rsidTr="00FB645E">
        <w:trPr>
          <w:trHeight w:val="255"/>
        </w:trPr>
        <w:tc>
          <w:tcPr>
            <w:tcW w:w="426" w:type="dxa"/>
          </w:tcPr>
          <w:p w14:paraId="0A97BBD3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noWrap/>
          </w:tcPr>
          <w:p w14:paraId="7A0D4D1D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544BF7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BF33B71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5D3C2981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68111054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93 648,0</w:t>
            </w:r>
          </w:p>
        </w:tc>
      </w:tr>
      <w:tr w:rsidR="001822BC" w:rsidRPr="00957259" w14:paraId="09D54EE1" w14:textId="77777777" w:rsidTr="00FB645E">
        <w:trPr>
          <w:trHeight w:val="255"/>
        </w:trPr>
        <w:tc>
          <w:tcPr>
            <w:tcW w:w="426" w:type="dxa"/>
          </w:tcPr>
          <w:p w14:paraId="7BB44C1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ED924F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7B6CF51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E047FB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2DA4D7EA" w14:textId="77777777" w:rsidR="001822BC" w:rsidRPr="00957259" w:rsidRDefault="001822BC" w:rsidP="00FB64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14:paraId="27FC0194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6 6</w:t>
            </w:r>
            <w:r w:rsidRPr="00957259">
              <w:rPr>
                <w:sz w:val="20"/>
                <w:szCs w:val="20"/>
                <w:lang w:val="en-US"/>
              </w:rPr>
              <w:t>7</w:t>
            </w:r>
            <w:r w:rsidRPr="00957259">
              <w:rPr>
                <w:sz w:val="20"/>
                <w:szCs w:val="20"/>
              </w:rPr>
              <w:t>2,0</w:t>
            </w:r>
          </w:p>
        </w:tc>
      </w:tr>
      <w:tr w:rsidR="001822BC" w:rsidRPr="00957259" w14:paraId="1B3B5F6C" w14:textId="77777777" w:rsidTr="00FB645E">
        <w:trPr>
          <w:trHeight w:val="513"/>
        </w:trPr>
        <w:tc>
          <w:tcPr>
            <w:tcW w:w="426" w:type="dxa"/>
          </w:tcPr>
          <w:p w14:paraId="573FC57C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44880548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13F6FD4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69B1D53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664E21A2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5E6D1E97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6 6</w:t>
            </w:r>
            <w:r w:rsidRPr="00957259">
              <w:rPr>
                <w:sz w:val="20"/>
                <w:szCs w:val="20"/>
                <w:lang w:val="en-US"/>
              </w:rPr>
              <w:t>7</w:t>
            </w:r>
            <w:r w:rsidRPr="00957259">
              <w:rPr>
                <w:sz w:val="20"/>
                <w:szCs w:val="20"/>
              </w:rPr>
              <w:t>2,0</w:t>
            </w:r>
          </w:p>
        </w:tc>
      </w:tr>
      <w:tr w:rsidR="001822BC" w:rsidRPr="00957259" w14:paraId="479E6E2F" w14:textId="77777777" w:rsidTr="00FB645E">
        <w:trPr>
          <w:trHeight w:val="255"/>
        </w:trPr>
        <w:tc>
          <w:tcPr>
            <w:tcW w:w="426" w:type="dxa"/>
          </w:tcPr>
          <w:p w14:paraId="4FC8808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9F7DA7D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485DBA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4790B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014</w:t>
            </w:r>
          </w:p>
        </w:tc>
        <w:tc>
          <w:tcPr>
            <w:tcW w:w="6344" w:type="dxa"/>
          </w:tcPr>
          <w:p w14:paraId="4A88C062" w14:textId="77777777" w:rsidR="001822BC" w:rsidRPr="00957259" w:rsidRDefault="001822BC" w:rsidP="00FB64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7B495713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6 6</w:t>
            </w:r>
            <w:r w:rsidRPr="00957259">
              <w:rPr>
                <w:sz w:val="20"/>
                <w:szCs w:val="20"/>
                <w:lang w:val="en-US"/>
              </w:rPr>
              <w:t>7</w:t>
            </w:r>
            <w:r w:rsidRPr="00957259">
              <w:rPr>
                <w:sz w:val="20"/>
                <w:szCs w:val="20"/>
              </w:rPr>
              <w:t>2,0</w:t>
            </w:r>
          </w:p>
        </w:tc>
      </w:tr>
      <w:tr w:rsidR="001822BC" w:rsidRPr="00957259" w14:paraId="566DABD8" w14:textId="77777777" w:rsidTr="00FB645E">
        <w:trPr>
          <w:trHeight w:val="305"/>
        </w:trPr>
        <w:tc>
          <w:tcPr>
            <w:tcW w:w="426" w:type="dxa"/>
          </w:tcPr>
          <w:p w14:paraId="23F5EBB3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noWrap/>
          </w:tcPr>
          <w:p w14:paraId="2C5FF7B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noWrap/>
          </w:tcPr>
          <w:p w14:paraId="78AED81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A57F97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344" w:type="dxa"/>
          </w:tcPr>
          <w:p w14:paraId="761CA064" w14:textId="77777777" w:rsidR="001822BC" w:rsidRPr="00957259" w:rsidRDefault="001822BC" w:rsidP="00FB64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434202AE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86 976,0</w:t>
            </w:r>
          </w:p>
        </w:tc>
      </w:tr>
      <w:tr w:rsidR="001822BC" w:rsidRPr="00957259" w14:paraId="26E71F8D" w14:textId="77777777" w:rsidTr="00FB645E">
        <w:trPr>
          <w:trHeight w:val="513"/>
        </w:trPr>
        <w:tc>
          <w:tcPr>
            <w:tcW w:w="426" w:type="dxa"/>
          </w:tcPr>
          <w:p w14:paraId="4866671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B8EC81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noWrap/>
          </w:tcPr>
          <w:p w14:paraId="4F9EB3D5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</w:tcPr>
          <w:p w14:paraId="1665C2E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344" w:type="dxa"/>
          </w:tcPr>
          <w:p w14:paraId="58F3E20D" w14:textId="77777777" w:rsidR="001822BC" w:rsidRPr="00957259" w:rsidRDefault="001822BC" w:rsidP="00FB64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1F33F267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86 976,0</w:t>
            </w:r>
          </w:p>
        </w:tc>
      </w:tr>
      <w:tr w:rsidR="001822BC" w:rsidRPr="00957259" w14:paraId="799E190A" w14:textId="77777777" w:rsidTr="00FB645E">
        <w:trPr>
          <w:trHeight w:val="270"/>
        </w:trPr>
        <w:tc>
          <w:tcPr>
            <w:tcW w:w="426" w:type="dxa"/>
          </w:tcPr>
          <w:p w14:paraId="0BB23EA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noWrap/>
          </w:tcPr>
          <w:p w14:paraId="501ABC73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noWrap/>
          </w:tcPr>
          <w:p w14:paraId="2CBC6690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2B77389" w14:textId="77777777" w:rsidR="001822BC" w:rsidRPr="00957259" w:rsidRDefault="001822BC" w:rsidP="00D204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008</w:t>
            </w:r>
          </w:p>
        </w:tc>
        <w:tc>
          <w:tcPr>
            <w:tcW w:w="6344" w:type="dxa"/>
          </w:tcPr>
          <w:p w14:paraId="62D824B6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Елді мекендердегі көшелерді жарықтандыру</w:t>
            </w:r>
          </w:p>
        </w:tc>
        <w:tc>
          <w:tcPr>
            <w:tcW w:w="1559" w:type="dxa"/>
          </w:tcPr>
          <w:p w14:paraId="19054112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45 948,0</w:t>
            </w:r>
          </w:p>
        </w:tc>
      </w:tr>
      <w:tr w:rsidR="001822BC" w:rsidRPr="00957259" w14:paraId="776DE087" w14:textId="77777777" w:rsidTr="00FB645E">
        <w:trPr>
          <w:trHeight w:val="270"/>
        </w:trPr>
        <w:tc>
          <w:tcPr>
            <w:tcW w:w="426" w:type="dxa"/>
          </w:tcPr>
          <w:p w14:paraId="41339C1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3F87AD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E8E864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C2B799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344" w:type="dxa"/>
          </w:tcPr>
          <w:p w14:paraId="350A45F2" w14:textId="77777777" w:rsidR="001822BC" w:rsidRPr="00957259" w:rsidRDefault="001822BC" w:rsidP="00026C87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662A14D3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15 928,0</w:t>
            </w:r>
          </w:p>
        </w:tc>
      </w:tr>
      <w:tr w:rsidR="001822BC" w:rsidRPr="00957259" w14:paraId="40F5B0A9" w14:textId="77777777" w:rsidTr="00FB645E">
        <w:trPr>
          <w:trHeight w:val="270"/>
        </w:trPr>
        <w:tc>
          <w:tcPr>
            <w:tcW w:w="426" w:type="dxa"/>
          </w:tcPr>
          <w:p w14:paraId="4D4BA13D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975874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CD3EB7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FCF5F1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344" w:type="dxa"/>
          </w:tcPr>
          <w:p w14:paraId="2B7403DB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1CC4B237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25 100,0</w:t>
            </w:r>
          </w:p>
        </w:tc>
      </w:tr>
      <w:tr w:rsidR="001822BC" w:rsidRPr="00957259" w14:paraId="6AE6121C" w14:textId="77777777" w:rsidTr="00FB645E">
        <w:trPr>
          <w:trHeight w:val="255"/>
        </w:trPr>
        <w:tc>
          <w:tcPr>
            <w:tcW w:w="426" w:type="dxa"/>
          </w:tcPr>
          <w:p w14:paraId="2C872494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noWrap/>
          </w:tcPr>
          <w:p w14:paraId="57930BC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F385645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F5261A4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4678C2D8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21D7B276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37 532,0</w:t>
            </w:r>
          </w:p>
        </w:tc>
      </w:tr>
      <w:tr w:rsidR="001822BC" w:rsidRPr="00957259" w14:paraId="2B020881" w14:textId="77777777" w:rsidTr="00FB645E">
        <w:trPr>
          <w:trHeight w:val="255"/>
        </w:trPr>
        <w:tc>
          <w:tcPr>
            <w:tcW w:w="426" w:type="dxa"/>
          </w:tcPr>
          <w:p w14:paraId="1751B3A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4670FA0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70CF38CD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8C2FBD8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4B44728C" w14:textId="77777777" w:rsidR="001822BC" w:rsidRPr="00957259" w:rsidRDefault="001822BC" w:rsidP="00FB64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1BEB3FFA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37 532,0</w:t>
            </w:r>
          </w:p>
        </w:tc>
      </w:tr>
      <w:tr w:rsidR="001822BC" w:rsidRPr="00957259" w14:paraId="7F90E799" w14:textId="77777777" w:rsidTr="00FB645E">
        <w:trPr>
          <w:trHeight w:val="255"/>
        </w:trPr>
        <w:tc>
          <w:tcPr>
            <w:tcW w:w="426" w:type="dxa"/>
          </w:tcPr>
          <w:p w14:paraId="080CF690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45BA08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A2AD11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7A4E621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6C1D5A6D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3D22EAA7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37 532,0</w:t>
            </w:r>
          </w:p>
        </w:tc>
      </w:tr>
      <w:tr w:rsidR="001822BC" w:rsidRPr="00957259" w14:paraId="21530BE6" w14:textId="77777777" w:rsidTr="00026C87">
        <w:trPr>
          <w:trHeight w:val="255"/>
        </w:trPr>
        <w:tc>
          <w:tcPr>
            <w:tcW w:w="426" w:type="dxa"/>
          </w:tcPr>
          <w:p w14:paraId="7511DE1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9827FA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E6845B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148719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344" w:type="dxa"/>
          </w:tcPr>
          <w:p w14:paraId="0339EF4B" w14:textId="77777777" w:rsidR="001822BC" w:rsidRPr="00957259" w:rsidRDefault="001822BC" w:rsidP="00FB64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609DD075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35 532,0</w:t>
            </w:r>
          </w:p>
        </w:tc>
      </w:tr>
      <w:tr w:rsidR="001822BC" w:rsidRPr="00957259" w14:paraId="084AFCD3" w14:textId="77777777" w:rsidTr="00FB645E">
        <w:trPr>
          <w:trHeight w:val="255"/>
        </w:trPr>
        <w:tc>
          <w:tcPr>
            <w:tcW w:w="426" w:type="dxa"/>
          </w:tcPr>
          <w:p w14:paraId="09FC368C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2BC550FB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BC088E5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4509F9F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045</w:t>
            </w:r>
          </w:p>
        </w:tc>
        <w:tc>
          <w:tcPr>
            <w:tcW w:w="6344" w:type="dxa"/>
          </w:tcPr>
          <w:p w14:paraId="140855DB" w14:textId="77777777" w:rsidR="001822BC" w:rsidRPr="00957259" w:rsidRDefault="001822BC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559" w:type="dxa"/>
          </w:tcPr>
          <w:p w14:paraId="1ED263CA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2 000,0</w:t>
            </w:r>
          </w:p>
        </w:tc>
      </w:tr>
      <w:tr w:rsidR="001822BC" w:rsidRPr="00957259" w14:paraId="0EFEEA5B" w14:textId="77777777" w:rsidTr="00FB645E">
        <w:trPr>
          <w:trHeight w:val="255"/>
        </w:trPr>
        <w:tc>
          <w:tcPr>
            <w:tcW w:w="426" w:type="dxa"/>
          </w:tcPr>
          <w:p w14:paraId="3FD1E638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15</w:t>
            </w:r>
          </w:p>
        </w:tc>
        <w:tc>
          <w:tcPr>
            <w:tcW w:w="426" w:type="dxa"/>
            <w:noWrap/>
          </w:tcPr>
          <w:p w14:paraId="7279DBB1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EDFDFA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0353039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6387AA5C" w14:textId="77777777" w:rsidR="001822BC" w:rsidRPr="00957259" w:rsidRDefault="001822BC" w:rsidP="00026C87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Трансферттер</w:t>
            </w:r>
          </w:p>
        </w:tc>
        <w:tc>
          <w:tcPr>
            <w:tcW w:w="1559" w:type="dxa"/>
          </w:tcPr>
          <w:p w14:paraId="669F7957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163 121,0</w:t>
            </w:r>
          </w:p>
        </w:tc>
      </w:tr>
      <w:tr w:rsidR="001822BC" w:rsidRPr="00957259" w14:paraId="4B91DD95" w14:textId="77777777" w:rsidTr="00FB645E">
        <w:trPr>
          <w:trHeight w:val="255"/>
        </w:trPr>
        <w:tc>
          <w:tcPr>
            <w:tcW w:w="426" w:type="dxa"/>
          </w:tcPr>
          <w:p w14:paraId="6471602D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C83843F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0C75664B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EE1F309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0D35650F" w14:textId="77777777" w:rsidR="001822BC" w:rsidRPr="00957259" w:rsidRDefault="001822BC" w:rsidP="00026C87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Трансферттер</w:t>
            </w:r>
          </w:p>
        </w:tc>
        <w:tc>
          <w:tcPr>
            <w:tcW w:w="1559" w:type="dxa"/>
          </w:tcPr>
          <w:p w14:paraId="54729A2F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163 121,0</w:t>
            </w:r>
          </w:p>
        </w:tc>
      </w:tr>
      <w:tr w:rsidR="001822BC" w:rsidRPr="00957259" w14:paraId="17D351F6" w14:textId="77777777" w:rsidTr="00026C87">
        <w:trPr>
          <w:trHeight w:val="255"/>
        </w:trPr>
        <w:tc>
          <w:tcPr>
            <w:tcW w:w="426" w:type="dxa"/>
          </w:tcPr>
          <w:p w14:paraId="35EE752C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811DCDF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532039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1007C995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15CD0651" w14:textId="77777777" w:rsidR="001822BC" w:rsidRPr="00957259" w:rsidRDefault="001822BC" w:rsidP="00026C87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75780135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163 121,0</w:t>
            </w:r>
          </w:p>
        </w:tc>
      </w:tr>
      <w:tr w:rsidR="001822BC" w:rsidRPr="00957259" w14:paraId="092AFA89" w14:textId="77777777" w:rsidTr="00FB645E">
        <w:trPr>
          <w:trHeight w:val="255"/>
        </w:trPr>
        <w:tc>
          <w:tcPr>
            <w:tcW w:w="426" w:type="dxa"/>
          </w:tcPr>
          <w:p w14:paraId="20FC123A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153F5F8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0FD5BB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38727F9" w14:textId="77777777" w:rsidR="001822BC" w:rsidRPr="00957259" w:rsidRDefault="001822BC" w:rsidP="00026C8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043</w:t>
            </w:r>
          </w:p>
        </w:tc>
        <w:tc>
          <w:tcPr>
            <w:tcW w:w="6344" w:type="dxa"/>
          </w:tcPr>
          <w:p w14:paraId="631553E8" w14:textId="77777777" w:rsidR="001822BC" w:rsidRPr="00957259" w:rsidRDefault="001822BC" w:rsidP="00026C87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Бюджеттік алып қоюлар</w:t>
            </w:r>
          </w:p>
        </w:tc>
        <w:tc>
          <w:tcPr>
            <w:tcW w:w="1559" w:type="dxa"/>
          </w:tcPr>
          <w:p w14:paraId="4440E8AC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163 121,0</w:t>
            </w:r>
          </w:p>
        </w:tc>
      </w:tr>
      <w:tr w:rsidR="001822BC" w:rsidRPr="00957259" w14:paraId="0C87FD88" w14:textId="77777777" w:rsidTr="00FB645E">
        <w:trPr>
          <w:trHeight w:val="197"/>
        </w:trPr>
        <w:tc>
          <w:tcPr>
            <w:tcW w:w="426" w:type="dxa"/>
          </w:tcPr>
          <w:p w14:paraId="50DA0A6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7CDC07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5DBE7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61CE21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112D801D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19988DE3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1822BC" w:rsidRPr="00957259" w14:paraId="283ACB42" w14:textId="77777777" w:rsidTr="00FB645E">
        <w:trPr>
          <w:trHeight w:val="197"/>
        </w:trPr>
        <w:tc>
          <w:tcPr>
            <w:tcW w:w="426" w:type="dxa"/>
          </w:tcPr>
          <w:p w14:paraId="5816097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07724B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C8DA5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6E5072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4410E866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57B079BA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1822BC" w:rsidRPr="00957259" w14:paraId="37E7A127" w14:textId="77777777" w:rsidTr="00FB645E">
        <w:trPr>
          <w:trHeight w:val="197"/>
        </w:trPr>
        <w:tc>
          <w:tcPr>
            <w:tcW w:w="426" w:type="dxa"/>
          </w:tcPr>
          <w:p w14:paraId="7294720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3E74238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9E449DE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5F29639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  <w:noWrap/>
          </w:tcPr>
          <w:p w14:paraId="2679FAF9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309DFC5F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1822BC" w:rsidRPr="00957259" w14:paraId="511535C2" w14:textId="77777777" w:rsidTr="00FB645E">
        <w:trPr>
          <w:trHeight w:val="255"/>
        </w:trPr>
        <w:tc>
          <w:tcPr>
            <w:tcW w:w="426" w:type="dxa"/>
          </w:tcPr>
          <w:p w14:paraId="4C1E2A70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C4ED94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F2B41D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F49A44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66CF2BD2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34D100B7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1822BC" w:rsidRPr="00957259" w14:paraId="6C66CBE8" w14:textId="77777777" w:rsidTr="00FB645E">
        <w:trPr>
          <w:trHeight w:val="255"/>
        </w:trPr>
        <w:tc>
          <w:tcPr>
            <w:tcW w:w="426" w:type="dxa"/>
          </w:tcPr>
          <w:p w14:paraId="35BC460B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2D7E36C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F3C6E63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C63C918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2B2684BF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7FBF63DB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-56 660,0</w:t>
            </w:r>
          </w:p>
        </w:tc>
      </w:tr>
      <w:tr w:rsidR="001822BC" w:rsidRPr="00957259" w14:paraId="26E0343C" w14:textId="77777777" w:rsidTr="00FB645E">
        <w:trPr>
          <w:trHeight w:val="255"/>
        </w:trPr>
        <w:tc>
          <w:tcPr>
            <w:tcW w:w="426" w:type="dxa"/>
          </w:tcPr>
          <w:p w14:paraId="3EA96D28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4CD645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8EF1AF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DABA7D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1631272D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  <w:noWrap/>
          </w:tcPr>
          <w:p w14:paraId="76B8B40C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-56 660,0</w:t>
            </w:r>
          </w:p>
        </w:tc>
      </w:tr>
      <w:tr w:rsidR="001822BC" w:rsidRPr="00957259" w14:paraId="213423F3" w14:textId="77777777" w:rsidTr="00FB645E">
        <w:trPr>
          <w:trHeight w:val="300"/>
        </w:trPr>
        <w:tc>
          <w:tcPr>
            <w:tcW w:w="426" w:type="dxa"/>
          </w:tcPr>
          <w:p w14:paraId="0240AFA7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69F4295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6CA085A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FAF3456" w14:textId="77777777" w:rsidR="001822BC" w:rsidRPr="00957259" w:rsidRDefault="001822BC" w:rsidP="00FB64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6F77950D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599E190E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56 660,0</w:t>
            </w:r>
          </w:p>
        </w:tc>
      </w:tr>
    </w:tbl>
    <w:p w14:paraId="6853F066" w14:textId="77777777" w:rsidR="005E24EF" w:rsidRPr="00957259" w:rsidRDefault="00933A78" w:rsidP="005E24EF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en-US"/>
        </w:rPr>
      </w:pPr>
      <w:r w:rsidRPr="00957259">
        <w:rPr>
          <w:sz w:val="20"/>
          <w:szCs w:val="20"/>
        </w:rPr>
        <w:t xml:space="preserve">                                                                                                     </w:t>
      </w:r>
      <w:r w:rsidR="005E24EF" w:rsidRPr="00957259">
        <w:rPr>
          <w:sz w:val="20"/>
          <w:szCs w:val="20"/>
        </w:rPr>
        <w:t xml:space="preserve">      </w:t>
      </w:r>
    </w:p>
    <w:p w14:paraId="773A7210" w14:textId="77777777" w:rsidR="005E24EF" w:rsidRPr="00957259" w:rsidRDefault="005E24EF" w:rsidP="005E24EF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en-US"/>
        </w:rPr>
      </w:pPr>
    </w:p>
    <w:p w14:paraId="1836B711" w14:textId="77777777" w:rsidR="00933A78" w:rsidRPr="00957259" w:rsidRDefault="00933A78" w:rsidP="005E24EF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                                                  </w:t>
      </w:r>
      <w:r w:rsidR="008773CE" w:rsidRPr="00957259">
        <w:rPr>
          <w:sz w:val="20"/>
          <w:szCs w:val="20"/>
        </w:rPr>
        <w:t xml:space="preserve">                        </w:t>
      </w:r>
    </w:p>
    <w:p w14:paraId="0619C658" w14:textId="77777777" w:rsidR="00933A78" w:rsidRPr="00957259" w:rsidRDefault="00933A78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25DAD62B" w14:textId="77777777" w:rsidR="006D33A9" w:rsidRPr="00957259" w:rsidRDefault="006D33A9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5756EBF0" w14:textId="77777777" w:rsidR="006D33A9" w:rsidRPr="00957259" w:rsidRDefault="006D33A9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3CA6387E" w14:textId="77777777" w:rsidR="006D33A9" w:rsidRPr="00957259" w:rsidRDefault="006D33A9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4FD21F9A" w14:textId="77777777" w:rsidR="006D33A9" w:rsidRPr="00957259" w:rsidRDefault="006D33A9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4B132B04" w14:textId="77777777" w:rsidR="000A57A0" w:rsidRPr="00957259" w:rsidRDefault="000A57A0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39660AA6" w14:textId="77777777" w:rsidR="000A57A0" w:rsidRPr="00957259" w:rsidRDefault="000A57A0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1AB3661D" w14:textId="77777777" w:rsidR="00EB0C2F" w:rsidRPr="00957259" w:rsidRDefault="00EB0C2F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6F6117E9" w14:textId="77777777" w:rsidR="003A2E5A" w:rsidRPr="00957259" w:rsidRDefault="003A2E5A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7ADF3A61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0CF9B70" w14:textId="77777777" w:rsidR="00313D17" w:rsidRPr="00957259" w:rsidRDefault="00313D1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78B0FCD" w14:textId="77777777" w:rsidR="00313D17" w:rsidRPr="00957259" w:rsidRDefault="00313D1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CE9E577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4414F6B3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7348FD27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5224AFFC" w14:textId="77777777" w:rsidR="00726077" w:rsidRPr="00957259" w:rsidRDefault="00726077" w:rsidP="00726077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 қосымша</w:t>
      </w:r>
    </w:p>
    <w:p w14:paraId="64804943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8876CB4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6E61F54D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3F0C88DA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5EEAF307" w14:textId="77777777" w:rsidR="00726077" w:rsidRPr="00957259" w:rsidRDefault="003A2E5A" w:rsidP="00726077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4</w:t>
      </w:r>
      <w:r w:rsidR="00726077" w:rsidRPr="00957259">
        <w:rPr>
          <w:sz w:val="20"/>
          <w:szCs w:val="20"/>
          <w:lang w:val="kk-KZ"/>
        </w:rPr>
        <w:t xml:space="preserve"> қосымша</w:t>
      </w:r>
    </w:p>
    <w:p w14:paraId="767A3998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4A006531" w14:textId="77777777" w:rsidR="00726077" w:rsidRPr="00957259" w:rsidRDefault="00726077" w:rsidP="00726077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726077" w:rsidRPr="00957259" w14:paraId="2A791042" w14:textId="77777777" w:rsidTr="005E186D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36F513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649F70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4554BE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0DAB0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 xml:space="preserve">2026 </w:t>
            </w:r>
            <w:proofErr w:type="spellStart"/>
            <w:r w:rsidRPr="00957259">
              <w:rPr>
                <w:sz w:val="20"/>
                <w:szCs w:val="20"/>
              </w:rPr>
              <w:t>жыл</w:t>
            </w:r>
            <w:proofErr w:type="spellEnd"/>
            <w:r w:rsidRPr="00957259">
              <w:rPr>
                <w:sz w:val="20"/>
                <w:szCs w:val="20"/>
                <w:lang w:val="kk-KZ"/>
              </w:rPr>
              <w:t>ға арналған Ижевск кентінің бюджеті</w:t>
            </w:r>
          </w:p>
          <w:p w14:paraId="1362475D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5881D1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26077" w:rsidRPr="00957259" w14:paraId="70FF7F26" w14:textId="77777777" w:rsidTr="005E186D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18BF2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127FD4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6CBEDBB4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726077" w:rsidRPr="00957259" w14:paraId="7E50B463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DD143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1C5F0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1E376C8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26077" w:rsidRPr="00957259" w14:paraId="6EA34028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54315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B660E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6F070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3D2F239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26077" w:rsidRPr="00957259" w14:paraId="46050500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13B5E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F29F0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8BD24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D0FEE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8EEFB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26077" w:rsidRPr="00957259" w14:paraId="48F13F42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DA778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E7199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8CD9A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470AD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36D9E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1822BC" w:rsidRPr="00957259" w14:paraId="6536C10D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4A05D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9046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9A2A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0C677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</w:t>
            </w:r>
            <w:proofErr w:type="spellStart"/>
            <w:r w:rsidRPr="00957259">
              <w:rPr>
                <w:sz w:val="20"/>
                <w:szCs w:val="20"/>
              </w:rPr>
              <w:t>Кiрiстер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AA41C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75 258,0</w:t>
            </w:r>
          </w:p>
        </w:tc>
      </w:tr>
      <w:tr w:rsidR="001822BC" w:rsidRPr="00957259" w14:paraId="1BB19AFC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90BBC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3D004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FDD15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1335F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CC9AB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28 126,0</w:t>
            </w:r>
          </w:p>
        </w:tc>
      </w:tr>
      <w:tr w:rsidR="001822BC" w:rsidRPr="00957259" w14:paraId="2DDB0AAF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384C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86D0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A7C21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E3BE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Табыс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5BD46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14 500,0</w:t>
            </w:r>
          </w:p>
        </w:tc>
      </w:tr>
      <w:tr w:rsidR="001822BC" w:rsidRPr="00957259" w14:paraId="78D1DE57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5B6C3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132D9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8B123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03A65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ind w:right="72"/>
              <w:rPr>
                <w:sz w:val="20"/>
                <w:szCs w:val="20"/>
              </w:rPr>
            </w:pPr>
            <w:r w:rsidRPr="00957259">
              <w:rPr>
                <w:sz w:val="20"/>
              </w:rPr>
              <w:t xml:space="preserve">Жеке </w:t>
            </w:r>
            <w:proofErr w:type="spellStart"/>
            <w:r w:rsidRPr="00957259">
              <w:rPr>
                <w:sz w:val="20"/>
              </w:rPr>
              <w:t>табыс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D14C0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14 500,0</w:t>
            </w:r>
          </w:p>
        </w:tc>
      </w:tr>
      <w:tr w:rsidR="001822BC" w:rsidRPr="00957259" w14:paraId="6B06470C" w14:textId="77777777" w:rsidTr="005E186D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BB295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C516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BB75A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5FA25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Меншiкке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A406D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7 406,0</w:t>
            </w:r>
          </w:p>
        </w:tc>
      </w:tr>
      <w:tr w:rsidR="001822BC" w:rsidRPr="00957259" w14:paraId="646B7E80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0931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6C8D2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2EB72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F2F02" w14:textId="77777777" w:rsidR="001822BC" w:rsidRPr="00957259" w:rsidRDefault="001822BC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Мүлiкке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B3B36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175,0</w:t>
            </w:r>
          </w:p>
        </w:tc>
      </w:tr>
      <w:tr w:rsidR="001822BC" w:rsidRPr="00957259" w14:paraId="4B3EEB80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0E652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087E4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A2732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7C42" w14:textId="77777777" w:rsidR="001822BC" w:rsidRPr="00957259" w:rsidRDefault="001822BC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51DAAC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41,0</w:t>
            </w:r>
          </w:p>
        </w:tc>
      </w:tr>
      <w:tr w:rsidR="001822BC" w:rsidRPr="00957259" w14:paraId="04371620" w14:textId="77777777" w:rsidTr="005E186D">
        <w:trPr>
          <w:trHeight w:val="24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D605F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6F24F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A7359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81571" w14:textId="77777777" w:rsidR="001822BC" w:rsidRPr="00957259" w:rsidRDefault="001822BC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Көлiк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құралдарына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B707C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7 190,0</w:t>
            </w:r>
          </w:p>
        </w:tc>
      </w:tr>
      <w:tr w:rsidR="001822BC" w:rsidRPr="00957259" w14:paraId="7C07143B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6B44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7FEE5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A865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F6CED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Тауарларға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жұмыстарға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қызметтерге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салынатын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iшкi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салықтар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28CF9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6 220,0</w:t>
            </w:r>
          </w:p>
        </w:tc>
      </w:tr>
      <w:tr w:rsidR="001822BC" w:rsidRPr="00957259" w14:paraId="40300266" w14:textId="77777777" w:rsidTr="005E186D">
        <w:trPr>
          <w:trHeight w:val="17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00B3A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B8A36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200CC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58161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Табиғи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</w:t>
            </w:r>
            <w:proofErr w:type="spellEnd"/>
            <w:r w:rsidRPr="00957259">
              <w:rPr>
                <w:sz w:val="20"/>
                <w:szCs w:val="20"/>
              </w:rPr>
              <w:t xml:space="preserve"> да </w:t>
            </w:r>
            <w:proofErr w:type="spellStart"/>
            <w:r w:rsidRPr="00957259">
              <w:rPr>
                <w:sz w:val="20"/>
                <w:szCs w:val="20"/>
              </w:rPr>
              <w:t>ресурстарды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пайдаланғаны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үшiн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135F7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6 220,0</w:t>
            </w:r>
          </w:p>
        </w:tc>
      </w:tr>
      <w:tr w:rsidR="001822BC" w:rsidRPr="00957259" w14:paraId="7CBC6A93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8C957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0D09D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01836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AF26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емес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53559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500,0</w:t>
            </w:r>
          </w:p>
        </w:tc>
      </w:tr>
      <w:tr w:rsidR="001822BC" w:rsidRPr="00957259" w14:paraId="102976B1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18209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67E31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3FF5C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832EE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Мемлекеттік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меншіктен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6AB60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500,0</w:t>
            </w:r>
          </w:p>
        </w:tc>
      </w:tr>
      <w:tr w:rsidR="001822BC" w:rsidRPr="00957259" w14:paraId="320927A1" w14:textId="77777777" w:rsidTr="005E186D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B1EAC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47312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F311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9FD24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Мемлекет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меншігіндегі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мүлікті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жалға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беруден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12F1C" w14:textId="77777777" w:rsidR="001822BC" w:rsidRPr="00957259" w:rsidRDefault="001822BC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500,0</w:t>
            </w:r>
          </w:p>
        </w:tc>
      </w:tr>
      <w:tr w:rsidR="001822BC" w:rsidRPr="00957259" w14:paraId="42CAD14D" w14:textId="77777777" w:rsidTr="005E186D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218E4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1AEA9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635FB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19495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DED06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46 632,0</w:t>
            </w:r>
          </w:p>
        </w:tc>
      </w:tr>
      <w:tr w:rsidR="001822BC" w:rsidRPr="00957259" w14:paraId="3ECE9A3B" w14:textId="77777777" w:rsidTr="005E186D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C53CE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80810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A1BF6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9784" w14:textId="77777777" w:rsidR="001822BC" w:rsidRPr="00957259" w:rsidRDefault="001822BC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Мемлекеттiк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басқарудың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жоғары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тұрған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органдарынан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түсетiн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4730E" w14:textId="77777777" w:rsidR="001822BC" w:rsidRPr="00957259" w:rsidRDefault="001822BC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46 632,0</w:t>
            </w:r>
          </w:p>
        </w:tc>
      </w:tr>
      <w:tr w:rsidR="001822BC" w:rsidRPr="00957259" w14:paraId="59EB3F0E" w14:textId="77777777" w:rsidTr="005E186D">
        <w:trPr>
          <w:trHeight w:val="16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FA17A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28934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67F75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4971B" w14:textId="77777777" w:rsidR="001822BC" w:rsidRPr="00957259" w:rsidRDefault="001822BC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Аудандардың</w:t>
            </w:r>
            <w:proofErr w:type="spellEnd"/>
            <w:r w:rsidRPr="00957259">
              <w:rPr>
                <w:sz w:val="20"/>
              </w:rPr>
              <w:t xml:space="preserve"> (</w:t>
            </w:r>
            <w:proofErr w:type="spellStart"/>
            <w:r w:rsidRPr="00957259">
              <w:rPr>
                <w:sz w:val="20"/>
              </w:rPr>
              <w:t>облыстық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маңызы</w:t>
            </w:r>
            <w:proofErr w:type="spellEnd"/>
            <w:r w:rsidRPr="00957259">
              <w:rPr>
                <w:sz w:val="20"/>
              </w:rPr>
              <w:t xml:space="preserve"> бар </w:t>
            </w:r>
            <w:proofErr w:type="spellStart"/>
            <w:r w:rsidRPr="00957259">
              <w:rPr>
                <w:sz w:val="20"/>
              </w:rPr>
              <w:t>қаланың</w:t>
            </w:r>
            <w:proofErr w:type="spellEnd"/>
            <w:r w:rsidRPr="00957259">
              <w:rPr>
                <w:sz w:val="20"/>
              </w:rPr>
              <w:t>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593FE" w14:textId="77777777" w:rsidR="001822BC" w:rsidRPr="00957259" w:rsidRDefault="001822BC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46 632,0</w:t>
            </w:r>
          </w:p>
        </w:tc>
      </w:tr>
    </w:tbl>
    <w:p w14:paraId="30DED660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6FD2F5FE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B33F84E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3C97285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23B3C45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58408BE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5504D85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4BAC1C1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BA7EC2C" w14:textId="77777777" w:rsidR="003A2E5A" w:rsidRPr="00957259" w:rsidRDefault="003A2E5A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41C0C69" w14:textId="77777777" w:rsidR="003A2E5A" w:rsidRPr="00957259" w:rsidRDefault="003A2E5A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14C302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E89D34F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87C3E4A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16E6663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35AC512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C472CF7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94C903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3F0444A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78C0AC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844EA5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0C9C058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6E4D6D9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413055F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8C1CC60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DCA67EC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901BBE7" w14:textId="77777777" w:rsidR="003A2E5A" w:rsidRPr="00957259" w:rsidRDefault="003A2E5A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2924770" w14:textId="77777777" w:rsidR="00726077" w:rsidRPr="00957259" w:rsidRDefault="00726077" w:rsidP="0072607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344"/>
        <w:gridCol w:w="1559"/>
      </w:tblGrid>
      <w:tr w:rsidR="00726077" w:rsidRPr="00957259" w14:paraId="57D298FD" w14:textId="77777777" w:rsidTr="005E186D">
        <w:trPr>
          <w:trHeight w:val="255"/>
        </w:trPr>
        <w:tc>
          <w:tcPr>
            <w:tcW w:w="8330" w:type="dxa"/>
            <w:gridSpan w:val="5"/>
          </w:tcPr>
          <w:p w14:paraId="60CB6834" w14:textId="77777777" w:rsidR="00726077" w:rsidRPr="00957259" w:rsidRDefault="00726077" w:rsidP="005E186D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Функционалдық</w:t>
            </w:r>
            <w:proofErr w:type="spellEnd"/>
            <w:r w:rsidRPr="00957259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1559" w:type="dxa"/>
            <w:vMerge w:val="restart"/>
            <w:noWrap/>
            <w:vAlign w:val="center"/>
          </w:tcPr>
          <w:p w14:paraId="76698EE5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4A9BD8A2" w14:textId="77777777" w:rsidR="00726077" w:rsidRPr="00957259" w:rsidRDefault="00726077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726077" w:rsidRPr="00957259" w14:paraId="2FD58BAE" w14:textId="77777777" w:rsidTr="005E186D">
        <w:trPr>
          <w:trHeight w:val="255"/>
        </w:trPr>
        <w:tc>
          <w:tcPr>
            <w:tcW w:w="426" w:type="dxa"/>
          </w:tcPr>
          <w:p w14:paraId="45440F75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  <w:noWrap/>
          </w:tcPr>
          <w:p w14:paraId="5F11C468" w14:textId="77777777" w:rsidR="00726077" w:rsidRPr="00957259" w:rsidRDefault="00726077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9" w:type="dxa"/>
            <w:vMerge/>
            <w:noWrap/>
          </w:tcPr>
          <w:p w14:paraId="47A8BFDE" w14:textId="77777777" w:rsidR="00726077" w:rsidRPr="00957259" w:rsidRDefault="00726077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6077" w:rsidRPr="00957259" w14:paraId="27662D01" w14:textId="77777777" w:rsidTr="005E186D">
        <w:trPr>
          <w:trHeight w:val="255"/>
        </w:trPr>
        <w:tc>
          <w:tcPr>
            <w:tcW w:w="426" w:type="dxa"/>
          </w:tcPr>
          <w:p w14:paraId="2E5C587F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27BBC226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8" w:type="dxa"/>
            <w:gridSpan w:val="3"/>
            <w:noWrap/>
          </w:tcPr>
          <w:p w14:paraId="6914069E" w14:textId="77777777" w:rsidR="00726077" w:rsidRPr="00957259" w:rsidRDefault="00726077" w:rsidP="005E186D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бағдарламалардың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1559" w:type="dxa"/>
            <w:vMerge/>
            <w:noWrap/>
          </w:tcPr>
          <w:p w14:paraId="404EBAEF" w14:textId="77777777" w:rsidR="00726077" w:rsidRPr="00957259" w:rsidRDefault="00726077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6077" w:rsidRPr="00957259" w14:paraId="167A3492" w14:textId="77777777" w:rsidTr="005E186D">
        <w:trPr>
          <w:trHeight w:val="255"/>
        </w:trPr>
        <w:tc>
          <w:tcPr>
            <w:tcW w:w="426" w:type="dxa"/>
          </w:tcPr>
          <w:p w14:paraId="15D95276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D3D3D34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161C08B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1" w:type="dxa"/>
            <w:gridSpan w:val="2"/>
            <w:noWrap/>
          </w:tcPr>
          <w:p w14:paraId="5E24675E" w14:textId="77777777" w:rsidR="00726077" w:rsidRPr="00957259" w:rsidRDefault="00726077" w:rsidP="005E186D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  <w:noWrap/>
          </w:tcPr>
          <w:p w14:paraId="359E56F1" w14:textId="77777777" w:rsidR="00726077" w:rsidRPr="00957259" w:rsidRDefault="00726077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6077" w:rsidRPr="00957259" w14:paraId="64C3FC9A" w14:textId="77777777" w:rsidTr="005E186D">
        <w:trPr>
          <w:trHeight w:val="255"/>
        </w:trPr>
        <w:tc>
          <w:tcPr>
            <w:tcW w:w="426" w:type="dxa"/>
          </w:tcPr>
          <w:p w14:paraId="693F706C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1C8BF98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D6AF453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B2BE048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7D47F29C" w14:textId="77777777" w:rsidR="00726077" w:rsidRPr="00957259" w:rsidRDefault="00726077" w:rsidP="005E186D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vMerge/>
            <w:noWrap/>
          </w:tcPr>
          <w:p w14:paraId="4C333D50" w14:textId="77777777" w:rsidR="00726077" w:rsidRPr="00957259" w:rsidRDefault="00726077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26077" w:rsidRPr="00957259" w14:paraId="25CABBBE" w14:textId="77777777" w:rsidTr="005E186D">
        <w:trPr>
          <w:trHeight w:val="255"/>
        </w:trPr>
        <w:tc>
          <w:tcPr>
            <w:tcW w:w="426" w:type="dxa"/>
          </w:tcPr>
          <w:p w14:paraId="4DBE9848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  <w:noWrap/>
          </w:tcPr>
          <w:p w14:paraId="23E4D10F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  <w:noWrap/>
          </w:tcPr>
          <w:p w14:paraId="1C34EA31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noWrap/>
          </w:tcPr>
          <w:p w14:paraId="3509270E" w14:textId="77777777" w:rsidR="00726077" w:rsidRPr="00957259" w:rsidRDefault="00726077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6344" w:type="dxa"/>
          </w:tcPr>
          <w:p w14:paraId="3B2C01FA" w14:textId="77777777" w:rsidR="00726077" w:rsidRPr="00957259" w:rsidRDefault="00726077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  <w:noWrap/>
          </w:tcPr>
          <w:p w14:paraId="2254AF03" w14:textId="77777777" w:rsidR="00726077" w:rsidRPr="00957259" w:rsidRDefault="00726077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675665" w:rsidRPr="00957259" w14:paraId="15A9BB04" w14:textId="77777777" w:rsidTr="005E186D">
        <w:trPr>
          <w:trHeight w:val="255"/>
        </w:trPr>
        <w:tc>
          <w:tcPr>
            <w:tcW w:w="426" w:type="dxa"/>
            <w:textDirection w:val="btLr"/>
          </w:tcPr>
          <w:p w14:paraId="6D911D9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  <w:textDirection w:val="btLr"/>
            <w:vAlign w:val="bottom"/>
          </w:tcPr>
          <w:p w14:paraId="73294B8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textDirection w:val="btLr"/>
            <w:vAlign w:val="bottom"/>
          </w:tcPr>
          <w:p w14:paraId="1244397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textDirection w:val="btLr"/>
            <w:vAlign w:val="bottom"/>
          </w:tcPr>
          <w:p w14:paraId="5E5D4A9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vAlign w:val="center"/>
          </w:tcPr>
          <w:p w14:paraId="3C03842F" w14:textId="77777777" w:rsidR="00675665" w:rsidRPr="00957259" w:rsidRDefault="00675665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 xml:space="preserve">II. </w:t>
            </w:r>
            <w:proofErr w:type="spellStart"/>
            <w:r w:rsidRPr="00957259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6DF2C62E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75 263,0</w:t>
            </w:r>
          </w:p>
        </w:tc>
      </w:tr>
      <w:tr w:rsidR="00675665" w:rsidRPr="00957259" w14:paraId="6F6C3621" w14:textId="77777777" w:rsidTr="005E186D">
        <w:trPr>
          <w:trHeight w:val="255"/>
        </w:trPr>
        <w:tc>
          <w:tcPr>
            <w:tcW w:w="426" w:type="dxa"/>
          </w:tcPr>
          <w:p w14:paraId="2B7835F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noWrap/>
          </w:tcPr>
          <w:p w14:paraId="3DB9F57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20B397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3A9470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3016B07C" w14:textId="77777777" w:rsidR="00675665" w:rsidRPr="00957259" w:rsidRDefault="00675665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</w:tcPr>
          <w:p w14:paraId="717D4FD3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49 281,0</w:t>
            </w:r>
          </w:p>
        </w:tc>
      </w:tr>
      <w:tr w:rsidR="00675665" w:rsidRPr="00957259" w14:paraId="32688EE2" w14:textId="77777777" w:rsidTr="005E186D">
        <w:trPr>
          <w:trHeight w:val="255"/>
        </w:trPr>
        <w:tc>
          <w:tcPr>
            <w:tcW w:w="426" w:type="dxa"/>
          </w:tcPr>
          <w:p w14:paraId="2565802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1F25539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08BC4B9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AADB30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34BB04F1" w14:textId="77777777" w:rsidR="00675665" w:rsidRPr="00957259" w:rsidRDefault="00675665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noWrap/>
          </w:tcPr>
          <w:p w14:paraId="05B957C3" w14:textId="77777777" w:rsidR="00675665" w:rsidRPr="00957259" w:rsidRDefault="00675665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49 281,0</w:t>
            </w:r>
          </w:p>
        </w:tc>
      </w:tr>
      <w:tr w:rsidR="00675665" w:rsidRPr="00957259" w14:paraId="0A362E07" w14:textId="77777777" w:rsidTr="005E186D">
        <w:trPr>
          <w:trHeight w:val="255"/>
        </w:trPr>
        <w:tc>
          <w:tcPr>
            <w:tcW w:w="426" w:type="dxa"/>
          </w:tcPr>
          <w:p w14:paraId="703E530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22045F6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CCDCCD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1E3716D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4273F053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74D77F29" w14:textId="77777777" w:rsidR="00675665" w:rsidRPr="00957259" w:rsidRDefault="00675665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49 281,0</w:t>
            </w:r>
          </w:p>
        </w:tc>
      </w:tr>
      <w:tr w:rsidR="00675665" w:rsidRPr="00957259" w14:paraId="6FE97D5E" w14:textId="77777777" w:rsidTr="005E186D">
        <w:trPr>
          <w:trHeight w:val="255"/>
        </w:trPr>
        <w:tc>
          <w:tcPr>
            <w:tcW w:w="426" w:type="dxa"/>
          </w:tcPr>
          <w:p w14:paraId="5B9065D5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4D9F8B6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CB48F6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5EEC5E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344" w:type="dxa"/>
          </w:tcPr>
          <w:p w14:paraId="242AF414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1EE26FD8" w14:textId="77777777" w:rsidR="00675665" w:rsidRPr="00957259" w:rsidRDefault="00675665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49 281,0</w:t>
            </w:r>
          </w:p>
        </w:tc>
      </w:tr>
      <w:tr w:rsidR="00675665" w:rsidRPr="00957259" w14:paraId="691F7FC2" w14:textId="77777777" w:rsidTr="005E186D">
        <w:trPr>
          <w:trHeight w:val="255"/>
        </w:trPr>
        <w:tc>
          <w:tcPr>
            <w:tcW w:w="426" w:type="dxa"/>
          </w:tcPr>
          <w:p w14:paraId="6B7B7F6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noWrap/>
          </w:tcPr>
          <w:p w14:paraId="7BD4513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3D668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D92388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0D8E9E4F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335BF053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15 022,0</w:t>
            </w:r>
          </w:p>
        </w:tc>
      </w:tr>
      <w:tr w:rsidR="00675665" w:rsidRPr="00957259" w14:paraId="5AB016D7" w14:textId="77777777" w:rsidTr="005E186D">
        <w:trPr>
          <w:trHeight w:val="255"/>
        </w:trPr>
        <w:tc>
          <w:tcPr>
            <w:tcW w:w="426" w:type="dxa"/>
          </w:tcPr>
          <w:p w14:paraId="78752CF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24BB4E3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6D672D5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A42A03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90960E1" w14:textId="77777777" w:rsidR="00675665" w:rsidRPr="00957259" w:rsidRDefault="00675665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14:paraId="57D67E17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630,0</w:t>
            </w:r>
          </w:p>
        </w:tc>
      </w:tr>
      <w:tr w:rsidR="00675665" w:rsidRPr="00957259" w14:paraId="68CAFABD" w14:textId="77777777" w:rsidTr="005E186D">
        <w:trPr>
          <w:trHeight w:val="513"/>
        </w:trPr>
        <w:tc>
          <w:tcPr>
            <w:tcW w:w="426" w:type="dxa"/>
          </w:tcPr>
          <w:p w14:paraId="306911D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49DD655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D86132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2B99706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3879B97E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30CDF8B5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630,0</w:t>
            </w:r>
          </w:p>
        </w:tc>
      </w:tr>
      <w:tr w:rsidR="00675665" w:rsidRPr="00957259" w14:paraId="53598154" w14:textId="77777777" w:rsidTr="005E186D">
        <w:trPr>
          <w:trHeight w:val="255"/>
        </w:trPr>
        <w:tc>
          <w:tcPr>
            <w:tcW w:w="426" w:type="dxa"/>
          </w:tcPr>
          <w:p w14:paraId="4E020D5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FC66C9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A3FC5B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B913C4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014</w:t>
            </w:r>
          </w:p>
        </w:tc>
        <w:tc>
          <w:tcPr>
            <w:tcW w:w="6344" w:type="dxa"/>
          </w:tcPr>
          <w:p w14:paraId="4DC12842" w14:textId="77777777" w:rsidR="00675665" w:rsidRPr="00957259" w:rsidRDefault="00675665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063250FC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630,0</w:t>
            </w:r>
          </w:p>
        </w:tc>
      </w:tr>
      <w:tr w:rsidR="00675665" w:rsidRPr="00957259" w14:paraId="6F922EA1" w14:textId="77777777" w:rsidTr="005E186D">
        <w:trPr>
          <w:trHeight w:val="305"/>
        </w:trPr>
        <w:tc>
          <w:tcPr>
            <w:tcW w:w="426" w:type="dxa"/>
          </w:tcPr>
          <w:p w14:paraId="2BC34CAF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noWrap/>
          </w:tcPr>
          <w:p w14:paraId="7E618EE4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noWrap/>
          </w:tcPr>
          <w:p w14:paraId="7FB3BF4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BF048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344" w:type="dxa"/>
          </w:tcPr>
          <w:p w14:paraId="141E80BF" w14:textId="77777777" w:rsidR="00675665" w:rsidRPr="00957259" w:rsidRDefault="00675665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713DEBF6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14 392,0</w:t>
            </w:r>
          </w:p>
        </w:tc>
      </w:tr>
      <w:tr w:rsidR="00675665" w:rsidRPr="00957259" w14:paraId="06B792C0" w14:textId="77777777" w:rsidTr="005E186D">
        <w:trPr>
          <w:trHeight w:val="513"/>
        </w:trPr>
        <w:tc>
          <w:tcPr>
            <w:tcW w:w="426" w:type="dxa"/>
          </w:tcPr>
          <w:p w14:paraId="5613D6D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225D5C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noWrap/>
          </w:tcPr>
          <w:p w14:paraId="10877E8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</w:tcPr>
          <w:p w14:paraId="390CBF5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344" w:type="dxa"/>
          </w:tcPr>
          <w:p w14:paraId="3915CB25" w14:textId="77777777" w:rsidR="00675665" w:rsidRPr="00957259" w:rsidRDefault="00675665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141F100E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14 392,0</w:t>
            </w:r>
          </w:p>
        </w:tc>
      </w:tr>
      <w:tr w:rsidR="00675665" w:rsidRPr="00957259" w14:paraId="7F4DD829" w14:textId="77777777" w:rsidTr="005E186D">
        <w:trPr>
          <w:trHeight w:val="270"/>
        </w:trPr>
        <w:tc>
          <w:tcPr>
            <w:tcW w:w="426" w:type="dxa"/>
          </w:tcPr>
          <w:p w14:paraId="4B8582E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noWrap/>
          </w:tcPr>
          <w:p w14:paraId="5BFC9A4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noWrap/>
          </w:tcPr>
          <w:p w14:paraId="04B6BFD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1EADAE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008</w:t>
            </w:r>
          </w:p>
        </w:tc>
        <w:tc>
          <w:tcPr>
            <w:tcW w:w="6344" w:type="dxa"/>
          </w:tcPr>
          <w:p w14:paraId="59DD6992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Елді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мекендердегі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көшелерді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1559" w:type="dxa"/>
          </w:tcPr>
          <w:p w14:paraId="1E27FE27" w14:textId="77777777" w:rsidR="00675665" w:rsidRPr="00957259" w:rsidRDefault="00675665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12 291,0</w:t>
            </w:r>
          </w:p>
        </w:tc>
      </w:tr>
      <w:tr w:rsidR="00675665" w:rsidRPr="00957259" w14:paraId="593E5228" w14:textId="77777777" w:rsidTr="005E186D">
        <w:trPr>
          <w:trHeight w:val="270"/>
        </w:trPr>
        <w:tc>
          <w:tcPr>
            <w:tcW w:w="426" w:type="dxa"/>
          </w:tcPr>
          <w:p w14:paraId="686A8D5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ABDF4F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46C5D5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45746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344" w:type="dxa"/>
          </w:tcPr>
          <w:p w14:paraId="5F8F43D2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1629B62B" w14:textId="77777777" w:rsidR="00675665" w:rsidRPr="00957259" w:rsidRDefault="00675665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846,0</w:t>
            </w:r>
          </w:p>
        </w:tc>
      </w:tr>
      <w:tr w:rsidR="00675665" w:rsidRPr="00957259" w14:paraId="47A47446" w14:textId="77777777" w:rsidTr="005E186D">
        <w:trPr>
          <w:trHeight w:val="270"/>
        </w:trPr>
        <w:tc>
          <w:tcPr>
            <w:tcW w:w="426" w:type="dxa"/>
          </w:tcPr>
          <w:p w14:paraId="46E2ADC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130D48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9560BD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113E4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344" w:type="dxa"/>
          </w:tcPr>
          <w:p w14:paraId="018F02D0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666B90F2" w14:textId="77777777" w:rsidR="00675665" w:rsidRPr="00957259" w:rsidRDefault="00675665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1 255,0</w:t>
            </w:r>
          </w:p>
        </w:tc>
      </w:tr>
      <w:tr w:rsidR="00675665" w:rsidRPr="00957259" w14:paraId="5386592E" w14:textId="77777777" w:rsidTr="005E186D">
        <w:trPr>
          <w:trHeight w:val="255"/>
        </w:trPr>
        <w:tc>
          <w:tcPr>
            <w:tcW w:w="426" w:type="dxa"/>
          </w:tcPr>
          <w:p w14:paraId="0B0D770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noWrap/>
          </w:tcPr>
          <w:p w14:paraId="1E9AFF1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B39B34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F9FB064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1C3EC100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2E7EDA3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10 960,0</w:t>
            </w:r>
          </w:p>
        </w:tc>
      </w:tr>
      <w:tr w:rsidR="00675665" w:rsidRPr="00957259" w14:paraId="4B4C62BD" w14:textId="77777777" w:rsidTr="005E186D">
        <w:trPr>
          <w:trHeight w:val="255"/>
        </w:trPr>
        <w:tc>
          <w:tcPr>
            <w:tcW w:w="426" w:type="dxa"/>
          </w:tcPr>
          <w:p w14:paraId="6418147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AD55859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35AAF645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AB687C9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4784183D" w14:textId="77777777" w:rsidR="00675665" w:rsidRPr="00957259" w:rsidRDefault="00675665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31A2BD7E" w14:textId="77777777" w:rsidR="00675665" w:rsidRPr="00957259" w:rsidRDefault="00675665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10 960,0</w:t>
            </w:r>
          </w:p>
        </w:tc>
      </w:tr>
      <w:tr w:rsidR="00675665" w:rsidRPr="00957259" w14:paraId="15C5D1FE" w14:textId="77777777" w:rsidTr="005E186D">
        <w:trPr>
          <w:trHeight w:val="255"/>
        </w:trPr>
        <w:tc>
          <w:tcPr>
            <w:tcW w:w="426" w:type="dxa"/>
          </w:tcPr>
          <w:p w14:paraId="4C74CFF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85A1DE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439059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A9895A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5AB1DDD7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74986774" w14:textId="77777777" w:rsidR="00675665" w:rsidRPr="00957259" w:rsidRDefault="00675665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10 960,0</w:t>
            </w:r>
          </w:p>
        </w:tc>
      </w:tr>
      <w:tr w:rsidR="00675665" w:rsidRPr="00957259" w14:paraId="1A68CF04" w14:textId="77777777" w:rsidTr="005E186D">
        <w:trPr>
          <w:trHeight w:val="255"/>
        </w:trPr>
        <w:tc>
          <w:tcPr>
            <w:tcW w:w="426" w:type="dxa"/>
          </w:tcPr>
          <w:p w14:paraId="6115B2B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875441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5C0D4C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1AFD4A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344" w:type="dxa"/>
          </w:tcPr>
          <w:p w14:paraId="417CBB0B" w14:textId="77777777" w:rsidR="00675665" w:rsidRPr="00957259" w:rsidRDefault="00675665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69206252" w14:textId="77777777" w:rsidR="00675665" w:rsidRPr="00957259" w:rsidRDefault="00675665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10 955,0</w:t>
            </w:r>
          </w:p>
        </w:tc>
      </w:tr>
      <w:tr w:rsidR="00675665" w:rsidRPr="00957259" w14:paraId="7A3678F0" w14:textId="77777777" w:rsidTr="005E186D">
        <w:trPr>
          <w:trHeight w:val="255"/>
        </w:trPr>
        <w:tc>
          <w:tcPr>
            <w:tcW w:w="426" w:type="dxa"/>
          </w:tcPr>
          <w:p w14:paraId="41DA7D2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60043E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3A66C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28613B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045</w:t>
            </w:r>
          </w:p>
        </w:tc>
        <w:tc>
          <w:tcPr>
            <w:tcW w:w="6344" w:type="dxa"/>
          </w:tcPr>
          <w:p w14:paraId="1CB0615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559" w:type="dxa"/>
          </w:tcPr>
          <w:p w14:paraId="359397E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5,0</w:t>
            </w:r>
          </w:p>
        </w:tc>
      </w:tr>
      <w:tr w:rsidR="00675665" w:rsidRPr="00957259" w14:paraId="5A02192B" w14:textId="77777777" w:rsidTr="005E186D">
        <w:trPr>
          <w:trHeight w:val="197"/>
        </w:trPr>
        <w:tc>
          <w:tcPr>
            <w:tcW w:w="426" w:type="dxa"/>
          </w:tcPr>
          <w:p w14:paraId="16CA861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287511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C3F8BD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E3B974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074E598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63CD6755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675665" w:rsidRPr="00957259" w14:paraId="74CC866E" w14:textId="77777777" w:rsidTr="005E186D">
        <w:trPr>
          <w:trHeight w:val="197"/>
        </w:trPr>
        <w:tc>
          <w:tcPr>
            <w:tcW w:w="426" w:type="dxa"/>
          </w:tcPr>
          <w:p w14:paraId="1D8C790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10C361F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8513A9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501069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12927A1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1861A39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675665" w:rsidRPr="00957259" w14:paraId="37AE709D" w14:textId="77777777" w:rsidTr="005E186D">
        <w:trPr>
          <w:trHeight w:val="197"/>
        </w:trPr>
        <w:tc>
          <w:tcPr>
            <w:tcW w:w="426" w:type="dxa"/>
          </w:tcPr>
          <w:p w14:paraId="654E0FD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EC36C5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A1F7A3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4A0E76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  <w:noWrap/>
          </w:tcPr>
          <w:p w14:paraId="7BDA1635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7892ED8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675665" w:rsidRPr="00957259" w14:paraId="772C7B8A" w14:textId="77777777" w:rsidTr="005E186D">
        <w:trPr>
          <w:trHeight w:val="255"/>
        </w:trPr>
        <w:tc>
          <w:tcPr>
            <w:tcW w:w="426" w:type="dxa"/>
          </w:tcPr>
          <w:p w14:paraId="3A230F8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E17755F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FEBAB8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4DEC67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4772F0C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1F8CC9F5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675665" w:rsidRPr="00957259" w14:paraId="7F00622E" w14:textId="77777777" w:rsidTr="005E186D">
        <w:trPr>
          <w:trHeight w:val="255"/>
        </w:trPr>
        <w:tc>
          <w:tcPr>
            <w:tcW w:w="426" w:type="dxa"/>
          </w:tcPr>
          <w:p w14:paraId="008C5E8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4137BEC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A85D18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AC3B6EB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614D1E2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668B09B5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-5,0</w:t>
            </w:r>
          </w:p>
        </w:tc>
      </w:tr>
      <w:tr w:rsidR="00675665" w:rsidRPr="00957259" w14:paraId="493368B1" w14:textId="77777777" w:rsidTr="005E186D">
        <w:trPr>
          <w:trHeight w:val="255"/>
        </w:trPr>
        <w:tc>
          <w:tcPr>
            <w:tcW w:w="426" w:type="dxa"/>
          </w:tcPr>
          <w:p w14:paraId="4CC3817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34A645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F8E4C1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26C96F6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1AE8137E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  <w:noWrap/>
          </w:tcPr>
          <w:p w14:paraId="54407E2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-5,0</w:t>
            </w:r>
          </w:p>
        </w:tc>
      </w:tr>
      <w:tr w:rsidR="00675665" w:rsidRPr="00957259" w14:paraId="2A9098E3" w14:textId="77777777" w:rsidTr="005E186D">
        <w:trPr>
          <w:trHeight w:val="300"/>
        </w:trPr>
        <w:tc>
          <w:tcPr>
            <w:tcW w:w="426" w:type="dxa"/>
          </w:tcPr>
          <w:p w14:paraId="54442AB0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6267A5A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D30B56D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0ACCB32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2FFC2AA3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77FC7139" w14:textId="77777777" w:rsidR="00675665" w:rsidRPr="00957259" w:rsidRDefault="00675665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5,0</w:t>
            </w:r>
          </w:p>
        </w:tc>
      </w:tr>
    </w:tbl>
    <w:p w14:paraId="0845F5A4" w14:textId="77777777" w:rsidR="00375B33" w:rsidRPr="00957259" w:rsidRDefault="00375B33" w:rsidP="00A2569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</w:p>
    <w:p w14:paraId="7EED3864" w14:textId="77777777" w:rsidR="00E85FFD" w:rsidRPr="00957259" w:rsidRDefault="00E85FFD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D994DC9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D4A02CB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B59F972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5C339C6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D8C0C9C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0CCB8E8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8DE560D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4980C4A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81C307A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C7C77A2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E066E59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7C426C5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B10369F" w14:textId="77777777" w:rsidR="00313D17" w:rsidRPr="00957259" w:rsidRDefault="00313D1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80C508C" w14:textId="77777777" w:rsidR="00313D17" w:rsidRPr="00957259" w:rsidRDefault="00313D1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B7ADC16" w14:textId="77777777" w:rsidR="00313D17" w:rsidRPr="00957259" w:rsidRDefault="00313D1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359E792" w14:textId="77777777" w:rsidR="003A2E5A" w:rsidRPr="00957259" w:rsidRDefault="003A2E5A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B15B2FE" w14:textId="77777777" w:rsidR="003A2E5A" w:rsidRPr="00957259" w:rsidRDefault="003A2E5A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A8083C7" w14:textId="77777777" w:rsidR="00726077" w:rsidRPr="00957259" w:rsidRDefault="0072607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F4C4A67" w14:textId="77777777" w:rsidR="00313D17" w:rsidRPr="00957259" w:rsidRDefault="00313D1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CCF147A" w14:textId="77777777" w:rsidR="00AC2960" w:rsidRPr="00957259" w:rsidRDefault="00AC2960" w:rsidP="00AC2960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5F517BF6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540D7F15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24D125FE" w14:textId="77777777" w:rsidR="00AC2960" w:rsidRPr="00957259" w:rsidRDefault="00726077" w:rsidP="00AC2960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3</w:t>
      </w:r>
      <w:r w:rsidR="00AC2960" w:rsidRPr="00957259">
        <w:rPr>
          <w:sz w:val="20"/>
          <w:szCs w:val="20"/>
          <w:lang w:val="kk-KZ"/>
        </w:rPr>
        <w:t xml:space="preserve"> қосымша</w:t>
      </w:r>
    </w:p>
    <w:p w14:paraId="06AB4131" w14:textId="77777777" w:rsidR="00675EDD" w:rsidRPr="00957259" w:rsidRDefault="00675EDD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2F0A5F3" w14:textId="77777777" w:rsidR="00F02FAA" w:rsidRPr="00957259" w:rsidRDefault="00F02FAA" w:rsidP="00F02FAA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151B617A" w14:textId="77777777" w:rsidR="00F02FAA" w:rsidRPr="00957259" w:rsidRDefault="00F02FAA" w:rsidP="00F02FAA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56774515" w14:textId="77777777" w:rsidR="00F02FAA" w:rsidRPr="00957259" w:rsidRDefault="00F02FAA" w:rsidP="00F02FAA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38A22693" w14:textId="77777777" w:rsidR="001A092F" w:rsidRPr="00957259" w:rsidRDefault="001A092F" w:rsidP="001A092F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7 қосымша</w:t>
      </w:r>
    </w:p>
    <w:p w14:paraId="3FAE971D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27E818D7" w14:textId="77777777" w:rsidR="00FB3C92" w:rsidRPr="00957259" w:rsidRDefault="00FB3C92" w:rsidP="00FB3C92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FB3C92" w:rsidRPr="00957259" w14:paraId="28783FAB" w14:textId="77777777" w:rsidTr="00FB3C92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DB9C3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9C3685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E46D7F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99187" w14:textId="77777777" w:rsidR="00FB3C92" w:rsidRPr="00957259" w:rsidRDefault="00FB3C92" w:rsidP="00AA7BE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202</w:t>
            </w:r>
            <w:r w:rsidR="00B43094" w:rsidRPr="00957259">
              <w:rPr>
                <w:sz w:val="20"/>
                <w:szCs w:val="20"/>
              </w:rPr>
              <w:t>6</w:t>
            </w:r>
            <w:r w:rsidRPr="00957259">
              <w:rPr>
                <w:sz w:val="20"/>
                <w:szCs w:val="20"/>
              </w:rPr>
              <w:t xml:space="preserve"> жыл</w:t>
            </w:r>
            <w:r w:rsidRPr="00957259">
              <w:rPr>
                <w:sz w:val="20"/>
                <w:szCs w:val="20"/>
                <w:lang w:val="kk-KZ"/>
              </w:rPr>
              <w:t xml:space="preserve">ға арналған </w:t>
            </w:r>
            <w:r w:rsidR="00AA7BEC" w:rsidRPr="00957259">
              <w:rPr>
                <w:sz w:val="20"/>
                <w:szCs w:val="20"/>
                <w:lang w:val="kk-KZ"/>
              </w:rPr>
              <w:t>Жібек жолы ауылдық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="00533A82" w:rsidRPr="00957259">
              <w:rPr>
                <w:sz w:val="20"/>
                <w:szCs w:val="20"/>
                <w:lang w:val="kk-KZ"/>
              </w:rPr>
              <w:t xml:space="preserve">округінің </w:t>
            </w:r>
            <w:r w:rsidRPr="00957259">
              <w:rPr>
                <w:sz w:val="20"/>
                <w:szCs w:val="20"/>
                <w:lang w:val="kk-KZ"/>
              </w:rPr>
              <w:t>бюджеті</w:t>
            </w:r>
          </w:p>
          <w:p w14:paraId="7560D390" w14:textId="77777777" w:rsidR="00806F81" w:rsidRPr="00957259" w:rsidRDefault="00806F81" w:rsidP="00AA7BE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A12E41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963B7F" w:rsidRPr="00957259" w14:paraId="169A6A82" w14:textId="77777777" w:rsidTr="007B63F3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F449C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67E512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04CBB990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мың теңге</w:t>
            </w:r>
          </w:p>
        </w:tc>
      </w:tr>
      <w:tr w:rsidR="00963B7F" w:rsidRPr="00957259" w14:paraId="599C2F93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4C29C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ABC28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Сыныбы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6710A13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963B7F" w:rsidRPr="00957259" w14:paraId="32544F4F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A0ED7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83248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DEEBE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Кіші сыныбы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E2CA8CC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963B7F" w:rsidRPr="00957259" w14:paraId="7AE97F2F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36230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AB922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D2431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259A5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5F3DF" w14:textId="77777777" w:rsidR="00963B7F" w:rsidRPr="00957259" w:rsidRDefault="00963B7F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963B7F" w:rsidRPr="00957259" w14:paraId="1472D944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131B9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D6598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F3477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C6E34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CAAD7" w14:textId="77777777" w:rsidR="00963B7F" w:rsidRPr="00957259" w:rsidRDefault="00963B7F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3A2E5A" w:rsidRPr="00957259" w14:paraId="0EB9A5DA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5D368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BFE1F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0ADB9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57079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Кiрiстер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87267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71 375,0</w:t>
            </w:r>
          </w:p>
        </w:tc>
      </w:tr>
      <w:tr w:rsidR="003A2E5A" w:rsidRPr="00957259" w14:paraId="26BF5084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C4ACE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E738F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43407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CE3DB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Салықтық түсімдер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E3761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37 587,0</w:t>
            </w:r>
          </w:p>
        </w:tc>
      </w:tr>
      <w:tr w:rsidR="003A2E5A" w:rsidRPr="00957259" w14:paraId="3BAB9C3E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0AE59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D505E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0FD4A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1E33D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Табыс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76F75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10 000,0</w:t>
            </w:r>
          </w:p>
        </w:tc>
      </w:tr>
      <w:tr w:rsidR="003A2E5A" w:rsidRPr="00957259" w14:paraId="497FCA19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5CDF7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B5599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F9264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FEEED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ind w:right="72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Жеке табыс салығы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DE9D2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10 000,0</w:t>
            </w:r>
          </w:p>
        </w:tc>
      </w:tr>
      <w:tr w:rsidR="003A2E5A" w:rsidRPr="00957259" w14:paraId="0E8ADDA5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8EC63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15A7F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98D62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1BAE0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Меншiкке салынатын салықтар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AE7C9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2 450,0</w:t>
            </w:r>
          </w:p>
        </w:tc>
      </w:tr>
      <w:tr w:rsidR="003A2E5A" w:rsidRPr="00957259" w14:paraId="6EE726EA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5AB55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A8BAF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D8E12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01411" w14:textId="77777777" w:rsidR="003A2E5A" w:rsidRPr="00957259" w:rsidRDefault="003A2E5A" w:rsidP="00963B7F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Мүлiкке салынатын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EAD9D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500,0</w:t>
            </w:r>
          </w:p>
        </w:tc>
      </w:tr>
      <w:tr w:rsidR="003A2E5A" w:rsidRPr="00957259" w14:paraId="53EC9F69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CD8C4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4B77D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FF98C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401C" w14:textId="77777777" w:rsidR="003A2E5A" w:rsidRPr="00957259" w:rsidRDefault="003A2E5A" w:rsidP="00963B7F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Жер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93A42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150,0</w:t>
            </w:r>
          </w:p>
        </w:tc>
      </w:tr>
      <w:tr w:rsidR="003A2E5A" w:rsidRPr="00957259" w14:paraId="109213A9" w14:textId="77777777" w:rsidTr="00675EDD">
        <w:trPr>
          <w:trHeight w:val="17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C6A25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0CF9A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92FB2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7971B" w14:textId="77777777" w:rsidR="003A2E5A" w:rsidRPr="00957259" w:rsidRDefault="003A2E5A" w:rsidP="00963B7F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Көлiк құралдарына салынатын салық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CBFAD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1 800,0</w:t>
            </w:r>
          </w:p>
        </w:tc>
      </w:tr>
      <w:tr w:rsidR="003A2E5A" w:rsidRPr="00957259" w14:paraId="1A936D06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8FCA1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09C35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5706D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6D0E6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8F672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25 137,0</w:t>
            </w:r>
          </w:p>
        </w:tc>
      </w:tr>
      <w:tr w:rsidR="003A2E5A" w:rsidRPr="00957259" w14:paraId="063D2441" w14:textId="77777777" w:rsidTr="00675EDD">
        <w:trPr>
          <w:trHeight w:val="138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A5187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6736D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6C5BD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C8C6B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3E962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25 137,0</w:t>
            </w:r>
          </w:p>
        </w:tc>
      </w:tr>
      <w:tr w:rsidR="003A2E5A" w:rsidRPr="00957259" w14:paraId="4A839C8D" w14:textId="77777777" w:rsidTr="00E80E2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4884F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E2F78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FD04F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25A3" w14:textId="77777777" w:rsidR="003A2E5A" w:rsidRPr="00957259" w:rsidRDefault="003A2E5A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Негізгі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капиталды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сатудан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BCE3B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7 183,0</w:t>
            </w:r>
          </w:p>
        </w:tc>
      </w:tr>
      <w:tr w:rsidR="003A2E5A" w:rsidRPr="00957259" w14:paraId="6AFA29D1" w14:textId="77777777" w:rsidTr="00E80E2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9B560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FE9C9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8898D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D5A4" w14:textId="77777777" w:rsidR="003A2E5A" w:rsidRPr="00957259" w:rsidRDefault="003A2E5A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материалдық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емес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активтерді</w:t>
            </w:r>
            <w:proofErr w:type="spellEnd"/>
            <w:r w:rsidRPr="00957259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DD24F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7 183,0</w:t>
            </w:r>
          </w:p>
        </w:tc>
      </w:tr>
      <w:tr w:rsidR="003A2E5A" w:rsidRPr="00957259" w14:paraId="53119E5E" w14:textId="77777777" w:rsidTr="00E80E2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3205A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CE60D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253E5" w14:textId="77777777" w:rsidR="003A2E5A" w:rsidRPr="00957259" w:rsidRDefault="003A2E5A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437E" w14:textId="77777777" w:rsidR="003A2E5A" w:rsidRPr="00957259" w:rsidRDefault="003A2E5A" w:rsidP="00E80E2F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учаскелерін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сатудан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F27AB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7 183,0</w:t>
            </w:r>
          </w:p>
        </w:tc>
      </w:tr>
      <w:tr w:rsidR="003A2E5A" w:rsidRPr="00957259" w14:paraId="0B3FF6D5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54E6B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E49A6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C1290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ED0F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354FA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26 605,0</w:t>
            </w:r>
          </w:p>
        </w:tc>
      </w:tr>
      <w:tr w:rsidR="003A2E5A" w:rsidRPr="00957259" w14:paraId="4F01A616" w14:textId="77777777" w:rsidTr="000B4C13">
        <w:trPr>
          <w:trHeight w:val="18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CEE2C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9C894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0B140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CDC23" w14:textId="77777777" w:rsidR="003A2E5A" w:rsidRPr="00957259" w:rsidRDefault="003A2E5A" w:rsidP="00963B7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5F62C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26 605,0</w:t>
            </w:r>
          </w:p>
        </w:tc>
      </w:tr>
      <w:tr w:rsidR="003A2E5A" w:rsidRPr="00957259" w14:paraId="1A9B17B6" w14:textId="77777777" w:rsidTr="000B4C13">
        <w:trPr>
          <w:trHeight w:val="11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D8B5D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81B71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1A1C8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84682" w14:textId="77777777" w:rsidR="003A2E5A" w:rsidRPr="00957259" w:rsidRDefault="003A2E5A" w:rsidP="00963B7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59C54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26 605,0</w:t>
            </w:r>
          </w:p>
        </w:tc>
      </w:tr>
    </w:tbl>
    <w:p w14:paraId="4AE968C0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77645A19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FE174CE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74AE943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FE394CB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8D00757" w14:textId="77777777" w:rsidR="00DE2F6D" w:rsidRPr="00957259" w:rsidRDefault="00DE2F6D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7FB6550A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0E968EE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56B3585" w14:textId="77777777" w:rsidR="00C21F10" w:rsidRPr="00957259" w:rsidRDefault="00C21F10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CF11EF5" w14:textId="77777777" w:rsidR="00A63797" w:rsidRPr="00957259" w:rsidRDefault="00A63797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93D8F92" w14:textId="77777777" w:rsidR="00C21F10" w:rsidRPr="00957259" w:rsidRDefault="00C21F10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9B9A377" w14:textId="77777777" w:rsidR="00C21F10" w:rsidRPr="00957259" w:rsidRDefault="00C21F10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C0D463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DA0B0BA" w14:textId="77777777" w:rsidR="00783D9D" w:rsidRPr="00957259" w:rsidRDefault="00783D9D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8A8DCD0" w14:textId="77777777" w:rsidR="00783D9D" w:rsidRPr="00957259" w:rsidRDefault="00783D9D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2BDA2D" w14:textId="77777777" w:rsidR="00783D9D" w:rsidRPr="00957259" w:rsidRDefault="00783D9D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A5DB62F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822E7A3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E1D4BC2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4F00866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77F105D" w14:textId="77777777" w:rsidR="00AA7594" w:rsidRPr="00957259" w:rsidRDefault="00AA7594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0A39B6D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F8E5DB1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3AD38E0" w14:textId="77777777" w:rsidR="000A57A0" w:rsidRPr="00957259" w:rsidRDefault="000A57A0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76BC0AA" w14:textId="77777777" w:rsidR="004B297A" w:rsidRPr="00957259" w:rsidRDefault="004B297A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BCB2B0D" w14:textId="77777777" w:rsidR="004B297A" w:rsidRPr="00957259" w:rsidRDefault="004B297A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C3F5DC7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5FD5CC8" w14:textId="77777777" w:rsidR="00261384" w:rsidRPr="00957259" w:rsidRDefault="00261384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344"/>
        <w:gridCol w:w="1559"/>
      </w:tblGrid>
      <w:tr w:rsidR="00076A5E" w:rsidRPr="00957259" w14:paraId="09703289" w14:textId="77777777" w:rsidTr="007B63F3">
        <w:trPr>
          <w:trHeight w:val="315"/>
        </w:trPr>
        <w:tc>
          <w:tcPr>
            <w:tcW w:w="8330" w:type="dxa"/>
            <w:gridSpan w:val="5"/>
          </w:tcPr>
          <w:p w14:paraId="33DD350E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1559" w:type="dxa"/>
            <w:vMerge w:val="restart"/>
            <w:vAlign w:val="center"/>
          </w:tcPr>
          <w:p w14:paraId="4849301A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3AC7435E" w14:textId="77777777" w:rsidR="00076A5E" w:rsidRPr="00957259" w:rsidRDefault="00076A5E" w:rsidP="00076A5E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076A5E" w:rsidRPr="00957259" w14:paraId="06286297" w14:textId="77777777" w:rsidTr="007B63F3">
        <w:trPr>
          <w:trHeight w:val="315"/>
        </w:trPr>
        <w:tc>
          <w:tcPr>
            <w:tcW w:w="426" w:type="dxa"/>
          </w:tcPr>
          <w:p w14:paraId="304F6CE4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</w:tcPr>
          <w:p w14:paraId="7211265D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9" w:type="dxa"/>
            <w:vMerge/>
          </w:tcPr>
          <w:p w14:paraId="16F9BF30" w14:textId="77777777" w:rsidR="00076A5E" w:rsidRPr="00957259" w:rsidRDefault="00076A5E" w:rsidP="00076A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76A5E" w:rsidRPr="00957259" w14:paraId="1EB76B55" w14:textId="77777777" w:rsidTr="007B63F3">
        <w:trPr>
          <w:trHeight w:val="315"/>
        </w:trPr>
        <w:tc>
          <w:tcPr>
            <w:tcW w:w="426" w:type="dxa"/>
          </w:tcPr>
          <w:p w14:paraId="565AFFA3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C0E06AC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8" w:type="dxa"/>
            <w:gridSpan w:val="3"/>
          </w:tcPr>
          <w:p w14:paraId="4122FB5B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1559" w:type="dxa"/>
            <w:vMerge/>
          </w:tcPr>
          <w:p w14:paraId="7611AA19" w14:textId="77777777" w:rsidR="00076A5E" w:rsidRPr="00957259" w:rsidRDefault="00076A5E" w:rsidP="00076A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76A5E" w:rsidRPr="00957259" w14:paraId="545C3156" w14:textId="77777777" w:rsidTr="007B63F3">
        <w:trPr>
          <w:trHeight w:val="315"/>
        </w:trPr>
        <w:tc>
          <w:tcPr>
            <w:tcW w:w="426" w:type="dxa"/>
          </w:tcPr>
          <w:p w14:paraId="7D9D653B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A4181F8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23D28C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1" w:type="dxa"/>
            <w:gridSpan w:val="2"/>
          </w:tcPr>
          <w:p w14:paraId="1F511B54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Бағдарлама</w:t>
            </w:r>
          </w:p>
        </w:tc>
        <w:tc>
          <w:tcPr>
            <w:tcW w:w="1559" w:type="dxa"/>
            <w:vMerge/>
          </w:tcPr>
          <w:p w14:paraId="05923086" w14:textId="77777777" w:rsidR="00076A5E" w:rsidRPr="00957259" w:rsidRDefault="00076A5E" w:rsidP="00076A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76A5E" w:rsidRPr="00957259" w14:paraId="1584576D" w14:textId="77777777" w:rsidTr="007B63F3">
        <w:trPr>
          <w:trHeight w:val="315"/>
        </w:trPr>
        <w:tc>
          <w:tcPr>
            <w:tcW w:w="426" w:type="dxa"/>
          </w:tcPr>
          <w:p w14:paraId="6FDD93F8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282883B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B11215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0F7085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235C5D55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559" w:type="dxa"/>
            <w:vMerge/>
          </w:tcPr>
          <w:p w14:paraId="29755681" w14:textId="77777777" w:rsidR="00076A5E" w:rsidRPr="00957259" w:rsidRDefault="00076A5E" w:rsidP="00076A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76A5E" w:rsidRPr="00957259" w14:paraId="63FA8DC0" w14:textId="77777777" w:rsidTr="007B63F3">
        <w:trPr>
          <w:trHeight w:val="315"/>
        </w:trPr>
        <w:tc>
          <w:tcPr>
            <w:tcW w:w="426" w:type="dxa"/>
          </w:tcPr>
          <w:p w14:paraId="111AABCB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</w:tcPr>
          <w:p w14:paraId="473D5141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16630188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F3E8CDB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6344" w:type="dxa"/>
            <w:noWrap/>
          </w:tcPr>
          <w:p w14:paraId="4DAE8E37" w14:textId="77777777" w:rsidR="00076A5E" w:rsidRPr="00957259" w:rsidRDefault="00076A5E" w:rsidP="00076A5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</w:tcPr>
          <w:p w14:paraId="3C92BA1C" w14:textId="77777777" w:rsidR="00076A5E" w:rsidRPr="00957259" w:rsidRDefault="00076A5E" w:rsidP="00076A5E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3A2E5A" w:rsidRPr="00957259" w14:paraId="407887CE" w14:textId="77777777" w:rsidTr="00076A5E">
        <w:trPr>
          <w:trHeight w:val="315"/>
        </w:trPr>
        <w:tc>
          <w:tcPr>
            <w:tcW w:w="426" w:type="dxa"/>
            <w:textDirection w:val="btLr"/>
          </w:tcPr>
          <w:p w14:paraId="1E1CE6D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bottom"/>
          </w:tcPr>
          <w:p w14:paraId="55D011F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2A4DADA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10BF51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  <w:vAlign w:val="center"/>
          </w:tcPr>
          <w:p w14:paraId="42C5BB16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II. Шығындар</w:t>
            </w:r>
          </w:p>
        </w:tc>
        <w:tc>
          <w:tcPr>
            <w:tcW w:w="1559" w:type="dxa"/>
            <w:vAlign w:val="center"/>
          </w:tcPr>
          <w:p w14:paraId="36A70506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116 470,0</w:t>
            </w:r>
          </w:p>
        </w:tc>
      </w:tr>
      <w:tr w:rsidR="003A2E5A" w:rsidRPr="00957259" w14:paraId="015B0ACD" w14:textId="77777777" w:rsidTr="00076A5E">
        <w:trPr>
          <w:trHeight w:val="255"/>
        </w:trPr>
        <w:tc>
          <w:tcPr>
            <w:tcW w:w="426" w:type="dxa"/>
          </w:tcPr>
          <w:p w14:paraId="6AFEAE6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noWrap/>
          </w:tcPr>
          <w:p w14:paraId="47753A3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7486FE8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0F9FC23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014A9114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</w:tcPr>
          <w:p w14:paraId="24AC4EE2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28 561,0</w:t>
            </w:r>
          </w:p>
        </w:tc>
      </w:tr>
      <w:tr w:rsidR="003A2E5A" w:rsidRPr="00957259" w14:paraId="1705AD42" w14:textId="77777777" w:rsidTr="00076A5E">
        <w:trPr>
          <w:trHeight w:val="255"/>
        </w:trPr>
        <w:tc>
          <w:tcPr>
            <w:tcW w:w="426" w:type="dxa"/>
          </w:tcPr>
          <w:p w14:paraId="1CB9F92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259848D7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5E2F2A8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27EA53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F958067" w14:textId="77777777" w:rsidR="003A2E5A" w:rsidRPr="00957259" w:rsidRDefault="003A2E5A" w:rsidP="00076A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noWrap/>
          </w:tcPr>
          <w:p w14:paraId="056BE390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28 561,0</w:t>
            </w:r>
          </w:p>
        </w:tc>
      </w:tr>
      <w:tr w:rsidR="003A2E5A" w:rsidRPr="00957259" w14:paraId="143B83DD" w14:textId="77777777" w:rsidTr="00076A5E">
        <w:trPr>
          <w:trHeight w:val="255"/>
        </w:trPr>
        <w:tc>
          <w:tcPr>
            <w:tcW w:w="426" w:type="dxa"/>
          </w:tcPr>
          <w:p w14:paraId="4FD47B5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258BB110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B147618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B037B4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2F9CC5FB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2C6405B4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28 561,0</w:t>
            </w:r>
          </w:p>
        </w:tc>
      </w:tr>
      <w:tr w:rsidR="003A2E5A" w:rsidRPr="00957259" w14:paraId="508F0C77" w14:textId="77777777" w:rsidTr="00076A5E">
        <w:trPr>
          <w:trHeight w:val="255"/>
        </w:trPr>
        <w:tc>
          <w:tcPr>
            <w:tcW w:w="426" w:type="dxa"/>
          </w:tcPr>
          <w:p w14:paraId="4A3E74F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591A5D6E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37F3128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18DB076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344" w:type="dxa"/>
          </w:tcPr>
          <w:p w14:paraId="53B76C0B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3EB8BF48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28 561,0</w:t>
            </w:r>
          </w:p>
        </w:tc>
      </w:tr>
      <w:tr w:rsidR="003A2E5A" w:rsidRPr="00957259" w14:paraId="56CCC0B6" w14:textId="77777777" w:rsidTr="00076A5E">
        <w:trPr>
          <w:trHeight w:val="255"/>
        </w:trPr>
        <w:tc>
          <w:tcPr>
            <w:tcW w:w="426" w:type="dxa"/>
          </w:tcPr>
          <w:p w14:paraId="1ADE0CD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noWrap/>
          </w:tcPr>
          <w:p w14:paraId="53A0801B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5F756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C2707D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2063C740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2EDFB26D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49 431,0</w:t>
            </w:r>
          </w:p>
        </w:tc>
      </w:tr>
      <w:tr w:rsidR="003A2E5A" w:rsidRPr="00957259" w14:paraId="1C3B4B61" w14:textId="77777777" w:rsidTr="00076A5E">
        <w:trPr>
          <w:trHeight w:val="255"/>
        </w:trPr>
        <w:tc>
          <w:tcPr>
            <w:tcW w:w="426" w:type="dxa"/>
          </w:tcPr>
          <w:p w14:paraId="0809DA0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CFE75E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48FD97E0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3B8438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0F030250" w14:textId="77777777" w:rsidR="003A2E5A" w:rsidRPr="00957259" w:rsidRDefault="003A2E5A" w:rsidP="00076A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14:paraId="017C64FF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700,0</w:t>
            </w:r>
          </w:p>
        </w:tc>
      </w:tr>
      <w:tr w:rsidR="003A2E5A" w:rsidRPr="00957259" w14:paraId="3AB786B6" w14:textId="77777777" w:rsidTr="00076A5E">
        <w:trPr>
          <w:trHeight w:val="255"/>
        </w:trPr>
        <w:tc>
          <w:tcPr>
            <w:tcW w:w="426" w:type="dxa"/>
          </w:tcPr>
          <w:p w14:paraId="29C7795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485FCC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33FCA3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  <w:noWrap/>
          </w:tcPr>
          <w:p w14:paraId="413D15F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F7F8B5A" w14:textId="77777777" w:rsidR="003A2E5A" w:rsidRPr="00957259" w:rsidRDefault="003A2E5A" w:rsidP="00076A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3B11F382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700,0</w:t>
            </w:r>
          </w:p>
        </w:tc>
      </w:tr>
      <w:tr w:rsidR="003A2E5A" w:rsidRPr="00957259" w14:paraId="088206EC" w14:textId="77777777" w:rsidTr="00076A5E">
        <w:trPr>
          <w:trHeight w:val="255"/>
        </w:trPr>
        <w:tc>
          <w:tcPr>
            <w:tcW w:w="426" w:type="dxa"/>
          </w:tcPr>
          <w:p w14:paraId="2DB7CEB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F81C06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FBE462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195CB7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344" w:type="dxa"/>
          </w:tcPr>
          <w:p w14:paraId="5AAC5047" w14:textId="77777777" w:rsidR="003A2E5A" w:rsidRPr="00957259" w:rsidRDefault="003A2E5A" w:rsidP="00076A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1F9093C7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700,0</w:t>
            </w:r>
          </w:p>
        </w:tc>
      </w:tr>
      <w:tr w:rsidR="003A2E5A" w:rsidRPr="00957259" w14:paraId="75C9D177" w14:textId="77777777" w:rsidTr="00076A5E">
        <w:trPr>
          <w:trHeight w:val="255"/>
        </w:trPr>
        <w:tc>
          <w:tcPr>
            <w:tcW w:w="426" w:type="dxa"/>
          </w:tcPr>
          <w:p w14:paraId="7F50461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59E406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3191A5C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5153A0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2A60DD84" w14:textId="77777777" w:rsidR="003A2E5A" w:rsidRPr="00957259" w:rsidRDefault="003A2E5A" w:rsidP="00076A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611ECDCB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48 731,0</w:t>
            </w:r>
          </w:p>
        </w:tc>
      </w:tr>
      <w:tr w:rsidR="003A2E5A" w:rsidRPr="00957259" w14:paraId="112078A1" w14:textId="77777777" w:rsidTr="00076A5E">
        <w:trPr>
          <w:trHeight w:val="513"/>
        </w:trPr>
        <w:tc>
          <w:tcPr>
            <w:tcW w:w="426" w:type="dxa"/>
          </w:tcPr>
          <w:p w14:paraId="5A75B193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702A2B3E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CC9D75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0658161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7C53CA70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358A2E56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48 731,0</w:t>
            </w:r>
          </w:p>
        </w:tc>
      </w:tr>
      <w:tr w:rsidR="003A2E5A" w:rsidRPr="00957259" w14:paraId="5F251570" w14:textId="77777777" w:rsidTr="008F6E4F">
        <w:trPr>
          <w:trHeight w:val="211"/>
        </w:trPr>
        <w:tc>
          <w:tcPr>
            <w:tcW w:w="426" w:type="dxa"/>
          </w:tcPr>
          <w:p w14:paraId="25C074BC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34B054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016120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9BDF72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344" w:type="dxa"/>
          </w:tcPr>
          <w:p w14:paraId="07BF4287" w14:textId="77777777" w:rsidR="003A2E5A" w:rsidRPr="00957259" w:rsidRDefault="003A2E5A" w:rsidP="00076A5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9" w:type="dxa"/>
          </w:tcPr>
          <w:p w14:paraId="4F67E0BA" w14:textId="77777777" w:rsidR="003A2E5A" w:rsidRPr="00957259" w:rsidRDefault="003A2E5A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38 731,0</w:t>
            </w:r>
          </w:p>
        </w:tc>
      </w:tr>
      <w:tr w:rsidR="003A2E5A" w:rsidRPr="00957259" w14:paraId="1613DD19" w14:textId="77777777" w:rsidTr="00076A5E">
        <w:trPr>
          <w:trHeight w:val="270"/>
        </w:trPr>
        <w:tc>
          <w:tcPr>
            <w:tcW w:w="426" w:type="dxa"/>
          </w:tcPr>
          <w:p w14:paraId="2CB449AC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B7B191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C7F27E7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2AB5DE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344" w:type="dxa"/>
          </w:tcPr>
          <w:p w14:paraId="228FBD2C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7F590B4F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5 000,0</w:t>
            </w:r>
          </w:p>
        </w:tc>
      </w:tr>
      <w:tr w:rsidR="003A2E5A" w:rsidRPr="00957259" w14:paraId="5C0B7AFF" w14:textId="77777777" w:rsidTr="00076A5E">
        <w:trPr>
          <w:trHeight w:val="270"/>
        </w:trPr>
        <w:tc>
          <w:tcPr>
            <w:tcW w:w="426" w:type="dxa"/>
          </w:tcPr>
          <w:p w14:paraId="1315C44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5169F9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FF65E7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992F4E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344" w:type="dxa"/>
          </w:tcPr>
          <w:p w14:paraId="15CA8E40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16BFED9E" w14:textId="77777777" w:rsidR="003A2E5A" w:rsidRPr="00957259" w:rsidRDefault="003A2E5A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5 000,0</w:t>
            </w:r>
          </w:p>
        </w:tc>
      </w:tr>
      <w:tr w:rsidR="003A2E5A" w:rsidRPr="00957259" w14:paraId="276B4E93" w14:textId="77777777" w:rsidTr="00076A5E">
        <w:trPr>
          <w:trHeight w:val="255"/>
        </w:trPr>
        <w:tc>
          <w:tcPr>
            <w:tcW w:w="426" w:type="dxa"/>
          </w:tcPr>
          <w:p w14:paraId="3F7A761B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noWrap/>
          </w:tcPr>
          <w:p w14:paraId="5811D21C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EB65004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3288D1B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75BA34F9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038F3184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38 478,0</w:t>
            </w:r>
          </w:p>
        </w:tc>
      </w:tr>
      <w:tr w:rsidR="003A2E5A" w:rsidRPr="00957259" w14:paraId="45EBDF35" w14:textId="77777777" w:rsidTr="00076A5E">
        <w:trPr>
          <w:trHeight w:val="255"/>
        </w:trPr>
        <w:tc>
          <w:tcPr>
            <w:tcW w:w="426" w:type="dxa"/>
          </w:tcPr>
          <w:p w14:paraId="5AB22B07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0298C48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567" w:type="dxa"/>
            <w:noWrap/>
          </w:tcPr>
          <w:p w14:paraId="54F74660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D53AEC3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7E64478D" w14:textId="77777777" w:rsidR="003A2E5A" w:rsidRPr="00957259" w:rsidRDefault="003A2E5A" w:rsidP="00076A5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6819EED2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38 478,0</w:t>
            </w:r>
          </w:p>
        </w:tc>
      </w:tr>
      <w:tr w:rsidR="003A2E5A" w:rsidRPr="00957259" w14:paraId="0165D36F" w14:textId="77777777" w:rsidTr="00076A5E">
        <w:trPr>
          <w:trHeight w:val="255"/>
        </w:trPr>
        <w:tc>
          <w:tcPr>
            <w:tcW w:w="426" w:type="dxa"/>
          </w:tcPr>
          <w:p w14:paraId="04DEC3D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10B721B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F256AB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397B164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4212F6BD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6C90930A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38 478,0</w:t>
            </w:r>
          </w:p>
        </w:tc>
      </w:tr>
      <w:tr w:rsidR="003A2E5A" w:rsidRPr="00957259" w14:paraId="646F0862" w14:textId="77777777" w:rsidTr="00076A5E">
        <w:trPr>
          <w:trHeight w:val="255"/>
        </w:trPr>
        <w:tc>
          <w:tcPr>
            <w:tcW w:w="426" w:type="dxa"/>
          </w:tcPr>
          <w:p w14:paraId="3A6CF2E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0AFA739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DAED4B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723C50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344" w:type="dxa"/>
          </w:tcPr>
          <w:p w14:paraId="624B753D" w14:textId="77777777" w:rsidR="003A2E5A" w:rsidRPr="00957259" w:rsidRDefault="003A2E5A" w:rsidP="00076A5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03DD861F" w14:textId="77777777" w:rsidR="003A2E5A" w:rsidRPr="00957259" w:rsidRDefault="003A2E5A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38 478,0</w:t>
            </w:r>
          </w:p>
        </w:tc>
      </w:tr>
      <w:tr w:rsidR="003A2E5A" w:rsidRPr="00957259" w14:paraId="70F8EA37" w14:textId="77777777" w:rsidTr="00076A5E">
        <w:trPr>
          <w:trHeight w:val="197"/>
        </w:trPr>
        <w:tc>
          <w:tcPr>
            <w:tcW w:w="426" w:type="dxa"/>
          </w:tcPr>
          <w:p w14:paraId="12A18F7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5B0A79D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BF1E9C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AA15C1E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344" w:type="dxa"/>
            <w:noWrap/>
          </w:tcPr>
          <w:p w14:paraId="2B57BDEC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601DC419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3A2E5A" w:rsidRPr="00957259" w14:paraId="03339AA6" w14:textId="77777777" w:rsidTr="00076A5E">
        <w:trPr>
          <w:trHeight w:val="197"/>
        </w:trPr>
        <w:tc>
          <w:tcPr>
            <w:tcW w:w="426" w:type="dxa"/>
          </w:tcPr>
          <w:p w14:paraId="183E38D8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617697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36FB5C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55EA8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76137C2F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648FFEEC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3A2E5A" w:rsidRPr="00957259" w14:paraId="0C0E33EA" w14:textId="77777777" w:rsidTr="00076A5E">
        <w:trPr>
          <w:trHeight w:val="197"/>
        </w:trPr>
        <w:tc>
          <w:tcPr>
            <w:tcW w:w="426" w:type="dxa"/>
          </w:tcPr>
          <w:p w14:paraId="6DC08FE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F5D29E0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41C2D27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7FCDC2D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  <w:noWrap/>
          </w:tcPr>
          <w:p w14:paraId="4A978E3A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333825C8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3A2E5A" w:rsidRPr="00957259" w14:paraId="57B367D1" w14:textId="77777777" w:rsidTr="00076A5E">
        <w:trPr>
          <w:trHeight w:val="255"/>
        </w:trPr>
        <w:tc>
          <w:tcPr>
            <w:tcW w:w="426" w:type="dxa"/>
          </w:tcPr>
          <w:p w14:paraId="17EA4BB6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2674555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DB9AE8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D285A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4C5D590A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342DAF86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3A2E5A" w:rsidRPr="00957259" w14:paraId="6E24078F" w14:textId="77777777" w:rsidTr="00076A5E">
        <w:trPr>
          <w:trHeight w:val="255"/>
        </w:trPr>
        <w:tc>
          <w:tcPr>
            <w:tcW w:w="426" w:type="dxa"/>
          </w:tcPr>
          <w:p w14:paraId="18A2A95A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3478ECE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B3E35A6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C9CFFB6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2E0AE43A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72E24954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-45 095,0</w:t>
            </w:r>
          </w:p>
        </w:tc>
      </w:tr>
      <w:tr w:rsidR="003A2E5A" w:rsidRPr="00957259" w14:paraId="412C21C5" w14:textId="77777777" w:rsidTr="00076A5E">
        <w:trPr>
          <w:trHeight w:val="255"/>
        </w:trPr>
        <w:tc>
          <w:tcPr>
            <w:tcW w:w="426" w:type="dxa"/>
          </w:tcPr>
          <w:p w14:paraId="7742F673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EF5A39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90F361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D593D3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394D959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  <w:noWrap/>
          </w:tcPr>
          <w:p w14:paraId="1063010E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-45 095,0</w:t>
            </w:r>
          </w:p>
        </w:tc>
      </w:tr>
      <w:tr w:rsidR="003A2E5A" w:rsidRPr="00957259" w14:paraId="2D04C638" w14:textId="77777777" w:rsidTr="00E75F75">
        <w:trPr>
          <w:trHeight w:val="120"/>
        </w:trPr>
        <w:tc>
          <w:tcPr>
            <w:tcW w:w="426" w:type="dxa"/>
          </w:tcPr>
          <w:p w14:paraId="5518586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2057A4F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731F653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2C3AEE2" w14:textId="77777777" w:rsidR="003A2E5A" w:rsidRPr="00957259" w:rsidRDefault="003A2E5A" w:rsidP="00076A5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0819010D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424A073F" w14:textId="77777777" w:rsidR="003A2E5A" w:rsidRPr="00957259" w:rsidRDefault="003A2E5A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45 095,0</w:t>
            </w:r>
          </w:p>
        </w:tc>
      </w:tr>
    </w:tbl>
    <w:p w14:paraId="2B350D04" w14:textId="77777777" w:rsidR="00EE47B1" w:rsidRPr="00957259" w:rsidRDefault="00EE47B1" w:rsidP="001A0566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D410E8C" w14:textId="77777777" w:rsidR="00EE47B1" w:rsidRPr="00957259" w:rsidRDefault="00EE47B1" w:rsidP="001A0566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3D7DE43" w14:textId="77777777" w:rsidR="00EE47B1" w:rsidRPr="00957259" w:rsidRDefault="00EE47B1" w:rsidP="001A0566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B767C2A" w14:textId="77777777" w:rsidR="00783D9D" w:rsidRPr="00957259" w:rsidRDefault="00783D9D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B865092" w14:textId="77777777" w:rsidR="006B3406" w:rsidRPr="00957259" w:rsidRDefault="006B3406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ACDA783" w14:textId="77777777" w:rsidR="006B3406" w:rsidRPr="00957259" w:rsidRDefault="006B3406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EA02873" w14:textId="77777777" w:rsidR="006B3406" w:rsidRPr="00957259" w:rsidRDefault="006B3406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13CB824" w14:textId="77777777" w:rsidR="006B3406" w:rsidRPr="00957259" w:rsidRDefault="006B3406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1711A5C" w14:textId="77777777" w:rsidR="00720022" w:rsidRPr="00957259" w:rsidRDefault="00720022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B0D4119" w14:textId="77777777" w:rsidR="00720022" w:rsidRPr="00957259" w:rsidRDefault="00720022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687115B" w14:textId="77777777" w:rsidR="00720022" w:rsidRPr="00957259" w:rsidRDefault="00720022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6B1AF84" w14:textId="77777777" w:rsidR="006D33A9" w:rsidRPr="00957259" w:rsidRDefault="006D33A9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9A74487" w14:textId="77777777" w:rsidR="006D33A9" w:rsidRPr="00957259" w:rsidRDefault="006D33A9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0FCC643" w14:textId="77777777" w:rsidR="006D33A9" w:rsidRPr="00957259" w:rsidRDefault="006D33A9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C4EBC4C" w14:textId="77777777" w:rsidR="006D33A9" w:rsidRPr="00957259" w:rsidRDefault="006D33A9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39AA626" w14:textId="77777777" w:rsidR="00720022" w:rsidRPr="00957259" w:rsidRDefault="00720022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EE4C110" w14:textId="77777777" w:rsidR="00720022" w:rsidRPr="00957259" w:rsidRDefault="00720022" w:rsidP="00EE47B1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8CF8B09" w14:textId="77777777" w:rsidR="00D479FF" w:rsidRPr="00957259" w:rsidRDefault="00D479FF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D159470" w14:textId="77777777" w:rsidR="00D479FF" w:rsidRPr="00957259" w:rsidRDefault="00D479FF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FEC610E" w14:textId="77777777" w:rsidR="00313D17" w:rsidRPr="00957259" w:rsidRDefault="00313D17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A544428" w14:textId="77777777" w:rsidR="00313D17" w:rsidRPr="00957259" w:rsidRDefault="00313D17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DC785EC" w14:textId="77777777" w:rsidR="00374569" w:rsidRPr="00957259" w:rsidRDefault="00374569" w:rsidP="0037456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6A69B54E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745D53DD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3B674005" w14:textId="77777777" w:rsidR="00374569" w:rsidRPr="00957259" w:rsidRDefault="00726077" w:rsidP="00374569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4</w:t>
      </w:r>
      <w:r w:rsidR="00374569" w:rsidRPr="00957259">
        <w:rPr>
          <w:sz w:val="20"/>
          <w:szCs w:val="20"/>
          <w:lang w:val="kk-KZ"/>
        </w:rPr>
        <w:t xml:space="preserve"> қосымша</w:t>
      </w:r>
    </w:p>
    <w:p w14:paraId="030FC7AD" w14:textId="77777777" w:rsidR="003362BC" w:rsidRPr="00957259" w:rsidRDefault="003362BC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F6BF2BF" w14:textId="77777777" w:rsidR="00CF25A2" w:rsidRPr="00957259" w:rsidRDefault="00CF25A2" w:rsidP="00CF25A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3B4C3406" w14:textId="77777777" w:rsidR="00CF25A2" w:rsidRPr="00957259" w:rsidRDefault="00CF25A2" w:rsidP="00CF25A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7574A238" w14:textId="77777777" w:rsidR="00CF25A2" w:rsidRPr="00957259" w:rsidRDefault="00CF25A2" w:rsidP="00CF25A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16802898" w14:textId="77777777" w:rsidR="00DE2F6D" w:rsidRPr="00957259" w:rsidRDefault="00DE2F6D" w:rsidP="00DE2F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1</w:t>
      </w:r>
      <w:r w:rsidR="0073302E" w:rsidRPr="00957259">
        <w:rPr>
          <w:sz w:val="20"/>
          <w:szCs w:val="20"/>
          <w:lang w:val="kk-KZ"/>
        </w:rPr>
        <w:t>3</w:t>
      </w:r>
      <w:r w:rsidRPr="00957259">
        <w:rPr>
          <w:sz w:val="20"/>
          <w:szCs w:val="20"/>
          <w:lang w:val="kk-KZ"/>
        </w:rPr>
        <w:t xml:space="preserve"> қосымша</w:t>
      </w:r>
    </w:p>
    <w:p w14:paraId="4DA21893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5E959292" w14:textId="77777777" w:rsidR="00DE2F6D" w:rsidRPr="00957259" w:rsidRDefault="00DE2F6D" w:rsidP="00DE2F6D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50" w:type="dxa"/>
        <w:tblLayout w:type="fixed"/>
        <w:tblLook w:val="00A0" w:firstRow="1" w:lastRow="0" w:firstColumn="1" w:lastColumn="0" w:noHBand="0" w:noVBand="0"/>
      </w:tblPr>
      <w:tblGrid>
        <w:gridCol w:w="366"/>
        <w:gridCol w:w="344"/>
        <w:gridCol w:w="425"/>
        <w:gridCol w:w="7373"/>
        <w:gridCol w:w="1242"/>
      </w:tblGrid>
      <w:tr w:rsidR="00DE2F6D" w:rsidRPr="00957259" w14:paraId="3B0CC356" w14:textId="77777777" w:rsidTr="00DE2F6D">
        <w:trPr>
          <w:trHeight w:val="80"/>
        </w:trPr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24DCB5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33D449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63C7C4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37C79" w14:textId="77777777" w:rsidR="00DE2F6D" w:rsidRPr="00957259" w:rsidRDefault="00CC628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202</w:t>
            </w:r>
            <w:r w:rsidR="00B86DFA" w:rsidRPr="00957259">
              <w:rPr>
                <w:sz w:val="20"/>
                <w:szCs w:val="20"/>
              </w:rPr>
              <w:t>6</w:t>
            </w:r>
            <w:r w:rsidR="00DE2F6D" w:rsidRPr="00957259">
              <w:rPr>
                <w:sz w:val="20"/>
                <w:szCs w:val="20"/>
              </w:rPr>
              <w:t xml:space="preserve"> жыл</w:t>
            </w:r>
            <w:r w:rsidR="00DE2F6D" w:rsidRPr="00957259">
              <w:rPr>
                <w:sz w:val="20"/>
                <w:szCs w:val="20"/>
                <w:lang w:val="kk-KZ"/>
              </w:rPr>
              <w:t xml:space="preserve">ға арналған </w:t>
            </w:r>
            <w:r w:rsidR="00726077" w:rsidRPr="00957259">
              <w:rPr>
                <w:sz w:val="20"/>
                <w:szCs w:val="20"/>
                <w:lang w:val="kk-KZ"/>
              </w:rPr>
              <w:t>Берсуат</w:t>
            </w:r>
            <w:r w:rsidR="00DE2F6D" w:rsidRPr="00957259">
              <w:rPr>
                <w:sz w:val="20"/>
                <w:szCs w:val="20"/>
                <w:lang w:val="kk-KZ"/>
              </w:rPr>
              <w:t xml:space="preserve"> ауылдық округінің бюджеті</w:t>
            </w:r>
          </w:p>
          <w:p w14:paraId="04FB18BC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F0918E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DE2F6D" w:rsidRPr="00957259" w14:paraId="63FD0DF2" w14:textId="77777777" w:rsidTr="00DE2F6D">
        <w:trPr>
          <w:trHeight w:val="255"/>
        </w:trPr>
        <w:tc>
          <w:tcPr>
            <w:tcW w:w="8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9068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6E1A4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566B0DCB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мың теңге</w:t>
            </w:r>
          </w:p>
        </w:tc>
      </w:tr>
      <w:tr w:rsidR="00DE2F6D" w:rsidRPr="00957259" w14:paraId="08E0B78C" w14:textId="77777777" w:rsidTr="00DE2F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CD7A6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FA3C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Сыныбы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9E3E" w14:textId="77777777" w:rsidR="00DE2F6D" w:rsidRPr="00957259" w:rsidRDefault="00DE2F6D">
            <w:pPr>
              <w:rPr>
                <w:sz w:val="20"/>
                <w:szCs w:val="20"/>
              </w:rPr>
            </w:pPr>
          </w:p>
        </w:tc>
      </w:tr>
      <w:tr w:rsidR="00DE2F6D" w:rsidRPr="00957259" w14:paraId="392FA06D" w14:textId="77777777" w:rsidTr="00DE2F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E35A0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C04B4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5577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Кіші сыныбы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49B89" w14:textId="77777777" w:rsidR="00DE2F6D" w:rsidRPr="00957259" w:rsidRDefault="00DE2F6D">
            <w:pPr>
              <w:rPr>
                <w:sz w:val="20"/>
                <w:szCs w:val="20"/>
              </w:rPr>
            </w:pPr>
          </w:p>
        </w:tc>
      </w:tr>
      <w:tr w:rsidR="00DE2F6D" w:rsidRPr="00957259" w14:paraId="3BD03652" w14:textId="77777777" w:rsidTr="00DE2F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A3E46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40AFA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5E2ED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6A39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FB86" w14:textId="77777777" w:rsidR="00DE2F6D" w:rsidRPr="00957259" w:rsidRDefault="00DE2F6D">
            <w:pPr>
              <w:rPr>
                <w:sz w:val="20"/>
                <w:szCs w:val="20"/>
              </w:rPr>
            </w:pPr>
          </w:p>
        </w:tc>
      </w:tr>
      <w:tr w:rsidR="00DE2F6D" w:rsidRPr="00957259" w14:paraId="11152D1B" w14:textId="77777777" w:rsidTr="00DE2F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0BE2F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CD51C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6A50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626B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7752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73302E" w:rsidRPr="00957259" w14:paraId="5CDCEFDF" w14:textId="77777777" w:rsidTr="00DE2F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00DA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84C8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DC6B7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D403C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Кiрiстер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0AE6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55 342,0</w:t>
            </w:r>
          </w:p>
        </w:tc>
      </w:tr>
      <w:tr w:rsidR="0073302E" w:rsidRPr="00957259" w14:paraId="19D2ACDB" w14:textId="77777777" w:rsidTr="00DE2F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B217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C75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2B0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D1CD0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Салықтық түсімдер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2CE8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4 428,0</w:t>
            </w:r>
          </w:p>
        </w:tc>
      </w:tr>
      <w:tr w:rsidR="0073302E" w:rsidRPr="00957259" w14:paraId="46FBEBE3" w14:textId="77777777" w:rsidTr="00DE2F6D">
        <w:trPr>
          <w:trHeight w:val="21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E089A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CDAE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5C8E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8ED42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Табыс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2BE50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750,0</w:t>
            </w:r>
          </w:p>
        </w:tc>
      </w:tr>
      <w:tr w:rsidR="0073302E" w:rsidRPr="00957259" w14:paraId="3E234991" w14:textId="77777777" w:rsidTr="00DE2F6D">
        <w:trPr>
          <w:trHeight w:val="21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541B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7436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ACA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CDA16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76039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750,0</w:t>
            </w:r>
          </w:p>
        </w:tc>
      </w:tr>
      <w:tr w:rsidR="0073302E" w:rsidRPr="00957259" w14:paraId="4820C444" w14:textId="77777777" w:rsidTr="00DE2F6D">
        <w:trPr>
          <w:trHeight w:val="21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17D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2717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EFE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BF6B8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Меншiкке салынатын салықтар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4BD58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3 073,0</w:t>
            </w:r>
          </w:p>
        </w:tc>
      </w:tr>
      <w:tr w:rsidR="0073302E" w:rsidRPr="00957259" w14:paraId="1600FC58" w14:textId="77777777" w:rsidTr="00DE2F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42B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24E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470E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B97BE" w14:textId="77777777" w:rsidR="0073302E" w:rsidRPr="00957259" w:rsidRDefault="0073302E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Мүлiкке салынатын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47B7" w14:textId="77777777" w:rsidR="0073302E" w:rsidRPr="00957259" w:rsidRDefault="0073302E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54,0</w:t>
            </w:r>
          </w:p>
        </w:tc>
      </w:tr>
      <w:tr w:rsidR="0073302E" w:rsidRPr="00957259" w14:paraId="68E82E01" w14:textId="77777777" w:rsidTr="00704E2B">
        <w:trPr>
          <w:trHeight w:val="156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D6CA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EDED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8E96E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E153" w14:textId="77777777" w:rsidR="0073302E" w:rsidRPr="00957259" w:rsidRDefault="0073302E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Жер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081D" w14:textId="77777777" w:rsidR="0073302E" w:rsidRPr="00957259" w:rsidRDefault="0073302E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19,0</w:t>
            </w:r>
          </w:p>
        </w:tc>
      </w:tr>
      <w:tr w:rsidR="0073302E" w:rsidRPr="00957259" w14:paraId="61B4F109" w14:textId="77777777" w:rsidTr="00704E2B">
        <w:trPr>
          <w:trHeight w:val="6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9C4B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617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13E7E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73206" w14:textId="77777777" w:rsidR="0073302E" w:rsidRPr="00957259" w:rsidRDefault="0073302E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Көлiк құралдарына салынатын салық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7109B" w14:textId="77777777" w:rsidR="0073302E" w:rsidRPr="00957259" w:rsidRDefault="0073302E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3 000,0</w:t>
            </w:r>
          </w:p>
        </w:tc>
      </w:tr>
      <w:tr w:rsidR="0073302E" w:rsidRPr="00957259" w14:paraId="34D79ABA" w14:textId="77777777" w:rsidTr="00DE2F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FC13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4E1E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B434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16F0F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E71FB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605,0</w:t>
            </w:r>
          </w:p>
        </w:tc>
      </w:tr>
      <w:tr w:rsidR="0073302E" w:rsidRPr="00957259" w14:paraId="0D9DC186" w14:textId="77777777" w:rsidTr="00DE2F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7A4D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B83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40F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D0ACE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475F4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605,0</w:t>
            </w:r>
          </w:p>
        </w:tc>
      </w:tr>
      <w:tr w:rsidR="0073302E" w:rsidRPr="00957259" w14:paraId="5EA85ADA" w14:textId="77777777" w:rsidTr="00DE2F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5E7C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99CA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C7B8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BCC6C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3808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50 914,0</w:t>
            </w:r>
          </w:p>
        </w:tc>
      </w:tr>
      <w:tr w:rsidR="0073302E" w:rsidRPr="00957259" w14:paraId="53F44AB6" w14:textId="77777777" w:rsidTr="00B86DFA">
        <w:trPr>
          <w:trHeight w:val="232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562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F104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010A5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B3ACC" w14:textId="77777777" w:rsidR="0073302E" w:rsidRPr="00957259" w:rsidRDefault="0073302E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6812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50 914,0</w:t>
            </w:r>
          </w:p>
        </w:tc>
      </w:tr>
      <w:tr w:rsidR="0073302E" w:rsidRPr="00957259" w14:paraId="6E74ABD5" w14:textId="77777777" w:rsidTr="00B86DFA">
        <w:trPr>
          <w:trHeight w:val="13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0F97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A0E2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D3F5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3B25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E77C0" w14:textId="77777777" w:rsidR="0073302E" w:rsidRPr="00957259" w:rsidRDefault="0073302E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50 914,0</w:t>
            </w:r>
          </w:p>
        </w:tc>
      </w:tr>
    </w:tbl>
    <w:p w14:paraId="0CF0F53B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12FC8CD0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DB2B9C3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C8D6281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708C1A8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5FA3F38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C58247A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C7C540E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8B1811E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CB3222F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F332716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86F51CF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1A22B5E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566A5B1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DEF4A65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005EF64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EBD9BFB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B15BF0F" w14:textId="77777777" w:rsidR="00A63797" w:rsidRPr="00957259" w:rsidRDefault="00A63797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C4F51E1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A04FDC0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C87A6DC" w14:textId="77777777" w:rsidR="00DE2F6D" w:rsidRPr="00957259" w:rsidRDefault="00DE2F6D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B192647" w14:textId="77777777" w:rsidR="00883832" w:rsidRPr="00957259" w:rsidRDefault="00883832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EDE6242" w14:textId="77777777" w:rsidR="00A63797" w:rsidRPr="00957259" w:rsidRDefault="00A63797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46C7077" w14:textId="77777777" w:rsidR="00D44E38" w:rsidRPr="00957259" w:rsidRDefault="00D44E38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F23740D" w14:textId="77777777" w:rsidR="000A57A0" w:rsidRPr="00957259" w:rsidRDefault="000A57A0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7E27E2FF" w14:textId="77777777" w:rsidR="000A57A0" w:rsidRPr="00957259" w:rsidRDefault="000A57A0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B3C4D64" w14:textId="77777777" w:rsidR="00D44E38" w:rsidRPr="00957259" w:rsidRDefault="00D44E38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371DFCD" w14:textId="77777777" w:rsidR="00A63797" w:rsidRPr="00957259" w:rsidRDefault="00A63797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2A39995" w14:textId="77777777" w:rsidR="006D33A9" w:rsidRPr="00957259" w:rsidRDefault="006D33A9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947C85D" w14:textId="77777777" w:rsidR="006D33A9" w:rsidRPr="00957259" w:rsidRDefault="006D33A9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1DE6C74" w14:textId="77777777" w:rsidR="006D33A9" w:rsidRPr="00957259" w:rsidRDefault="006D33A9" w:rsidP="00DE2F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486"/>
        <w:gridCol w:w="1558"/>
      </w:tblGrid>
      <w:tr w:rsidR="00DE2F6D" w:rsidRPr="00957259" w14:paraId="414C65DD" w14:textId="77777777" w:rsidTr="00360BE2">
        <w:trPr>
          <w:trHeight w:val="315"/>
        </w:trPr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81B9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4590C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4B98D5BC" w14:textId="77777777" w:rsidR="00DE2F6D" w:rsidRPr="00957259" w:rsidRDefault="00DE2F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DE2F6D" w:rsidRPr="00957259" w14:paraId="7A6549FF" w14:textId="77777777" w:rsidTr="00360BE2">
        <w:trPr>
          <w:trHeight w:val="2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9D96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5636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43D6" w14:textId="77777777" w:rsidR="00DE2F6D" w:rsidRPr="00957259" w:rsidRDefault="00DE2F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DE2F6D" w:rsidRPr="00957259" w14:paraId="231E34F7" w14:textId="77777777" w:rsidTr="00360BE2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B300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C81C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D474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50C3" w14:textId="77777777" w:rsidR="00DE2F6D" w:rsidRPr="00957259" w:rsidRDefault="00DE2F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DE2F6D" w:rsidRPr="00957259" w14:paraId="1221D0CD" w14:textId="77777777" w:rsidTr="00360BE2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9F53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2AD1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4A79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E6CA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Бағдарлама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9D56" w14:textId="77777777" w:rsidR="00DE2F6D" w:rsidRPr="00957259" w:rsidRDefault="00DE2F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DE2F6D" w:rsidRPr="00957259" w14:paraId="181A6001" w14:textId="77777777" w:rsidTr="00360BE2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F2CF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BABA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4F02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C69B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D2211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C675" w14:textId="77777777" w:rsidR="00DE2F6D" w:rsidRPr="00957259" w:rsidRDefault="00DE2F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DE2F6D" w:rsidRPr="00957259" w14:paraId="7EB0198D" w14:textId="77777777" w:rsidTr="00360BE2">
        <w:trPr>
          <w:trHeight w:val="2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D69D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D1D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07B2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22A9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595EC" w14:textId="77777777" w:rsidR="00DE2F6D" w:rsidRPr="00957259" w:rsidRDefault="00DE2F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411F" w14:textId="77777777" w:rsidR="00DE2F6D" w:rsidRPr="00957259" w:rsidRDefault="00DE2F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73302E" w:rsidRPr="00957259" w14:paraId="55F98A27" w14:textId="77777777" w:rsidTr="00360BE2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D1278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6E5BF0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6DD713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84D1B6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02E4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II. Шығындар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6189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60 922,0</w:t>
            </w:r>
          </w:p>
        </w:tc>
      </w:tr>
      <w:tr w:rsidR="0073302E" w:rsidRPr="00957259" w14:paraId="2DA7CC24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DBA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8553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AD4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9E45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01F7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B63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39 067,0</w:t>
            </w:r>
          </w:p>
        </w:tc>
      </w:tr>
      <w:tr w:rsidR="0073302E" w:rsidRPr="00957259" w14:paraId="60C10C81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F7E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F132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EA9B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1B69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6724" w14:textId="77777777" w:rsidR="0073302E" w:rsidRPr="00957259" w:rsidRDefault="0073302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285BA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39 067,0</w:t>
            </w:r>
          </w:p>
        </w:tc>
      </w:tr>
      <w:tr w:rsidR="0073302E" w:rsidRPr="00957259" w14:paraId="173358DE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AC3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FD34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83D5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59BC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0597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460D4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39 067,0</w:t>
            </w:r>
          </w:p>
        </w:tc>
      </w:tr>
      <w:tr w:rsidR="0073302E" w:rsidRPr="00957259" w14:paraId="5065EEA2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0ACE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C364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A6F5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F70D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E670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139A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39 067,0</w:t>
            </w:r>
          </w:p>
        </w:tc>
      </w:tr>
      <w:tr w:rsidR="0073302E" w:rsidRPr="00957259" w14:paraId="2D22BDCF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A81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CB7F7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81A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BE3E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6D76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B1F75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12 855,0</w:t>
            </w:r>
          </w:p>
        </w:tc>
      </w:tr>
      <w:tr w:rsidR="0073302E" w:rsidRPr="00957259" w14:paraId="2F07FAD5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786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EF45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4B9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A0396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90D2" w14:textId="77777777" w:rsidR="0073302E" w:rsidRPr="00957259" w:rsidRDefault="0073302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B7EB1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1 091,0</w:t>
            </w:r>
          </w:p>
        </w:tc>
      </w:tr>
      <w:tr w:rsidR="0073302E" w:rsidRPr="00957259" w14:paraId="1C949D4A" w14:textId="77777777" w:rsidTr="00360BE2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8F8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3FE55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1051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AAF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6426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2FC44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1 091,0</w:t>
            </w:r>
          </w:p>
        </w:tc>
      </w:tr>
      <w:tr w:rsidR="0073302E" w:rsidRPr="00957259" w14:paraId="789836E3" w14:textId="77777777" w:rsidTr="00360BE2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D88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9992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5F69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DA6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ED46" w14:textId="77777777" w:rsidR="0073302E" w:rsidRPr="00957259" w:rsidRDefault="0073302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39B8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1 091,0</w:t>
            </w:r>
          </w:p>
        </w:tc>
      </w:tr>
      <w:tr w:rsidR="0073302E" w:rsidRPr="00957259" w14:paraId="5B889B99" w14:textId="77777777" w:rsidTr="00360BE2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AB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2999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A8B9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4C5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84B1" w14:textId="77777777" w:rsidR="0073302E" w:rsidRPr="00957259" w:rsidRDefault="0073302E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411B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11 764,0</w:t>
            </w:r>
          </w:p>
        </w:tc>
      </w:tr>
      <w:tr w:rsidR="0073302E" w:rsidRPr="00957259" w14:paraId="08D80E92" w14:textId="77777777" w:rsidTr="00360BE2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20EA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96CC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FCC5E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1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D887" w14:textId="77777777" w:rsidR="0073302E" w:rsidRPr="00957259" w:rsidRDefault="0073302E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9DE4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11 764,0</w:t>
            </w:r>
          </w:p>
        </w:tc>
      </w:tr>
      <w:tr w:rsidR="0073302E" w:rsidRPr="00957259" w14:paraId="7D1D2C82" w14:textId="77777777" w:rsidTr="00360BE2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A93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707DD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7DA6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5CB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5331" w14:textId="77777777" w:rsidR="0073302E" w:rsidRPr="00957259" w:rsidRDefault="0073302E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4FCD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9 781,0</w:t>
            </w:r>
          </w:p>
        </w:tc>
      </w:tr>
      <w:tr w:rsidR="0073302E" w:rsidRPr="00957259" w14:paraId="58DC3A54" w14:textId="77777777" w:rsidTr="00360BE2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6A8A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11EF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D42E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07C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E3E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314D" w14:textId="77777777" w:rsidR="0073302E" w:rsidRPr="00957259" w:rsidRDefault="0073302E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1 055,0</w:t>
            </w:r>
          </w:p>
        </w:tc>
      </w:tr>
      <w:tr w:rsidR="0073302E" w:rsidRPr="00957259" w14:paraId="0BD727B5" w14:textId="77777777" w:rsidTr="00360BE2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7CD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EF84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8796A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B06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16B0" w14:textId="77777777" w:rsidR="0073302E" w:rsidRPr="00957259" w:rsidRDefault="0073302E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202C" w14:textId="77777777" w:rsidR="0073302E" w:rsidRPr="00957259" w:rsidRDefault="0073302E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928,0</w:t>
            </w:r>
          </w:p>
        </w:tc>
      </w:tr>
      <w:tr w:rsidR="0073302E" w:rsidRPr="00957259" w14:paraId="7E8ABE69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F7A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AFA7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851D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7B8E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9166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FA5D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9 000,0</w:t>
            </w:r>
          </w:p>
        </w:tc>
      </w:tr>
      <w:tr w:rsidR="0073302E" w:rsidRPr="00957259" w14:paraId="285F26DD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CC0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A715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A35A7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8F97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4EF5" w14:textId="77777777" w:rsidR="0073302E" w:rsidRPr="00957259" w:rsidRDefault="0073302E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F45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9 000,0</w:t>
            </w:r>
          </w:p>
        </w:tc>
      </w:tr>
      <w:tr w:rsidR="0073302E" w:rsidRPr="00957259" w14:paraId="23CE4630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B8E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5DA21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EEF3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F68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DDE1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E11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9 000,0</w:t>
            </w:r>
          </w:p>
        </w:tc>
      </w:tr>
      <w:tr w:rsidR="0073302E" w:rsidRPr="00957259" w14:paraId="258533FE" w14:textId="77777777" w:rsidTr="00360BE2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6B9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6622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7EA0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9BCE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EE22" w14:textId="77777777" w:rsidR="0073302E" w:rsidRPr="00957259" w:rsidRDefault="0073302E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8BD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9 000,0</w:t>
            </w:r>
          </w:p>
        </w:tc>
      </w:tr>
      <w:tr w:rsidR="0073302E" w:rsidRPr="00957259" w14:paraId="67D999F5" w14:textId="77777777" w:rsidTr="00CC6281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4C2D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16F7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D98C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BC35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F09E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BDC2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07B0922B" w14:textId="77777777" w:rsidTr="00CC6281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4B6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C05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6B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AE6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697E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EA51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78B79F4E" w14:textId="77777777" w:rsidTr="00CC6281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262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9325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C384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66F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DB43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6D14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7C7F8AD9" w14:textId="77777777" w:rsidTr="00CC6281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5FC2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690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D2F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01A7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45F2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31BD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24E37198" w14:textId="77777777" w:rsidTr="00CC6281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AA2E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9096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9739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192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EF1B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D05C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-5 580,0</w:t>
            </w:r>
          </w:p>
        </w:tc>
      </w:tr>
      <w:tr w:rsidR="0073302E" w:rsidRPr="00957259" w14:paraId="76618971" w14:textId="77777777" w:rsidTr="00E75F75">
        <w:trPr>
          <w:trHeight w:val="1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A6F1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336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FE0B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96C8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945A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11C9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-5 580,0</w:t>
            </w:r>
          </w:p>
        </w:tc>
      </w:tr>
      <w:tr w:rsidR="0073302E" w:rsidRPr="00957259" w14:paraId="66C27CA8" w14:textId="77777777" w:rsidTr="00E75F75">
        <w:trPr>
          <w:trHeight w:val="1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8AF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22F5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B903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A825" w14:textId="77777777" w:rsidR="0073302E" w:rsidRPr="00957259" w:rsidRDefault="0073302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6572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B3AF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5 580,0</w:t>
            </w:r>
          </w:p>
        </w:tc>
      </w:tr>
    </w:tbl>
    <w:p w14:paraId="4E353231" w14:textId="77777777" w:rsidR="00D44E38" w:rsidRPr="00957259" w:rsidRDefault="00D44E38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69D367A0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6E3B5F8E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76CDC324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4EC44652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5ACA9692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28FF56A0" w14:textId="77777777" w:rsidR="000A57A0" w:rsidRPr="00957259" w:rsidRDefault="000A57A0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66AB0E11" w14:textId="77777777" w:rsidR="000A57A0" w:rsidRPr="00957259" w:rsidRDefault="000A57A0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4B478920" w14:textId="77777777" w:rsidR="000A57A0" w:rsidRPr="00957259" w:rsidRDefault="000A57A0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1264807F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34A242E2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en-US"/>
        </w:rPr>
      </w:pPr>
    </w:p>
    <w:p w14:paraId="4FEC9B29" w14:textId="77777777" w:rsidR="009E0CB5" w:rsidRPr="00957259" w:rsidRDefault="009E0CB5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4309638A" w14:textId="77777777" w:rsidR="00B60CAF" w:rsidRPr="00957259" w:rsidRDefault="00B60CAF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5A3C7155" w14:textId="77777777" w:rsidR="00B60CAF" w:rsidRPr="00957259" w:rsidRDefault="00B60CAF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5BD4BFAA" w14:textId="77777777" w:rsidR="006D33A9" w:rsidRPr="00957259" w:rsidRDefault="006D33A9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0BC9CB48" w14:textId="77777777" w:rsidR="006D33A9" w:rsidRPr="00957259" w:rsidRDefault="006D33A9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5788398F" w14:textId="77777777" w:rsidR="00B60CAF" w:rsidRPr="00957259" w:rsidRDefault="00B60CAF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201509D4" w14:textId="77777777" w:rsidR="0073302E" w:rsidRPr="00957259" w:rsidRDefault="0073302E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6226CC8D" w14:textId="77777777" w:rsidR="00313D17" w:rsidRPr="00957259" w:rsidRDefault="00313D17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05822274" w14:textId="77777777" w:rsidR="00313D17" w:rsidRPr="00957259" w:rsidRDefault="00313D17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6C707ED3" w14:textId="77777777" w:rsidR="0073302E" w:rsidRPr="00957259" w:rsidRDefault="0073302E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32BE57D1" w14:textId="77777777" w:rsidR="00B60CAF" w:rsidRPr="00957259" w:rsidRDefault="00B60CAF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4B3BCDCF" w14:textId="77777777" w:rsidR="00313D17" w:rsidRPr="00957259" w:rsidRDefault="00313D17" w:rsidP="00DE2F6D">
      <w:pPr>
        <w:overflowPunct w:val="0"/>
        <w:autoSpaceDE w:val="0"/>
        <w:autoSpaceDN w:val="0"/>
        <w:adjustRightInd w:val="0"/>
        <w:ind w:left="6521"/>
        <w:rPr>
          <w:sz w:val="20"/>
          <w:szCs w:val="20"/>
        </w:rPr>
      </w:pPr>
    </w:p>
    <w:p w14:paraId="505352B8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2799327D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3B32B07D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22A98567" w14:textId="77777777" w:rsidR="0073302E" w:rsidRPr="00957259" w:rsidRDefault="0073302E" w:rsidP="0073302E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5 қосымша</w:t>
      </w:r>
    </w:p>
    <w:p w14:paraId="5C6F79A9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B9B3FE8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4DEF7641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769886AF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5473D711" w14:textId="77777777" w:rsidR="0073302E" w:rsidRPr="00957259" w:rsidRDefault="0073302E" w:rsidP="0073302E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16 қосымша</w:t>
      </w:r>
    </w:p>
    <w:p w14:paraId="7B0E8BCD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78163580" w14:textId="77777777" w:rsidR="0073302E" w:rsidRPr="00957259" w:rsidRDefault="0073302E" w:rsidP="0073302E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50" w:type="dxa"/>
        <w:tblLayout w:type="fixed"/>
        <w:tblLook w:val="00A0" w:firstRow="1" w:lastRow="0" w:firstColumn="1" w:lastColumn="0" w:noHBand="0" w:noVBand="0"/>
      </w:tblPr>
      <w:tblGrid>
        <w:gridCol w:w="366"/>
        <w:gridCol w:w="344"/>
        <w:gridCol w:w="425"/>
        <w:gridCol w:w="7373"/>
        <w:gridCol w:w="1242"/>
      </w:tblGrid>
      <w:tr w:rsidR="0073302E" w:rsidRPr="00957259" w14:paraId="5ED2EE86" w14:textId="77777777" w:rsidTr="005E186D">
        <w:trPr>
          <w:trHeight w:val="80"/>
        </w:trPr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0F5D6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7FBDB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9D17C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502AE" w14:textId="281EAE9C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 xml:space="preserve">2026 </w:t>
            </w:r>
            <w:proofErr w:type="spellStart"/>
            <w:r w:rsidRPr="00957259">
              <w:rPr>
                <w:sz w:val="20"/>
                <w:szCs w:val="20"/>
              </w:rPr>
              <w:t>жыл</w:t>
            </w:r>
            <w:proofErr w:type="spellEnd"/>
            <w:r w:rsidRPr="00957259">
              <w:rPr>
                <w:sz w:val="20"/>
                <w:szCs w:val="20"/>
                <w:lang w:val="kk-KZ"/>
              </w:rPr>
              <w:t>ға арналған Т</w:t>
            </w:r>
            <w:r w:rsidR="001F2E0B">
              <w:rPr>
                <w:sz w:val="20"/>
                <w:szCs w:val="20"/>
                <w:lang w:val="kk-KZ"/>
              </w:rPr>
              <w:t>ү</w:t>
            </w:r>
            <w:r w:rsidRPr="00957259">
              <w:rPr>
                <w:sz w:val="20"/>
                <w:szCs w:val="20"/>
                <w:lang w:val="kk-KZ"/>
              </w:rPr>
              <w:t>рген ауылдық округінің бюджеті</w:t>
            </w:r>
          </w:p>
          <w:p w14:paraId="7C64B68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BC74A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3302E" w:rsidRPr="00957259" w14:paraId="4B8B1FDB" w14:textId="77777777" w:rsidTr="005E186D">
        <w:trPr>
          <w:trHeight w:val="255"/>
        </w:trPr>
        <w:tc>
          <w:tcPr>
            <w:tcW w:w="8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560B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7A9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570A91E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73302E" w:rsidRPr="00957259" w14:paraId="32170464" w14:textId="77777777" w:rsidTr="005E18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1FA7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5BE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A15B" w14:textId="77777777" w:rsidR="0073302E" w:rsidRPr="00957259" w:rsidRDefault="0073302E" w:rsidP="005E186D">
            <w:pPr>
              <w:rPr>
                <w:sz w:val="20"/>
                <w:szCs w:val="20"/>
              </w:rPr>
            </w:pPr>
          </w:p>
        </w:tc>
      </w:tr>
      <w:tr w:rsidR="0073302E" w:rsidRPr="00957259" w14:paraId="7466CDD5" w14:textId="77777777" w:rsidTr="005E18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02C1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792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9A97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A522" w14:textId="77777777" w:rsidR="0073302E" w:rsidRPr="00957259" w:rsidRDefault="0073302E" w:rsidP="005E186D">
            <w:pPr>
              <w:rPr>
                <w:sz w:val="20"/>
                <w:szCs w:val="20"/>
              </w:rPr>
            </w:pPr>
          </w:p>
        </w:tc>
      </w:tr>
      <w:tr w:rsidR="0073302E" w:rsidRPr="00957259" w14:paraId="3772F361" w14:textId="77777777" w:rsidTr="005E18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3655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3389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E89A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3266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193B" w14:textId="77777777" w:rsidR="0073302E" w:rsidRPr="00957259" w:rsidRDefault="0073302E" w:rsidP="005E186D">
            <w:pPr>
              <w:rPr>
                <w:sz w:val="20"/>
                <w:szCs w:val="20"/>
              </w:rPr>
            </w:pPr>
          </w:p>
        </w:tc>
      </w:tr>
      <w:tr w:rsidR="0073302E" w:rsidRPr="00957259" w14:paraId="58B724B6" w14:textId="77777777" w:rsidTr="005E18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FAF5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C9E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CEE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1C3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7190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73302E" w:rsidRPr="00957259" w14:paraId="10B9BA4D" w14:textId="77777777" w:rsidTr="005E18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842C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7361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21F9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2AF89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</w:t>
            </w:r>
            <w:proofErr w:type="spellStart"/>
            <w:r w:rsidRPr="00957259">
              <w:rPr>
                <w:sz w:val="20"/>
                <w:szCs w:val="20"/>
              </w:rPr>
              <w:t>Кiрiстер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4DFC8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48 442,0</w:t>
            </w:r>
          </w:p>
        </w:tc>
      </w:tr>
      <w:tr w:rsidR="0073302E" w:rsidRPr="00957259" w14:paraId="63FE99A7" w14:textId="77777777" w:rsidTr="005E186D">
        <w:trPr>
          <w:trHeight w:val="25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CC9C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4CA4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E57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0516F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1008B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15 225,0</w:t>
            </w:r>
          </w:p>
        </w:tc>
      </w:tr>
      <w:tr w:rsidR="0073302E" w:rsidRPr="00957259" w14:paraId="45A9A3E2" w14:textId="77777777" w:rsidTr="005E186D">
        <w:trPr>
          <w:trHeight w:val="21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98E9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0C29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55B5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D0B12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Табыс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салығы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E6085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3 100,0</w:t>
            </w:r>
          </w:p>
        </w:tc>
      </w:tr>
      <w:tr w:rsidR="0073302E" w:rsidRPr="00957259" w14:paraId="1577751D" w14:textId="77777777" w:rsidTr="005E186D">
        <w:trPr>
          <w:trHeight w:val="21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0FF9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9888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E8D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EBB66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 xml:space="preserve">Жеке </w:t>
            </w:r>
            <w:proofErr w:type="spellStart"/>
            <w:r w:rsidRPr="00957259">
              <w:rPr>
                <w:sz w:val="20"/>
                <w:szCs w:val="20"/>
              </w:rPr>
              <w:t>табыс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7FC50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3 100,0</w:t>
            </w:r>
          </w:p>
        </w:tc>
      </w:tr>
      <w:tr w:rsidR="0073302E" w:rsidRPr="00957259" w14:paraId="0F8CD1F4" w14:textId="77777777" w:rsidTr="005E186D">
        <w:trPr>
          <w:trHeight w:val="21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48A2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542A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BC36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36CF3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Меншiкке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7AB21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3 025,0</w:t>
            </w:r>
          </w:p>
        </w:tc>
      </w:tr>
      <w:tr w:rsidR="0073302E" w:rsidRPr="00957259" w14:paraId="738509B0" w14:textId="77777777" w:rsidTr="005E18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43A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34A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9E6B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4FFB4" w14:textId="77777777" w:rsidR="0073302E" w:rsidRPr="00957259" w:rsidRDefault="0073302E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Мүлiкке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274BB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85,0</w:t>
            </w:r>
          </w:p>
        </w:tc>
      </w:tr>
      <w:tr w:rsidR="0073302E" w:rsidRPr="00957259" w14:paraId="46CA4A06" w14:textId="77777777" w:rsidTr="005E18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1AA6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25EC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A9E5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ED63" w14:textId="77777777" w:rsidR="0073302E" w:rsidRPr="00957259" w:rsidRDefault="0073302E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4D132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40,0</w:t>
            </w:r>
          </w:p>
        </w:tc>
      </w:tr>
      <w:tr w:rsidR="0073302E" w:rsidRPr="00957259" w14:paraId="4997DFB1" w14:textId="77777777" w:rsidTr="005E186D">
        <w:trPr>
          <w:trHeight w:val="16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6A05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32E5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55A3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2693D" w14:textId="77777777" w:rsidR="0073302E" w:rsidRPr="00957259" w:rsidRDefault="0073302E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Көлiк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құралдарына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C15AA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2 900,0</w:t>
            </w:r>
          </w:p>
        </w:tc>
      </w:tr>
      <w:tr w:rsidR="0073302E" w:rsidRPr="00957259" w14:paraId="2E45D018" w14:textId="77777777" w:rsidTr="005E18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D675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2268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220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1D6A8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Тауарларға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жұмыстарға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қызметтерге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салынатын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iшкi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салықтар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4D7C1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9 100,0</w:t>
            </w:r>
          </w:p>
        </w:tc>
      </w:tr>
      <w:tr w:rsidR="0073302E" w:rsidRPr="00957259" w14:paraId="0739C737" w14:textId="77777777" w:rsidTr="005E18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CFF6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3F0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C2B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5D7F4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Табиғи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</w:t>
            </w:r>
            <w:proofErr w:type="spellEnd"/>
            <w:r w:rsidRPr="00957259">
              <w:rPr>
                <w:sz w:val="20"/>
                <w:szCs w:val="20"/>
              </w:rPr>
              <w:t xml:space="preserve"> да </w:t>
            </w:r>
            <w:proofErr w:type="spellStart"/>
            <w:r w:rsidRPr="00957259">
              <w:rPr>
                <w:sz w:val="20"/>
                <w:szCs w:val="20"/>
              </w:rPr>
              <w:t>ресурстарды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пайдаланғаны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үшiн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A78D1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9 100,0</w:t>
            </w:r>
          </w:p>
        </w:tc>
      </w:tr>
      <w:tr w:rsidR="0073302E" w:rsidRPr="00957259" w14:paraId="5214ED7E" w14:textId="77777777" w:rsidTr="005E186D">
        <w:trPr>
          <w:trHeight w:val="24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C41E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9FCB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97C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7B0B0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22727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33 217,0</w:t>
            </w:r>
          </w:p>
        </w:tc>
      </w:tr>
      <w:tr w:rsidR="0073302E" w:rsidRPr="00957259" w14:paraId="534D5F6C" w14:textId="77777777" w:rsidTr="005E186D">
        <w:trPr>
          <w:trHeight w:val="232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CAF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18D6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093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1A083" w14:textId="77777777" w:rsidR="0073302E" w:rsidRPr="00957259" w:rsidRDefault="0073302E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Мемлекеттiк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басқарудың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жоғары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тұрған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органдарынан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түсетiн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78747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33 217,0</w:t>
            </w:r>
          </w:p>
        </w:tc>
      </w:tr>
      <w:tr w:rsidR="0073302E" w:rsidRPr="00957259" w14:paraId="72FE2B1D" w14:textId="77777777" w:rsidTr="005E186D">
        <w:trPr>
          <w:trHeight w:val="13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87A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EE3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1273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B540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Аудандардың</w:t>
            </w:r>
            <w:proofErr w:type="spellEnd"/>
            <w:r w:rsidRPr="00957259">
              <w:rPr>
                <w:sz w:val="20"/>
              </w:rPr>
              <w:t xml:space="preserve"> (</w:t>
            </w:r>
            <w:proofErr w:type="spellStart"/>
            <w:r w:rsidRPr="00957259">
              <w:rPr>
                <w:sz w:val="20"/>
              </w:rPr>
              <w:t>облыстық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маңызы</w:t>
            </w:r>
            <w:proofErr w:type="spellEnd"/>
            <w:r w:rsidRPr="00957259">
              <w:rPr>
                <w:sz w:val="20"/>
              </w:rPr>
              <w:t xml:space="preserve"> бар </w:t>
            </w:r>
            <w:proofErr w:type="spellStart"/>
            <w:r w:rsidRPr="00957259">
              <w:rPr>
                <w:sz w:val="20"/>
              </w:rPr>
              <w:t>қаланың</w:t>
            </w:r>
            <w:proofErr w:type="spellEnd"/>
            <w:r w:rsidRPr="00957259">
              <w:rPr>
                <w:sz w:val="20"/>
              </w:rPr>
              <w:t xml:space="preserve">) </w:t>
            </w:r>
            <w:proofErr w:type="spellStart"/>
            <w:r w:rsidRPr="00957259">
              <w:rPr>
                <w:sz w:val="20"/>
              </w:rPr>
              <w:t>бюджетінен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2AC70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33 217,0</w:t>
            </w:r>
          </w:p>
        </w:tc>
      </w:tr>
    </w:tbl>
    <w:p w14:paraId="1BC8DCFE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03D2ADA8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445CAE0B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28DB5B0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17FE4AD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2747C1E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9CA5860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2AD392D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772A7F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8A617FC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6F3142F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65A2FA7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CE31F09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02AA8C3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F990A7E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D3472D1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0259D42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E0EC4F0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7A634D5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E459CC7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F9C707C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F9417FF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F69480A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4FD562A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5DF5B62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4C17513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7CB535C3" w14:textId="77777777" w:rsidR="00313D17" w:rsidRPr="00957259" w:rsidRDefault="00313D17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EDC6E34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797C9E2C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CCD03A8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0121FAC" w14:textId="77777777" w:rsidR="0073302E" w:rsidRPr="00957259" w:rsidRDefault="0073302E" w:rsidP="0073302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486"/>
        <w:gridCol w:w="1558"/>
      </w:tblGrid>
      <w:tr w:rsidR="0073302E" w:rsidRPr="00957259" w14:paraId="4B9A7B7C" w14:textId="77777777" w:rsidTr="005E186D">
        <w:trPr>
          <w:trHeight w:val="315"/>
        </w:trPr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C29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Функционалдық</w:t>
            </w:r>
            <w:proofErr w:type="spellEnd"/>
            <w:r w:rsidRPr="00957259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915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7FD28DE5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73302E" w:rsidRPr="00957259" w14:paraId="57468F30" w14:textId="77777777" w:rsidTr="005E186D">
        <w:trPr>
          <w:trHeight w:val="2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101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76E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7F39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73302E" w:rsidRPr="00957259" w14:paraId="7B18EA11" w14:textId="77777777" w:rsidTr="005E186D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0A5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A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360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бағдарламалардың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1BA2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73302E" w:rsidRPr="00957259" w14:paraId="7E83CC50" w14:textId="77777777" w:rsidTr="005E186D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94A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661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92B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866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8E16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73302E" w:rsidRPr="00957259" w14:paraId="0213122F" w14:textId="77777777" w:rsidTr="005E186D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0F9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483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B1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43B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724C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148D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</w:p>
        </w:tc>
      </w:tr>
      <w:tr w:rsidR="0073302E" w:rsidRPr="00957259" w14:paraId="1DA2CF5E" w14:textId="77777777" w:rsidTr="005E186D">
        <w:trPr>
          <w:trHeight w:val="2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47F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1BE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647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C50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79D4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3AEA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73302E" w:rsidRPr="00957259" w14:paraId="76149C6B" w14:textId="77777777" w:rsidTr="005E186D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FA110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96B401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287C4E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D99E02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848C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II. </w:t>
            </w:r>
            <w:proofErr w:type="spellStart"/>
            <w:r w:rsidRPr="00957259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DAC6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48 442,0</w:t>
            </w:r>
          </w:p>
        </w:tc>
      </w:tr>
      <w:tr w:rsidR="0073302E" w:rsidRPr="00957259" w14:paraId="7261EE0D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B87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DC5C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5CE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FB61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A3D1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E4E62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73302E" w:rsidRPr="00957259" w14:paraId="3A34D3E2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4A8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5125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DD83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CA7C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1394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1F6C6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73302E" w:rsidRPr="00957259" w14:paraId="391573F2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69A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F22B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42B7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42B4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1637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735BD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73302E" w:rsidRPr="00957259" w14:paraId="1CC0C04C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CE0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698F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7508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98DE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CE76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B4707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73302E" w:rsidRPr="00957259" w14:paraId="68AB6424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D48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F7D1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D9AD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AF82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271D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598D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6 059,0</w:t>
            </w:r>
          </w:p>
        </w:tc>
      </w:tr>
      <w:tr w:rsidR="0073302E" w:rsidRPr="00957259" w14:paraId="787CC677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A4E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BF40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AC2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4E2E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95FB" w14:textId="77777777" w:rsidR="0073302E" w:rsidRPr="00957259" w:rsidRDefault="0073302E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AFFF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1 028,0</w:t>
            </w:r>
          </w:p>
        </w:tc>
      </w:tr>
      <w:tr w:rsidR="0073302E" w:rsidRPr="00957259" w14:paraId="2C5D1320" w14:textId="77777777" w:rsidTr="005E186D">
        <w:trPr>
          <w:trHeight w:val="5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B4B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0E46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7BF5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C71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B0F1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D841" w14:textId="77777777" w:rsidR="0073302E" w:rsidRPr="00957259" w:rsidRDefault="0073302E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1 028,0</w:t>
            </w:r>
          </w:p>
        </w:tc>
      </w:tr>
      <w:tr w:rsidR="0073302E" w:rsidRPr="00957259" w14:paraId="61575727" w14:textId="77777777" w:rsidTr="005E186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807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4979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882C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D17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41D0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9225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1 028,0</w:t>
            </w:r>
          </w:p>
        </w:tc>
      </w:tr>
      <w:tr w:rsidR="0073302E" w:rsidRPr="00957259" w14:paraId="76E9B05F" w14:textId="77777777" w:rsidTr="005E186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587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9E39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DC6C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1B8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1CD3" w14:textId="77777777" w:rsidR="0073302E" w:rsidRPr="00957259" w:rsidRDefault="0073302E" w:rsidP="005E186D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C47D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5 031,0</w:t>
            </w:r>
          </w:p>
        </w:tc>
      </w:tr>
      <w:tr w:rsidR="0073302E" w:rsidRPr="00957259" w14:paraId="5F518A5E" w14:textId="77777777" w:rsidTr="005E186D">
        <w:trPr>
          <w:trHeight w:val="2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18D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67C9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5E65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C11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8A9D" w14:textId="77777777" w:rsidR="0073302E" w:rsidRPr="00957259" w:rsidRDefault="0073302E" w:rsidP="005E186D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7B28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5 031,0</w:t>
            </w:r>
          </w:p>
        </w:tc>
      </w:tr>
      <w:tr w:rsidR="0073302E" w:rsidRPr="00957259" w14:paraId="63A00829" w14:textId="77777777" w:rsidTr="005E186D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140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A851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0A09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B30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C8049" w14:textId="77777777" w:rsidR="0073302E" w:rsidRPr="00957259" w:rsidRDefault="0073302E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5692" w14:textId="77777777" w:rsidR="0073302E" w:rsidRPr="00957259" w:rsidRDefault="0073302E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756,0</w:t>
            </w:r>
          </w:p>
        </w:tc>
      </w:tr>
      <w:tr w:rsidR="0073302E" w:rsidRPr="00957259" w14:paraId="28EF9355" w14:textId="77777777" w:rsidTr="005E186D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071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B541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6333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F4D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C197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88A2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3 165,0</w:t>
            </w:r>
          </w:p>
        </w:tc>
      </w:tr>
      <w:tr w:rsidR="0073302E" w:rsidRPr="00957259" w14:paraId="7B8F8E69" w14:textId="77777777" w:rsidTr="005E186D">
        <w:trPr>
          <w:trHeight w:val="2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ED9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F495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ABD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94C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5953" w14:textId="77777777" w:rsidR="0073302E" w:rsidRPr="00957259" w:rsidRDefault="0073302E" w:rsidP="005E186D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9B3E" w14:textId="77777777" w:rsidR="0073302E" w:rsidRPr="00957259" w:rsidRDefault="0073302E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1 110,0</w:t>
            </w:r>
          </w:p>
        </w:tc>
      </w:tr>
      <w:tr w:rsidR="0073302E" w:rsidRPr="00957259" w14:paraId="764F732E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39C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01C8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21D7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206B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B788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AB7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73302E" w:rsidRPr="00957259" w14:paraId="1DA37444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973B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0A57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7FFA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7591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ED2C" w14:textId="77777777" w:rsidR="0073302E" w:rsidRPr="00957259" w:rsidRDefault="0073302E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89B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73302E" w:rsidRPr="00957259" w14:paraId="1771A429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1F2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916A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7EB6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F82B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C489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8BD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73302E" w:rsidRPr="00957259" w14:paraId="3F13586D" w14:textId="77777777" w:rsidTr="005E186D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6A9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C4D4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D93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3CC5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A42E" w14:textId="77777777" w:rsidR="0073302E" w:rsidRPr="00957259" w:rsidRDefault="0073302E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67A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10 000,0</w:t>
            </w:r>
          </w:p>
        </w:tc>
      </w:tr>
      <w:tr w:rsidR="0073302E" w:rsidRPr="00957259" w14:paraId="1180CA17" w14:textId="77777777" w:rsidTr="005E186D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1BB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598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ACD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A12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3539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9F24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612FAA8B" w14:textId="77777777" w:rsidTr="005E186D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998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096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7C3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8AD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6491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FF1E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183FFF46" w14:textId="77777777" w:rsidTr="005E186D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73D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7ED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AF5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36A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E9325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FB56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4F19D5C6" w14:textId="77777777" w:rsidTr="005E186D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F0C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EB2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75F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3D5A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D4BE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5F58C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1F937EE3" w14:textId="77777777" w:rsidTr="005E186D">
        <w:trPr>
          <w:trHeight w:val="1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E59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E74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904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A233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682A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E16F6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0A14AC82" w14:textId="77777777" w:rsidTr="005E186D">
        <w:trPr>
          <w:trHeight w:val="1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81AF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11C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0AA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A37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827E7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F9A71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73302E" w:rsidRPr="00957259" w14:paraId="2BD496C4" w14:textId="77777777" w:rsidTr="005E186D">
        <w:trPr>
          <w:trHeight w:val="1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A754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32E2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DB1E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17FD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23C20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94AB9" w14:textId="77777777" w:rsidR="0073302E" w:rsidRPr="00957259" w:rsidRDefault="0073302E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</w:tbl>
    <w:p w14:paraId="15A8A4EA" w14:textId="77777777" w:rsidR="009E0CB5" w:rsidRPr="00957259" w:rsidRDefault="009E0CB5" w:rsidP="009E0CB5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1CB51F8" w14:textId="77777777" w:rsidR="007478B9" w:rsidRPr="00957259" w:rsidRDefault="007478B9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01449F8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56695BF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B8BAB75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83D9700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DD69945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CC29D5E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11C0CEB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C287142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68DBB4D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657805E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5E478AE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8F67F95" w14:textId="77777777" w:rsidR="007C5567" w:rsidRPr="00957259" w:rsidRDefault="007C556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3893ED5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33C6B11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FE41E0D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D61BF60" w14:textId="77777777" w:rsidR="00313D17" w:rsidRPr="00957259" w:rsidRDefault="00313D1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9F799DF" w14:textId="77777777" w:rsidR="00313D17" w:rsidRPr="00957259" w:rsidRDefault="00313D1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AD6CB3D" w14:textId="77777777" w:rsidR="00313D17" w:rsidRPr="00957259" w:rsidRDefault="00313D1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D3FCB16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35EE270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A219531" w14:textId="77777777" w:rsidR="00313D17" w:rsidRPr="00957259" w:rsidRDefault="00313D17" w:rsidP="005E186D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5653C9C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57D31545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57E3E7C9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5D3FDD30" w14:textId="77777777" w:rsidR="005E186D" w:rsidRPr="00957259" w:rsidRDefault="005E186D" w:rsidP="005E18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6 қосымша</w:t>
      </w:r>
    </w:p>
    <w:p w14:paraId="76156C1A" w14:textId="77777777" w:rsidR="005E186D" w:rsidRPr="00957259" w:rsidRDefault="005E186D" w:rsidP="005E18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EE11057" w14:textId="77777777" w:rsidR="005E186D" w:rsidRPr="00957259" w:rsidRDefault="005E186D" w:rsidP="005E18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0B3CACDB" w14:textId="77777777" w:rsidR="005E186D" w:rsidRPr="00957259" w:rsidRDefault="005E186D" w:rsidP="005E18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31BFF978" w14:textId="77777777" w:rsidR="005E186D" w:rsidRPr="00957259" w:rsidRDefault="005E186D" w:rsidP="005E18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2CD23501" w14:textId="77777777" w:rsidR="005E186D" w:rsidRPr="00957259" w:rsidRDefault="005E186D" w:rsidP="005E186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19 қосымша</w:t>
      </w:r>
    </w:p>
    <w:p w14:paraId="17483AFC" w14:textId="77777777" w:rsidR="005E186D" w:rsidRPr="00957259" w:rsidRDefault="005E186D" w:rsidP="003E33A8">
      <w:pPr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</w:t>
      </w:r>
    </w:p>
    <w:p w14:paraId="490BA44C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5E186D" w:rsidRPr="00957259" w14:paraId="1A7524E9" w14:textId="77777777" w:rsidTr="005E186D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AACDC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A520C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E7A28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2D0EA" w14:textId="4F752EA4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 xml:space="preserve">2026 </w:t>
            </w:r>
            <w:proofErr w:type="spellStart"/>
            <w:r w:rsidRPr="00957259">
              <w:rPr>
                <w:sz w:val="20"/>
                <w:szCs w:val="20"/>
              </w:rPr>
              <w:t>жыл</w:t>
            </w:r>
            <w:proofErr w:type="spellEnd"/>
            <w:r w:rsidRPr="00957259">
              <w:rPr>
                <w:sz w:val="20"/>
                <w:szCs w:val="20"/>
                <w:lang w:val="kk-KZ"/>
              </w:rPr>
              <w:t>ға арналған Константинов ауылдық округінің бюджеті</w:t>
            </w:r>
          </w:p>
          <w:p w14:paraId="0F25598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E7820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E186D" w:rsidRPr="00957259" w14:paraId="65F752B4" w14:textId="77777777" w:rsidTr="005E186D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5BF9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6489A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2801BE8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5E186D" w:rsidRPr="00957259" w14:paraId="1234F11C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CA16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9AAD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A5CB91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E186D" w:rsidRPr="00957259" w14:paraId="2D98B336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2858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97B6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F5BA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A0C1BF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E186D" w:rsidRPr="00957259" w14:paraId="6E266057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FDD1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2416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307A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923E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2279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E186D" w:rsidRPr="00957259" w14:paraId="1B256EC1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CD2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E6D5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5D10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1411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A6AF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5E186D" w:rsidRPr="00957259" w14:paraId="408E8D14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6955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CF3E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63DC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C2EF0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</w:t>
            </w:r>
            <w:proofErr w:type="spellStart"/>
            <w:r w:rsidRPr="00957259">
              <w:rPr>
                <w:sz w:val="20"/>
                <w:szCs w:val="20"/>
              </w:rPr>
              <w:t>Кiрiстер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1A9DE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  <w:r w:rsidRPr="00957259">
              <w:rPr>
                <w:bCs/>
                <w:sz w:val="20"/>
                <w:szCs w:val="20"/>
                <w:lang w:val="en-US"/>
              </w:rPr>
              <w:t>6</w:t>
            </w:r>
            <w:r w:rsidRPr="00957259">
              <w:rPr>
                <w:bCs/>
                <w:sz w:val="20"/>
                <w:szCs w:val="20"/>
                <w:lang w:val="kk-KZ"/>
              </w:rPr>
              <w:t> </w:t>
            </w:r>
            <w:r w:rsidRPr="00957259">
              <w:rPr>
                <w:bCs/>
                <w:sz w:val="20"/>
                <w:szCs w:val="20"/>
                <w:lang w:val="en-US"/>
              </w:rPr>
              <w:t>991</w:t>
            </w:r>
            <w:r w:rsidRPr="00957259">
              <w:rPr>
                <w:bCs/>
                <w:sz w:val="20"/>
                <w:szCs w:val="20"/>
                <w:lang w:val="kk-KZ"/>
              </w:rPr>
              <w:t>,</w:t>
            </w:r>
            <w:r w:rsidRPr="00957259"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5E186D" w:rsidRPr="00957259" w14:paraId="3AE48339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7138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5050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E8EF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0A1FA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2EFC1" w14:textId="77777777" w:rsidR="005E186D" w:rsidRPr="00957259" w:rsidRDefault="005E186D" w:rsidP="0046089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</w:t>
            </w:r>
            <w:r w:rsidR="0046089B" w:rsidRPr="00957259">
              <w:rPr>
                <w:bCs/>
                <w:sz w:val="20"/>
                <w:szCs w:val="20"/>
                <w:lang w:val="kk-KZ"/>
              </w:rPr>
              <w:t>6</w:t>
            </w:r>
            <w:r w:rsidRPr="00957259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46089B" w:rsidRPr="00957259">
              <w:rPr>
                <w:bCs/>
                <w:sz w:val="20"/>
                <w:szCs w:val="20"/>
                <w:lang w:val="kk-KZ"/>
              </w:rPr>
              <w:t>1</w:t>
            </w: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  <w:r w:rsidR="0046089B" w:rsidRPr="00957259">
              <w:rPr>
                <w:bCs/>
                <w:sz w:val="20"/>
                <w:szCs w:val="20"/>
                <w:lang w:val="kk-KZ"/>
              </w:rPr>
              <w:t>3</w:t>
            </w:r>
            <w:r w:rsidRPr="00957259">
              <w:rPr>
                <w:bCs/>
                <w:sz w:val="20"/>
                <w:szCs w:val="20"/>
                <w:lang w:val="kk-KZ"/>
              </w:rPr>
              <w:t>,</w:t>
            </w:r>
            <w:r w:rsidR="0046089B" w:rsidRPr="00957259">
              <w:rPr>
                <w:bCs/>
                <w:sz w:val="20"/>
                <w:szCs w:val="20"/>
                <w:lang w:val="kk-KZ"/>
              </w:rPr>
              <w:t>2</w:t>
            </w:r>
          </w:p>
        </w:tc>
      </w:tr>
      <w:tr w:rsidR="005E186D" w:rsidRPr="00957259" w14:paraId="24FADB7C" w14:textId="77777777" w:rsidTr="005E186D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AFFD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4D42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BFDA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40C4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Табыс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салығы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75DEC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3 500,0</w:t>
            </w:r>
          </w:p>
        </w:tc>
      </w:tr>
      <w:tr w:rsidR="005E186D" w:rsidRPr="00957259" w14:paraId="2C0CFA25" w14:textId="77777777" w:rsidTr="005E186D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2F91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C76A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1021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A7C0F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 xml:space="preserve">Жеке </w:t>
            </w:r>
            <w:proofErr w:type="spellStart"/>
            <w:r w:rsidRPr="00957259">
              <w:rPr>
                <w:sz w:val="20"/>
                <w:szCs w:val="20"/>
              </w:rPr>
              <w:t>табыс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61268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3 500,0</w:t>
            </w:r>
          </w:p>
        </w:tc>
      </w:tr>
      <w:tr w:rsidR="005E186D" w:rsidRPr="00957259" w14:paraId="4514D9DB" w14:textId="77777777" w:rsidTr="005E186D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5398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CD2F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5852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0F616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Меншiкке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DA58D" w14:textId="77777777" w:rsidR="005E186D" w:rsidRPr="00957259" w:rsidRDefault="0046089B" w:rsidP="0046089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8</w:t>
            </w:r>
            <w:r w:rsidR="005E186D" w:rsidRPr="00957259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bCs/>
                <w:sz w:val="20"/>
                <w:szCs w:val="20"/>
                <w:lang w:val="kk-KZ"/>
              </w:rPr>
              <w:t>60</w:t>
            </w:r>
            <w:r w:rsidR="005E186D" w:rsidRPr="00957259">
              <w:rPr>
                <w:bCs/>
                <w:sz w:val="20"/>
                <w:szCs w:val="20"/>
                <w:lang w:val="kk-KZ"/>
              </w:rPr>
              <w:t>3,</w:t>
            </w:r>
            <w:r w:rsidRPr="00957259">
              <w:rPr>
                <w:bCs/>
                <w:sz w:val="20"/>
                <w:szCs w:val="20"/>
                <w:lang w:val="kk-KZ"/>
              </w:rPr>
              <w:t>2</w:t>
            </w:r>
          </w:p>
        </w:tc>
      </w:tr>
      <w:tr w:rsidR="005E186D" w:rsidRPr="00957259" w14:paraId="7A48B046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672E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3320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236A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70918" w14:textId="77777777" w:rsidR="005E186D" w:rsidRPr="00957259" w:rsidRDefault="005E186D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Мүлiкке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4BD8D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195,0</w:t>
            </w:r>
          </w:p>
        </w:tc>
      </w:tr>
      <w:tr w:rsidR="005E186D" w:rsidRPr="00957259" w14:paraId="142BC42B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F568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8596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BB49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DB33" w14:textId="77777777" w:rsidR="005E186D" w:rsidRPr="00957259" w:rsidRDefault="005E186D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23082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25,0</w:t>
            </w:r>
          </w:p>
        </w:tc>
      </w:tr>
      <w:tr w:rsidR="005E186D" w:rsidRPr="00957259" w14:paraId="605F6541" w14:textId="77777777" w:rsidTr="005E186D">
        <w:trPr>
          <w:trHeight w:val="11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1706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1DD8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C9A9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2D005" w14:textId="77777777" w:rsidR="005E186D" w:rsidRPr="00957259" w:rsidRDefault="005E186D" w:rsidP="005E186D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Көлiк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құралдарына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328C1" w14:textId="77777777" w:rsidR="005E186D" w:rsidRPr="00957259" w:rsidRDefault="0046089B" w:rsidP="0046089B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8</w:t>
            </w:r>
            <w:r w:rsidR="005E186D"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  <w:lang w:val="kk-KZ"/>
              </w:rPr>
              <w:t>383</w:t>
            </w:r>
            <w:r w:rsidR="005E186D" w:rsidRPr="00957259">
              <w:rPr>
                <w:sz w:val="20"/>
                <w:szCs w:val="20"/>
                <w:lang w:val="kk-KZ"/>
              </w:rPr>
              <w:t>,</w:t>
            </w: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</w:tr>
      <w:tr w:rsidR="005E186D" w:rsidRPr="00957259" w14:paraId="0B3DDAED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C533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2493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EA43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6310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Тауарларға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жұмыстарға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қызметтерге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салынатын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iшкi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салықтар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B468A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4 050,0</w:t>
            </w:r>
          </w:p>
        </w:tc>
      </w:tr>
      <w:tr w:rsidR="005E186D" w:rsidRPr="00957259" w14:paraId="42D465E1" w14:textId="77777777" w:rsidTr="005E18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471D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F2FD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B784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99C6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Табиғи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</w:t>
            </w:r>
            <w:proofErr w:type="spellEnd"/>
            <w:r w:rsidRPr="00957259">
              <w:rPr>
                <w:sz w:val="20"/>
                <w:szCs w:val="20"/>
              </w:rPr>
              <w:t xml:space="preserve"> да </w:t>
            </w:r>
            <w:proofErr w:type="spellStart"/>
            <w:r w:rsidRPr="00957259">
              <w:rPr>
                <w:sz w:val="20"/>
                <w:szCs w:val="20"/>
              </w:rPr>
              <w:t>ресурстарды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пайдаланғаны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үшiн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52F4D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4 050,0</w:t>
            </w:r>
          </w:p>
        </w:tc>
      </w:tr>
      <w:tr w:rsidR="005E186D" w:rsidRPr="00957259" w14:paraId="24D9FFA7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387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3EAE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73FD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DD1F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емес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7A2B6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455,0</w:t>
            </w:r>
          </w:p>
        </w:tc>
      </w:tr>
      <w:tr w:rsidR="005E186D" w:rsidRPr="00957259" w14:paraId="02A58CEA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173D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61EE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D54C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AE2C4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Мемлекеттік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меншіктен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A25B6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455,0</w:t>
            </w:r>
          </w:p>
        </w:tc>
      </w:tr>
      <w:tr w:rsidR="005E186D" w:rsidRPr="00957259" w14:paraId="7D31F194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B9FA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8E82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EA47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74417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Мемлекет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меншігіндегі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мүлікті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жалға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беруден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BF350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455,0</w:t>
            </w:r>
          </w:p>
        </w:tc>
      </w:tr>
      <w:tr w:rsidR="005E186D" w:rsidRPr="00957259" w14:paraId="48953399" w14:textId="77777777" w:rsidTr="005E186D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DB51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8E80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A48F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EB700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6F5179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50 383,0</w:t>
            </w:r>
          </w:p>
        </w:tc>
      </w:tr>
      <w:tr w:rsidR="005E186D" w:rsidRPr="00957259" w14:paraId="2A8BEA49" w14:textId="77777777" w:rsidTr="005E186D">
        <w:trPr>
          <w:trHeight w:val="13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9479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CC2A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5379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3A168" w14:textId="77777777" w:rsidR="005E186D" w:rsidRPr="00957259" w:rsidRDefault="005E186D" w:rsidP="005E186D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Мемлекеттiк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басқарудың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жоғары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тұрған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органдарынан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түсетiн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3FA09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50 383,0</w:t>
            </w:r>
          </w:p>
        </w:tc>
      </w:tr>
      <w:tr w:rsidR="005E186D" w:rsidRPr="00957259" w14:paraId="7030708D" w14:textId="77777777" w:rsidTr="005E186D">
        <w:trPr>
          <w:trHeight w:val="179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7C32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6270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30C8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5907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Аудандардың</w:t>
            </w:r>
            <w:proofErr w:type="spellEnd"/>
            <w:r w:rsidRPr="00957259">
              <w:rPr>
                <w:sz w:val="20"/>
              </w:rPr>
              <w:t xml:space="preserve"> (</w:t>
            </w:r>
            <w:proofErr w:type="spellStart"/>
            <w:r w:rsidRPr="00957259">
              <w:rPr>
                <w:sz w:val="20"/>
              </w:rPr>
              <w:t>облыстық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маңызы</w:t>
            </w:r>
            <w:proofErr w:type="spellEnd"/>
            <w:r w:rsidRPr="00957259">
              <w:rPr>
                <w:sz w:val="20"/>
              </w:rPr>
              <w:t xml:space="preserve"> бар </w:t>
            </w:r>
            <w:proofErr w:type="spellStart"/>
            <w:r w:rsidRPr="00957259">
              <w:rPr>
                <w:sz w:val="20"/>
              </w:rPr>
              <w:t>қаланың</w:t>
            </w:r>
            <w:proofErr w:type="spellEnd"/>
            <w:r w:rsidRPr="00957259">
              <w:rPr>
                <w:sz w:val="20"/>
              </w:rPr>
              <w:t>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3AF7E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50 383,0</w:t>
            </w:r>
          </w:p>
        </w:tc>
      </w:tr>
    </w:tbl>
    <w:p w14:paraId="0D5AD420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0888FB0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41FD3864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A692C12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FCC7CEB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2E0F6B3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B64F4C4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B0EBE79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FAE0C6D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31F9268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D406D55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BAF2FA4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AC397A5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C9D7286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F3F79DD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132DE71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78C4FA6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CD8486D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05F80FD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AE41DB0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C53B01E" w14:textId="77777777" w:rsidR="003E33A8" w:rsidRPr="00957259" w:rsidRDefault="003E33A8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1985E2C" w14:textId="77777777" w:rsidR="003E33A8" w:rsidRPr="00957259" w:rsidRDefault="003E33A8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D616759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CC67F00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602E949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8BC5788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4C76D738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62B5EE2" w14:textId="77777777" w:rsidR="005E186D" w:rsidRPr="00957259" w:rsidRDefault="005E186D" w:rsidP="005E186D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061"/>
        <w:gridCol w:w="1559"/>
      </w:tblGrid>
      <w:tr w:rsidR="005E186D" w:rsidRPr="00957259" w14:paraId="37B9F71D" w14:textId="77777777" w:rsidTr="005E186D">
        <w:trPr>
          <w:trHeight w:val="315"/>
        </w:trPr>
        <w:tc>
          <w:tcPr>
            <w:tcW w:w="8188" w:type="dxa"/>
            <w:gridSpan w:val="5"/>
            <w:vAlign w:val="bottom"/>
          </w:tcPr>
          <w:p w14:paraId="48E3A7E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957259">
              <w:rPr>
                <w:sz w:val="20"/>
                <w:szCs w:val="20"/>
              </w:rPr>
              <w:t>Функционалдық</w:t>
            </w:r>
            <w:proofErr w:type="spellEnd"/>
            <w:r w:rsidRPr="00957259">
              <w:rPr>
                <w:sz w:val="20"/>
                <w:szCs w:val="20"/>
              </w:rPr>
              <w:t xml:space="preserve">  топ</w:t>
            </w:r>
            <w:proofErr w:type="gramEnd"/>
          </w:p>
        </w:tc>
        <w:tc>
          <w:tcPr>
            <w:tcW w:w="1559" w:type="dxa"/>
            <w:vMerge w:val="restart"/>
            <w:vAlign w:val="center"/>
          </w:tcPr>
          <w:p w14:paraId="60ADB57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031780EF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5E186D" w:rsidRPr="00957259" w14:paraId="0EE9B80E" w14:textId="77777777" w:rsidTr="005E186D">
        <w:trPr>
          <w:trHeight w:val="315"/>
        </w:trPr>
        <w:tc>
          <w:tcPr>
            <w:tcW w:w="426" w:type="dxa"/>
            <w:vAlign w:val="bottom"/>
          </w:tcPr>
          <w:p w14:paraId="7449E66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4"/>
          </w:tcPr>
          <w:p w14:paraId="5219109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9" w:type="dxa"/>
            <w:vMerge/>
            <w:vAlign w:val="center"/>
          </w:tcPr>
          <w:p w14:paraId="269DCDB7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E186D" w:rsidRPr="00957259" w14:paraId="413EF1FF" w14:textId="77777777" w:rsidTr="005E186D">
        <w:trPr>
          <w:trHeight w:val="315"/>
        </w:trPr>
        <w:tc>
          <w:tcPr>
            <w:tcW w:w="426" w:type="dxa"/>
            <w:vAlign w:val="bottom"/>
          </w:tcPr>
          <w:p w14:paraId="3746AB0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1B2ED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3"/>
            <w:vAlign w:val="bottom"/>
          </w:tcPr>
          <w:p w14:paraId="06E1A48A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бағдарламалардың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1971E3DA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E186D" w:rsidRPr="00957259" w14:paraId="6791606D" w14:textId="77777777" w:rsidTr="005E186D">
        <w:trPr>
          <w:trHeight w:val="315"/>
        </w:trPr>
        <w:tc>
          <w:tcPr>
            <w:tcW w:w="426" w:type="dxa"/>
            <w:vAlign w:val="bottom"/>
          </w:tcPr>
          <w:p w14:paraId="26D6884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36A79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3EC8349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2196F59A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3758DFE0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E186D" w:rsidRPr="00957259" w14:paraId="3122A6CF" w14:textId="77777777" w:rsidTr="005E186D">
        <w:trPr>
          <w:trHeight w:val="315"/>
        </w:trPr>
        <w:tc>
          <w:tcPr>
            <w:tcW w:w="426" w:type="dxa"/>
            <w:vAlign w:val="bottom"/>
          </w:tcPr>
          <w:p w14:paraId="4F2D1D7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CF952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069AB55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782C9EB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center"/>
          </w:tcPr>
          <w:p w14:paraId="62D14B2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123C5F59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E186D" w:rsidRPr="00957259" w14:paraId="5B454FE8" w14:textId="77777777" w:rsidTr="005E186D">
        <w:trPr>
          <w:trHeight w:val="315"/>
        </w:trPr>
        <w:tc>
          <w:tcPr>
            <w:tcW w:w="426" w:type="dxa"/>
            <w:vAlign w:val="bottom"/>
          </w:tcPr>
          <w:p w14:paraId="196625F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7ECC767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04E96A0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099479D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6061" w:type="dxa"/>
            <w:noWrap/>
            <w:vAlign w:val="bottom"/>
          </w:tcPr>
          <w:p w14:paraId="2011E50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bottom"/>
          </w:tcPr>
          <w:p w14:paraId="698CD7F2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</w:t>
            </w:r>
          </w:p>
        </w:tc>
      </w:tr>
      <w:tr w:rsidR="005E186D" w:rsidRPr="00957259" w14:paraId="184659A1" w14:textId="77777777" w:rsidTr="005E186D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0D174DD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521169A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10DEE0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E71404A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center"/>
          </w:tcPr>
          <w:p w14:paraId="29BBFDC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II. </w:t>
            </w:r>
            <w:proofErr w:type="spellStart"/>
            <w:r w:rsidRPr="00957259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559" w:type="dxa"/>
            <w:vAlign w:val="center"/>
          </w:tcPr>
          <w:p w14:paraId="2C035E53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77 096,0</w:t>
            </w:r>
          </w:p>
        </w:tc>
      </w:tr>
      <w:tr w:rsidR="005E186D" w:rsidRPr="00957259" w14:paraId="6D16736B" w14:textId="77777777" w:rsidTr="005E186D">
        <w:trPr>
          <w:trHeight w:val="255"/>
        </w:trPr>
        <w:tc>
          <w:tcPr>
            <w:tcW w:w="426" w:type="dxa"/>
            <w:noWrap/>
          </w:tcPr>
          <w:p w14:paraId="5DE92B8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553888F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4EA571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D1B3F5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795A5C99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</w:tcPr>
          <w:p w14:paraId="1A9F51EB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5E186D" w:rsidRPr="00957259" w14:paraId="56B672B8" w14:textId="77777777" w:rsidTr="005E186D">
        <w:trPr>
          <w:trHeight w:val="255"/>
        </w:trPr>
        <w:tc>
          <w:tcPr>
            <w:tcW w:w="426" w:type="dxa"/>
            <w:noWrap/>
          </w:tcPr>
          <w:p w14:paraId="1156C1EA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59F32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3DD2853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04CC16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2BA572E0" w14:textId="77777777" w:rsidR="005E186D" w:rsidRPr="00957259" w:rsidRDefault="005E186D" w:rsidP="005E186D">
            <w:pPr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  <w:szCs w:val="20"/>
              </w:rPr>
              <w:t>Мемлекеттiк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басқарудың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жалпы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функцияларын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орындайтын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өкiлдi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атқарушы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органдар</w:t>
            </w:r>
            <w:proofErr w:type="spellEnd"/>
          </w:p>
        </w:tc>
        <w:tc>
          <w:tcPr>
            <w:tcW w:w="1559" w:type="dxa"/>
            <w:noWrap/>
          </w:tcPr>
          <w:p w14:paraId="0534D405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5E186D" w:rsidRPr="00957259" w14:paraId="0B7BE741" w14:textId="77777777" w:rsidTr="005E186D">
        <w:trPr>
          <w:trHeight w:val="255"/>
        </w:trPr>
        <w:tc>
          <w:tcPr>
            <w:tcW w:w="426" w:type="dxa"/>
            <w:noWrap/>
          </w:tcPr>
          <w:p w14:paraId="305BF1C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2585A6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2920BB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7D78E6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37F8826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4E96D526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5E186D" w:rsidRPr="00957259" w14:paraId="2C38DF7B" w14:textId="77777777" w:rsidTr="005E186D">
        <w:trPr>
          <w:trHeight w:val="255"/>
        </w:trPr>
        <w:tc>
          <w:tcPr>
            <w:tcW w:w="426" w:type="dxa"/>
            <w:noWrap/>
          </w:tcPr>
          <w:p w14:paraId="2B6350E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C24634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B02343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E9A51D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061" w:type="dxa"/>
          </w:tcPr>
          <w:p w14:paraId="6142647E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4B16293D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5E186D" w:rsidRPr="00957259" w14:paraId="40C70D05" w14:textId="77777777" w:rsidTr="005E186D">
        <w:trPr>
          <w:trHeight w:val="255"/>
        </w:trPr>
        <w:tc>
          <w:tcPr>
            <w:tcW w:w="426" w:type="dxa"/>
            <w:noWrap/>
          </w:tcPr>
          <w:p w14:paraId="1CE22EC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2C28570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9EF11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693175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13F3D368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0C01EBFD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8 415,2</w:t>
            </w:r>
          </w:p>
        </w:tc>
      </w:tr>
      <w:tr w:rsidR="005E186D" w:rsidRPr="00957259" w14:paraId="3CD603F0" w14:textId="77777777" w:rsidTr="005E186D">
        <w:trPr>
          <w:trHeight w:val="255"/>
        </w:trPr>
        <w:tc>
          <w:tcPr>
            <w:tcW w:w="426" w:type="dxa"/>
            <w:noWrap/>
          </w:tcPr>
          <w:p w14:paraId="2F4B56E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52A15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5040E8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7AEF49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6DEA15A0" w14:textId="77777777" w:rsidR="005E186D" w:rsidRPr="00957259" w:rsidRDefault="005E186D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  <w:szCs w:val="20"/>
              </w:rPr>
              <w:t>Коммуналдық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1559" w:type="dxa"/>
          </w:tcPr>
          <w:p w14:paraId="484C93FC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2 255,2</w:t>
            </w:r>
          </w:p>
        </w:tc>
      </w:tr>
      <w:tr w:rsidR="005E186D" w:rsidRPr="00957259" w14:paraId="339BE05C" w14:textId="77777777" w:rsidTr="005E186D">
        <w:trPr>
          <w:trHeight w:val="255"/>
        </w:trPr>
        <w:tc>
          <w:tcPr>
            <w:tcW w:w="426" w:type="dxa"/>
            <w:noWrap/>
          </w:tcPr>
          <w:p w14:paraId="7961DC6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519A4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97C86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4EF8C2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4E1911C" w14:textId="77777777" w:rsidR="005E186D" w:rsidRPr="00957259" w:rsidRDefault="005E186D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4C88B530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2 255,2</w:t>
            </w:r>
          </w:p>
        </w:tc>
      </w:tr>
      <w:tr w:rsidR="005E186D" w:rsidRPr="00957259" w14:paraId="474BB6FE" w14:textId="77777777" w:rsidTr="005E186D">
        <w:trPr>
          <w:trHeight w:val="255"/>
        </w:trPr>
        <w:tc>
          <w:tcPr>
            <w:tcW w:w="426" w:type="dxa"/>
            <w:noWrap/>
          </w:tcPr>
          <w:p w14:paraId="7DFAEEC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A8365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38A76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67AFC6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061" w:type="dxa"/>
          </w:tcPr>
          <w:p w14:paraId="2732AB8E" w14:textId="77777777" w:rsidR="005E186D" w:rsidRPr="00957259" w:rsidRDefault="005E186D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5DEC24C6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2 255,2</w:t>
            </w:r>
          </w:p>
        </w:tc>
      </w:tr>
      <w:tr w:rsidR="005E186D" w:rsidRPr="00957259" w14:paraId="50F90593" w14:textId="77777777" w:rsidTr="005E186D">
        <w:trPr>
          <w:trHeight w:val="255"/>
        </w:trPr>
        <w:tc>
          <w:tcPr>
            <w:tcW w:w="426" w:type="dxa"/>
            <w:noWrap/>
          </w:tcPr>
          <w:p w14:paraId="3EB7F9C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2F70AE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A6A538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C13357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37F5E9E5" w14:textId="77777777" w:rsidR="005E186D" w:rsidRPr="00957259" w:rsidRDefault="005E186D" w:rsidP="005E186D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701AD8B8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6 160,0</w:t>
            </w:r>
          </w:p>
        </w:tc>
      </w:tr>
      <w:tr w:rsidR="005E186D" w:rsidRPr="00957259" w14:paraId="66B9A90C" w14:textId="77777777" w:rsidTr="005E186D">
        <w:trPr>
          <w:trHeight w:val="364"/>
        </w:trPr>
        <w:tc>
          <w:tcPr>
            <w:tcW w:w="426" w:type="dxa"/>
            <w:noWrap/>
          </w:tcPr>
          <w:p w14:paraId="7C57C69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E6BA30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259C7F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19591DB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AD56D77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38D5375C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6 160,0</w:t>
            </w:r>
          </w:p>
        </w:tc>
      </w:tr>
      <w:tr w:rsidR="005E186D" w:rsidRPr="00957259" w14:paraId="2E3F4267" w14:textId="77777777" w:rsidTr="005E186D">
        <w:trPr>
          <w:trHeight w:val="258"/>
        </w:trPr>
        <w:tc>
          <w:tcPr>
            <w:tcW w:w="426" w:type="dxa"/>
            <w:noWrap/>
          </w:tcPr>
          <w:p w14:paraId="7B972F6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01D6B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B97C82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E77D7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061" w:type="dxa"/>
          </w:tcPr>
          <w:p w14:paraId="03C59953" w14:textId="77777777" w:rsidR="005E186D" w:rsidRPr="00957259" w:rsidRDefault="005E186D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9" w:type="dxa"/>
          </w:tcPr>
          <w:p w14:paraId="4E97BD20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2 258,0</w:t>
            </w:r>
          </w:p>
        </w:tc>
      </w:tr>
      <w:tr w:rsidR="005E186D" w:rsidRPr="00957259" w14:paraId="43FC958C" w14:textId="77777777" w:rsidTr="005E186D">
        <w:trPr>
          <w:trHeight w:val="172"/>
        </w:trPr>
        <w:tc>
          <w:tcPr>
            <w:tcW w:w="426" w:type="dxa"/>
            <w:noWrap/>
          </w:tcPr>
          <w:p w14:paraId="4BE331B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5F76AE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FCD4B4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CDCC7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061" w:type="dxa"/>
          </w:tcPr>
          <w:p w14:paraId="2F28E93D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4F888900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2 258,0</w:t>
            </w:r>
          </w:p>
        </w:tc>
      </w:tr>
      <w:tr w:rsidR="005E186D" w:rsidRPr="00957259" w14:paraId="4FDF1557" w14:textId="77777777" w:rsidTr="005E186D">
        <w:trPr>
          <w:trHeight w:val="270"/>
        </w:trPr>
        <w:tc>
          <w:tcPr>
            <w:tcW w:w="426" w:type="dxa"/>
            <w:noWrap/>
          </w:tcPr>
          <w:p w14:paraId="4C01FFD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BFB43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C7274A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DF22B7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061" w:type="dxa"/>
          </w:tcPr>
          <w:p w14:paraId="4E7A7DB9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4C360809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1 644,0</w:t>
            </w:r>
          </w:p>
        </w:tc>
      </w:tr>
      <w:tr w:rsidR="005E186D" w:rsidRPr="00957259" w14:paraId="36E407A0" w14:textId="77777777" w:rsidTr="005E186D">
        <w:trPr>
          <w:trHeight w:val="255"/>
        </w:trPr>
        <w:tc>
          <w:tcPr>
            <w:tcW w:w="426" w:type="dxa"/>
            <w:noWrap/>
          </w:tcPr>
          <w:p w14:paraId="3C427CC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5DBAA84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CD6838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C80ED2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9167E21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1EF1A21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25 804,8</w:t>
            </w:r>
          </w:p>
        </w:tc>
      </w:tr>
      <w:tr w:rsidR="005E186D" w:rsidRPr="00957259" w14:paraId="3C7524F5" w14:textId="77777777" w:rsidTr="005E186D">
        <w:trPr>
          <w:trHeight w:val="255"/>
        </w:trPr>
        <w:tc>
          <w:tcPr>
            <w:tcW w:w="426" w:type="dxa"/>
            <w:noWrap/>
          </w:tcPr>
          <w:p w14:paraId="6505529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3EB0B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380F37D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ADE5CF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FA16776" w14:textId="77777777" w:rsidR="005E186D" w:rsidRPr="00957259" w:rsidRDefault="005E186D" w:rsidP="005E186D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6E0B241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25 804,8</w:t>
            </w:r>
          </w:p>
        </w:tc>
      </w:tr>
      <w:tr w:rsidR="005E186D" w:rsidRPr="00957259" w14:paraId="460C0FBB" w14:textId="77777777" w:rsidTr="005E186D">
        <w:trPr>
          <w:trHeight w:val="255"/>
        </w:trPr>
        <w:tc>
          <w:tcPr>
            <w:tcW w:w="426" w:type="dxa"/>
            <w:noWrap/>
          </w:tcPr>
          <w:p w14:paraId="75179C4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5D412E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3E54AE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1E787CB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F54E2FB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469465A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25 804,8</w:t>
            </w:r>
          </w:p>
        </w:tc>
      </w:tr>
      <w:tr w:rsidR="005E186D" w:rsidRPr="00957259" w14:paraId="36D14C41" w14:textId="77777777" w:rsidTr="005E186D">
        <w:trPr>
          <w:trHeight w:val="255"/>
        </w:trPr>
        <w:tc>
          <w:tcPr>
            <w:tcW w:w="426" w:type="dxa"/>
            <w:noWrap/>
          </w:tcPr>
          <w:p w14:paraId="57C459E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2B95B5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BF103F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8314CB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061" w:type="dxa"/>
          </w:tcPr>
          <w:p w14:paraId="06597868" w14:textId="77777777" w:rsidR="005E186D" w:rsidRPr="00957259" w:rsidRDefault="005E186D" w:rsidP="005E186D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316CD26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25 804,8</w:t>
            </w:r>
          </w:p>
        </w:tc>
      </w:tr>
      <w:tr w:rsidR="005E186D" w:rsidRPr="00957259" w14:paraId="57AF42D5" w14:textId="77777777" w:rsidTr="005E186D">
        <w:trPr>
          <w:trHeight w:val="197"/>
        </w:trPr>
        <w:tc>
          <w:tcPr>
            <w:tcW w:w="426" w:type="dxa"/>
          </w:tcPr>
          <w:p w14:paraId="16673D5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1A929B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B3308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5937A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061" w:type="dxa"/>
            <w:noWrap/>
          </w:tcPr>
          <w:p w14:paraId="63B8091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2642471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6941A1DE" w14:textId="77777777" w:rsidTr="005E186D">
        <w:trPr>
          <w:trHeight w:val="197"/>
        </w:trPr>
        <w:tc>
          <w:tcPr>
            <w:tcW w:w="426" w:type="dxa"/>
          </w:tcPr>
          <w:p w14:paraId="79A3C5A9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AE2CDE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A019A7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A8EA92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061" w:type="dxa"/>
            <w:noWrap/>
          </w:tcPr>
          <w:p w14:paraId="4DFB4D2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3CCB95E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5DC7DDD8" w14:textId="77777777" w:rsidTr="005E186D">
        <w:trPr>
          <w:trHeight w:val="197"/>
        </w:trPr>
        <w:tc>
          <w:tcPr>
            <w:tcW w:w="426" w:type="dxa"/>
          </w:tcPr>
          <w:p w14:paraId="15EBA64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C56C97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7B7B4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4350A3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noWrap/>
          </w:tcPr>
          <w:p w14:paraId="71D6AFE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5426564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5B0F234F" w14:textId="77777777" w:rsidTr="005E186D">
        <w:trPr>
          <w:trHeight w:val="255"/>
        </w:trPr>
        <w:tc>
          <w:tcPr>
            <w:tcW w:w="426" w:type="dxa"/>
          </w:tcPr>
          <w:p w14:paraId="5796865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AC1CB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D61D94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3977BA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25B306E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601D31D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2E34FC1C" w14:textId="77777777" w:rsidTr="005E186D">
        <w:trPr>
          <w:trHeight w:val="255"/>
        </w:trPr>
        <w:tc>
          <w:tcPr>
            <w:tcW w:w="426" w:type="dxa"/>
          </w:tcPr>
          <w:p w14:paraId="6ECA6BB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693E38F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8DE44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87A5C6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79374CC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598A6AE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-10 104,8</w:t>
            </w:r>
          </w:p>
        </w:tc>
      </w:tr>
      <w:tr w:rsidR="005E186D" w:rsidRPr="00957259" w14:paraId="1C679742" w14:textId="77777777" w:rsidTr="005E186D">
        <w:trPr>
          <w:trHeight w:val="236"/>
        </w:trPr>
        <w:tc>
          <w:tcPr>
            <w:tcW w:w="426" w:type="dxa"/>
          </w:tcPr>
          <w:p w14:paraId="41B89B3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228173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0EE78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1D5046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415CB0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</w:tcPr>
          <w:p w14:paraId="031A20C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-10 104,8</w:t>
            </w:r>
          </w:p>
        </w:tc>
      </w:tr>
      <w:tr w:rsidR="005E186D" w:rsidRPr="00957259" w14:paraId="65CE8A19" w14:textId="77777777" w:rsidTr="005E186D">
        <w:trPr>
          <w:trHeight w:val="236"/>
        </w:trPr>
        <w:tc>
          <w:tcPr>
            <w:tcW w:w="426" w:type="dxa"/>
          </w:tcPr>
          <w:p w14:paraId="4D227E3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F51008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18D7716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B1E442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328AE9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2ABE68F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10 104,8</w:t>
            </w:r>
          </w:p>
        </w:tc>
      </w:tr>
    </w:tbl>
    <w:p w14:paraId="3F94D944" w14:textId="77777777" w:rsidR="0073302E" w:rsidRPr="00957259" w:rsidRDefault="0073302E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C5FED07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71511E4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E5C2455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FEA95D0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5822A98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DA907DA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89EE8C5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354BEB6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5250A61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90C2945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2981A7A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03C8F10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E49435D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BAA0580" w14:textId="77777777" w:rsidR="007C5567" w:rsidRPr="00957259" w:rsidRDefault="007C556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4A1DA9D" w14:textId="77777777" w:rsidR="007C5567" w:rsidRPr="00957259" w:rsidRDefault="007C556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04C8E14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3F37553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DE8C5BF" w14:textId="77777777" w:rsidR="005E186D" w:rsidRPr="00957259" w:rsidRDefault="005E186D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5F70D00" w14:textId="77777777" w:rsidR="00313D17" w:rsidRPr="00957259" w:rsidRDefault="00313D17" w:rsidP="001A092F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11BA7FF6" w14:textId="77777777" w:rsidR="00C81EF2" w:rsidRPr="00957259" w:rsidRDefault="00C81EF2" w:rsidP="00C81EF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3ACBB45E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33D3563D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4DA01EB4" w14:textId="77777777" w:rsidR="00C81EF2" w:rsidRPr="00957259" w:rsidRDefault="005E186D" w:rsidP="00C81EF2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7</w:t>
      </w:r>
      <w:r w:rsidR="00C81EF2" w:rsidRPr="00957259">
        <w:rPr>
          <w:sz w:val="20"/>
          <w:szCs w:val="20"/>
          <w:lang w:val="kk-KZ"/>
        </w:rPr>
        <w:t xml:space="preserve"> қосымша</w:t>
      </w:r>
    </w:p>
    <w:p w14:paraId="12C6B03E" w14:textId="77777777" w:rsidR="00FB3C92" w:rsidRPr="00957259" w:rsidRDefault="00321AE5" w:rsidP="00310734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</w:t>
      </w:r>
      <w:r w:rsidR="00310734" w:rsidRPr="00957259">
        <w:rPr>
          <w:sz w:val="20"/>
          <w:szCs w:val="20"/>
          <w:lang w:val="kk-KZ"/>
        </w:rPr>
        <w:t xml:space="preserve">                         </w:t>
      </w:r>
    </w:p>
    <w:p w14:paraId="6B63ED9F" w14:textId="77777777" w:rsidR="00F81856" w:rsidRPr="00957259" w:rsidRDefault="00F81856" w:rsidP="00F8185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739FE851" w14:textId="77777777" w:rsidR="00F81856" w:rsidRPr="00957259" w:rsidRDefault="00F81856" w:rsidP="00F8185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58A0597F" w14:textId="77777777" w:rsidR="00F81856" w:rsidRPr="00957259" w:rsidRDefault="00F81856" w:rsidP="00F81856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1A963089" w14:textId="77777777" w:rsidR="00FB3C92" w:rsidRPr="00957259" w:rsidRDefault="00A15C8C" w:rsidP="00FB3C92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22</w:t>
      </w:r>
      <w:r w:rsidR="00FB3C92" w:rsidRPr="00957259">
        <w:rPr>
          <w:sz w:val="20"/>
          <w:szCs w:val="20"/>
          <w:lang w:val="kk-KZ"/>
        </w:rPr>
        <w:t xml:space="preserve"> қосымша</w:t>
      </w:r>
    </w:p>
    <w:p w14:paraId="0ED0B19E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773AB690" w14:textId="77777777" w:rsidR="00FB3C92" w:rsidRPr="00957259" w:rsidRDefault="00FB3C92" w:rsidP="00FB3C92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FB3C92" w:rsidRPr="00957259" w14:paraId="214F71AD" w14:textId="77777777" w:rsidTr="00FB3C92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7AAD0C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4D6D37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63B83D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FCD29" w14:textId="77777777" w:rsidR="00FB3C92" w:rsidRPr="00957259" w:rsidRDefault="00FB3C92" w:rsidP="00321AE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202</w:t>
            </w:r>
            <w:r w:rsidR="001E1F55" w:rsidRPr="00957259">
              <w:rPr>
                <w:sz w:val="20"/>
                <w:szCs w:val="20"/>
              </w:rPr>
              <w:t>6</w:t>
            </w:r>
            <w:r w:rsidRPr="00957259">
              <w:rPr>
                <w:sz w:val="20"/>
                <w:szCs w:val="20"/>
              </w:rPr>
              <w:t xml:space="preserve"> жыл</w:t>
            </w:r>
            <w:r w:rsidRPr="00957259">
              <w:rPr>
                <w:sz w:val="20"/>
                <w:szCs w:val="20"/>
                <w:lang w:val="kk-KZ"/>
              </w:rPr>
              <w:t xml:space="preserve">ға арналған </w:t>
            </w:r>
            <w:r w:rsidR="00C81EF2" w:rsidRPr="00957259">
              <w:rPr>
                <w:sz w:val="20"/>
                <w:szCs w:val="20"/>
                <w:lang w:val="kk-KZ"/>
              </w:rPr>
              <w:t>Михайлов</w:t>
            </w:r>
            <w:r w:rsidR="00321AE5" w:rsidRPr="00957259">
              <w:rPr>
                <w:sz w:val="20"/>
                <w:szCs w:val="20"/>
                <w:lang w:val="kk-KZ"/>
              </w:rPr>
              <w:t xml:space="preserve"> ауылдық округінің</w:t>
            </w:r>
            <w:r w:rsidRPr="00957259">
              <w:rPr>
                <w:sz w:val="20"/>
                <w:szCs w:val="20"/>
                <w:lang w:val="kk-KZ"/>
              </w:rPr>
              <w:t xml:space="preserve"> бюджеті</w:t>
            </w:r>
          </w:p>
          <w:p w14:paraId="398E5EEF" w14:textId="77777777" w:rsidR="00EA0D38" w:rsidRPr="00957259" w:rsidRDefault="00EA0D38" w:rsidP="00321AE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DCC3C7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6CDD067A" w14:textId="77777777" w:rsidTr="00202325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8BF27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5A3C0B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47BE5C05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мың теңге</w:t>
            </w:r>
          </w:p>
        </w:tc>
      </w:tr>
      <w:tr w:rsidR="00202325" w:rsidRPr="00957259" w14:paraId="6E3F0FAC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E6E47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992A7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Сыныбы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0ABEA0F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49805E37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92B9B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A7F00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6E47D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Кіші сыныбы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F85FCE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0B147359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B51E6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1D04D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0FB75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B770B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2BC08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45022961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9DB4D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ED4C3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53B17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8E41A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3B84C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5E186D" w:rsidRPr="00957259" w14:paraId="4A0F89C4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A4C0C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45215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DD4DB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BBE9B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Кiрiстер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C3379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49 361,5</w:t>
            </w:r>
          </w:p>
        </w:tc>
      </w:tr>
      <w:tr w:rsidR="005E186D" w:rsidRPr="00957259" w14:paraId="3C225C88" w14:textId="77777777" w:rsidTr="005B682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4F1C1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B52E1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74C70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C6890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Салықтық түсімдер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42A2A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11 670,5</w:t>
            </w:r>
          </w:p>
        </w:tc>
      </w:tr>
      <w:tr w:rsidR="005E186D" w:rsidRPr="00957259" w14:paraId="308293E9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4ADFE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3A1EC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79A80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EEA15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Табыс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6E957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4 200,0</w:t>
            </w:r>
          </w:p>
        </w:tc>
      </w:tr>
      <w:tr w:rsidR="005E186D" w:rsidRPr="00957259" w14:paraId="420FD303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11B4D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21A7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4E4DB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C493A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1FB3B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4 200,0</w:t>
            </w:r>
          </w:p>
        </w:tc>
      </w:tr>
      <w:tr w:rsidR="005E186D" w:rsidRPr="00957259" w14:paraId="389DF3BE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EE5FD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A1B30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1D91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1A989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Меншiкке салынатын салықтар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1BB5E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6 690,5</w:t>
            </w:r>
          </w:p>
        </w:tc>
      </w:tr>
      <w:tr w:rsidR="005E186D" w:rsidRPr="00957259" w14:paraId="09999381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C9DC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CFE3B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06B4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82F8A" w14:textId="77777777" w:rsidR="005E186D" w:rsidRPr="00957259" w:rsidRDefault="005E186D" w:rsidP="00202325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Мүлiкке салынатын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47641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173,0</w:t>
            </w:r>
          </w:p>
        </w:tc>
      </w:tr>
      <w:tr w:rsidR="005E186D" w:rsidRPr="00957259" w14:paraId="0C02BE84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C60F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0471B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4C82D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395E" w14:textId="77777777" w:rsidR="005E186D" w:rsidRPr="00957259" w:rsidRDefault="005E186D" w:rsidP="00202325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Жер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5AEE1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55,0</w:t>
            </w:r>
          </w:p>
        </w:tc>
      </w:tr>
      <w:tr w:rsidR="005E186D" w:rsidRPr="00957259" w14:paraId="7B9C5CE6" w14:textId="77777777" w:rsidTr="00071985">
        <w:trPr>
          <w:trHeight w:val="11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37A16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F774E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0D8F5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FFEF5" w14:textId="77777777" w:rsidR="005E186D" w:rsidRPr="00957259" w:rsidRDefault="005E186D" w:rsidP="00202325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Көлiк құралдарына салынатын салық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4A937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6 462,5</w:t>
            </w:r>
          </w:p>
        </w:tc>
      </w:tr>
      <w:tr w:rsidR="005E186D" w:rsidRPr="00957259" w14:paraId="441816F4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4CD0E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B6256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8455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850F4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66546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780,0</w:t>
            </w:r>
          </w:p>
        </w:tc>
      </w:tr>
      <w:tr w:rsidR="005E186D" w:rsidRPr="00957259" w14:paraId="4E32BF5A" w14:textId="77777777" w:rsidTr="00B77C73">
        <w:trPr>
          <w:trHeight w:val="187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5776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20E9E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B4C5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964D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8CC50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780,0</w:t>
            </w:r>
          </w:p>
        </w:tc>
      </w:tr>
      <w:tr w:rsidR="005E186D" w:rsidRPr="00957259" w14:paraId="3267068A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3B292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63A78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E69C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4C06C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6A93A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37 691,0</w:t>
            </w:r>
          </w:p>
        </w:tc>
      </w:tr>
      <w:tr w:rsidR="005E186D" w:rsidRPr="00957259" w14:paraId="3D5574A5" w14:textId="77777777" w:rsidTr="001B3982">
        <w:trPr>
          <w:trHeight w:val="13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2A84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DDACD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F9063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2FC5B" w14:textId="77777777" w:rsidR="005E186D" w:rsidRPr="00957259" w:rsidRDefault="005E186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81975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37 691,0</w:t>
            </w:r>
          </w:p>
        </w:tc>
      </w:tr>
      <w:tr w:rsidR="005E186D" w:rsidRPr="00957259" w14:paraId="6BF02A6D" w14:textId="77777777" w:rsidTr="001B3982">
        <w:trPr>
          <w:trHeight w:val="179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8C14D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C54E7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20905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DC41" w14:textId="77777777" w:rsidR="005E186D" w:rsidRPr="00957259" w:rsidRDefault="005E186D" w:rsidP="0020232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EA8D8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37 691,0</w:t>
            </w:r>
          </w:p>
        </w:tc>
      </w:tr>
    </w:tbl>
    <w:p w14:paraId="77988E22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329195FB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63379C1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4FD2A419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EEE3BC1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47751CC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089F486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776846E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48C3624D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A9F04DC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18A1A15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A1746E8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A0823B8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54F4A58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DE3FF83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ECE33DD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7A84EA6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EDDF3F9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3E55DBE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14A0409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F89A814" w14:textId="77777777" w:rsidR="000A57A0" w:rsidRPr="00957259" w:rsidRDefault="000A57A0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F020D2A" w14:textId="77777777" w:rsidR="000A57A0" w:rsidRPr="00957259" w:rsidRDefault="000A57A0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CBFCE83" w14:textId="77777777" w:rsidR="00D44E38" w:rsidRPr="00957259" w:rsidRDefault="00D44E38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456251A7" w14:textId="77777777" w:rsidR="00963F50" w:rsidRPr="00957259" w:rsidRDefault="00963F50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67E35A3E" w14:textId="77777777" w:rsidR="00963F50" w:rsidRPr="00957259" w:rsidRDefault="00963F50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1809EFEA" w14:textId="77777777" w:rsidR="00963F50" w:rsidRPr="00957259" w:rsidRDefault="00963F50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5045B35B" w14:textId="77777777" w:rsidR="005E186D" w:rsidRPr="00957259" w:rsidRDefault="005E186D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1CFE919D" w14:textId="77777777" w:rsidR="005E186D" w:rsidRPr="00957259" w:rsidRDefault="005E186D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6D24E88F" w14:textId="77777777" w:rsidR="00313D17" w:rsidRPr="00957259" w:rsidRDefault="00313D17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3BFA9C74" w14:textId="77777777" w:rsidR="005E186D" w:rsidRPr="00957259" w:rsidRDefault="005E186D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1850D434" w14:textId="77777777" w:rsidR="005E186D" w:rsidRPr="00957259" w:rsidRDefault="005E186D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p w14:paraId="6FE97BFF" w14:textId="77777777" w:rsidR="005E186D" w:rsidRPr="00957259" w:rsidRDefault="005E186D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  <w:lang w:val="kk-K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345"/>
        <w:gridCol w:w="1417"/>
      </w:tblGrid>
      <w:tr w:rsidR="00F367B0" w:rsidRPr="00957259" w14:paraId="770D56D5" w14:textId="77777777" w:rsidTr="0069178D">
        <w:trPr>
          <w:trHeight w:val="315"/>
        </w:trPr>
        <w:tc>
          <w:tcPr>
            <w:tcW w:w="8472" w:type="dxa"/>
            <w:gridSpan w:val="5"/>
            <w:vAlign w:val="bottom"/>
          </w:tcPr>
          <w:p w14:paraId="6B46CCD0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957259">
              <w:rPr>
                <w:sz w:val="20"/>
                <w:szCs w:val="20"/>
              </w:rPr>
              <w:t>Функционалдық</w:t>
            </w:r>
            <w:proofErr w:type="spellEnd"/>
            <w:r w:rsidRPr="00957259">
              <w:rPr>
                <w:sz w:val="20"/>
                <w:szCs w:val="20"/>
              </w:rPr>
              <w:t xml:space="preserve">  топ</w:t>
            </w:r>
            <w:proofErr w:type="gramEnd"/>
          </w:p>
        </w:tc>
        <w:tc>
          <w:tcPr>
            <w:tcW w:w="1417" w:type="dxa"/>
            <w:vMerge w:val="restart"/>
            <w:vAlign w:val="center"/>
          </w:tcPr>
          <w:p w14:paraId="162C260D" w14:textId="77777777" w:rsidR="00F367B0" w:rsidRPr="00957259" w:rsidRDefault="00F367B0" w:rsidP="00F367B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36BC7626" w14:textId="77777777" w:rsidR="00F367B0" w:rsidRPr="00957259" w:rsidRDefault="00F367B0" w:rsidP="00F367B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F367B0" w:rsidRPr="00957259" w14:paraId="257C31AE" w14:textId="77777777" w:rsidTr="0069178D">
        <w:trPr>
          <w:trHeight w:val="230"/>
        </w:trPr>
        <w:tc>
          <w:tcPr>
            <w:tcW w:w="426" w:type="dxa"/>
            <w:textDirection w:val="btLr"/>
            <w:vAlign w:val="bottom"/>
          </w:tcPr>
          <w:p w14:paraId="55C93113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046" w:type="dxa"/>
            <w:gridSpan w:val="4"/>
          </w:tcPr>
          <w:p w14:paraId="226C7DF2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417" w:type="dxa"/>
            <w:vMerge/>
            <w:vAlign w:val="center"/>
          </w:tcPr>
          <w:p w14:paraId="372870CD" w14:textId="77777777" w:rsidR="00F367B0" w:rsidRPr="00957259" w:rsidRDefault="00F367B0" w:rsidP="009B457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367B0" w:rsidRPr="00957259" w14:paraId="6BCA13D6" w14:textId="77777777" w:rsidTr="00B64574">
        <w:trPr>
          <w:trHeight w:val="142"/>
        </w:trPr>
        <w:tc>
          <w:tcPr>
            <w:tcW w:w="426" w:type="dxa"/>
            <w:textDirection w:val="btLr"/>
            <w:vAlign w:val="bottom"/>
          </w:tcPr>
          <w:p w14:paraId="288AA572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69F9D9F5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9" w:type="dxa"/>
            <w:gridSpan w:val="3"/>
            <w:vAlign w:val="bottom"/>
          </w:tcPr>
          <w:p w14:paraId="312B7A26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Бюджеттік бағдарламалардың әкімшісі</w:t>
            </w:r>
          </w:p>
        </w:tc>
        <w:tc>
          <w:tcPr>
            <w:tcW w:w="1417" w:type="dxa"/>
            <w:vMerge/>
            <w:vAlign w:val="center"/>
          </w:tcPr>
          <w:p w14:paraId="6BF9DE17" w14:textId="77777777" w:rsidR="00F367B0" w:rsidRPr="00957259" w:rsidRDefault="00F367B0" w:rsidP="009B457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367B0" w:rsidRPr="00957259" w14:paraId="59570BCB" w14:textId="77777777" w:rsidTr="0069178D">
        <w:trPr>
          <w:trHeight w:val="150"/>
        </w:trPr>
        <w:tc>
          <w:tcPr>
            <w:tcW w:w="426" w:type="dxa"/>
            <w:textDirection w:val="btLr"/>
            <w:vAlign w:val="bottom"/>
          </w:tcPr>
          <w:p w14:paraId="4267DFC5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2600591E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7667917D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2" w:type="dxa"/>
            <w:gridSpan w:val="2"/>
            <w:vAlign w:val="bottom"/>
          </w:tcPr>
          <w:p w14:paraId="7E454E16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Бағдарлама</w:t>
            </w:r>
          </w:p>
        </w:tc>
        <w:tc>
          <w:tcPr>
            <w:tcW w:w="1417" w:type="dxa"/>
            <w:vMerge/>
            <w:vAlign w:val="center"/>
          </w:tcPr>
          <w:p w14:paraId="43D18E90" w14:textId="77777777" w:rsidR="00F367B0" w:rsidRPr="00957259" w:rsidRDefault="00F367B0" w:rsidP="009B457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367B0" w:rsidRPr="00957259" w14:paraId="49BE2B13" w14:textId="77777777" w:rsidTr="0069178D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7B6C50A5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055ECB59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20ABBD1F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7783130B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noWrap/>
            <w:vAlign w:val="center"/>
          </w:tcPr>
          <w:p w14:paraId="7A7E8374" w14:textId="77777777" w:rsidR="00F367B0" w:rsidRPr="00957259" w:rsidRDefault="00F367B0" w:rsidP="009B457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417" w:type="dxa"/>
            <w:vMerge/>
            <w:vAlign w:val="center"/>
          </w:tcPr>
          <w:p w14:paraId="62860016" w14:textId="77777777" w:rsidR="00F367B0" w:rsidRPr="00957259" w:rsidRDefault="00F367B0" w:rsidP="009B457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367B0" w:rsidRPr="00957259" w14:paraId="21FF4B7F" w14:textId="77777777" w:rsidTr="0069178D">
        <w:trPr>
          <w:trHeight w:val="216"/>
        </w:trPr>
        <w:tc>
          <w:tcPr>
            <w:tcW w:w="426" w:type="dxa"/>
            <w:vAlign w:val="bottom"/>
          </w:tcPr>
          <w:p w14:paraId="1F876500" w14:textId="77777777" w:rsidR="00F367B0" w:rsidRPr="00957259" w:rsidRDefault="00F367B0" w:rsidP="00F367B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283A7676" w14:textId="77777777" w:rsidR="00F367B0" w:rsidRPr="00957259" w:rsidRDefault="00F367B0" w:rsidP="00F367B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65DF4EF4" w14:textId="77777777" w:rsidR="00F367B0" w:rsidRPr="00957259" w:rsidRDefault="00F367B0" w:rsidP="00F367B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42E4C86C" w14:textId="77777777" w:rsidR="00F367B0" w:rsidRPr="00957259" w:rsidRDefault="00F367B0" w:rsidP="00F367B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6345" w:type="dxa"/>
            <w:noWrap/>
            <w:vAlign w:val="bottom"/>
          </w:tcPr>
          <w:p w14:paraId="5DE9B2A5" w14:textId="77777777" w:rsidR="00F367B0" w:rsidRPr="00957259" w:rsidRDefault="00F367B0" w:rsidP="00F367B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bottom"/>
          </w:tcPr>
          <w:p w14:paraId="697754DB" w14:textId="77777777" w:rsidR="00F367B0" w:rsidRPr="00957259" w:rsidRDefault="00F367B0" w:rsidP="00F367B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</w:t>
            </w:r>
          </w:p>
        </w:tc>
      </w:tr>
      <w:tr w:rsidR="005E186D" w:rsidRPr="00957259" w14:paraId="6078B8CE" w14:textId="77777777" w:rsidTr="0069178D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5A001D3A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516E2EF5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B0C54A2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7317865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noWrap/>
            <w:vAlign w:val="center"/>
          </w:tcPr>
          <w:p w14:paraId="6889C05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II. Шығындар</w:t>
            </w:r>
          </w:p>
        </w:tc>
        <w:tc>
          <w:tcPr>
            <w:tcW w:w="1417" w:type="dxa"/>
            <w:vAlign w:val="center"/>
          </w:tcPr>
          <w:p w14:paraId="07A50335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55 261,5</w:t>
            </w:r>
          </w:p>
        </w:tc>
      </w:tr>
      <w:tr w:rsidR="005E186D" w:rsidRPr="00957259" w14:paraId="66E2F0BE" w14:textId="77777777" w:rsidTr="0069178D">
        <w:trPr>
          <w:trHeight w:val="255"/>
        </w:trPr>
        <w:tc>
          <w:tcPr>
            <w:tcW w:w="426" w:type="dxa"/>
            <w:noWrap/>
          </w:tcPr>
          <w:p w14:paraId="1256ABA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2203DFF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9B3C65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0CCFFF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6384E3C6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417" w:type="dxa"/>
            <w:noWrap/>
          </w:tcPr>
          <w:p w14:paraId="7C23077B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5E186D" w:rsidRPr="00957259" w14:paraId="16390E00" w14:textId="77777777" w:rsidTr="0069178D">
        <w:trPr>
          <w:trHeight w:val="255"/>
        </w:trPr>
        <w:tc>
          <w:tcPr>
            <w:tcW w:w="426" w:type="dxa"/>
            <w:noWrap/>
          </w:tcPr>
          <w:p w14:paraId="2B3A9AFE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258C051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21D6A630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2B2533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</w:tcPr>
          <w:p w14:paraId="4E2F0BF1" w14:textId="77777777" w:rsidR="005E186D" w:rsidRPr="00957259" w:rsidRDefault="005E186D" w:rsidP="009B4575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7" w:type="dxa"/>
            <w:noWrap/>
          </w:tcPr>
          <w:p w14:paraId="7DEA07C5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5E186D" w:rsidRPr="00957259" w14:paraId="5530DAB8" w14:textId="77777777" w:rsidTr="0069178D">
        <w:trPr>
          <w:trHeight w:val="255"/>
        </w:trPr>
        <w:tc>
          <w:tcPr>
            <w:tcW w:w="426" w:type="dxa"/>
            <w:noWrap/>
          </w:tcPr>
          <w:p w14:paraId="25DACC2D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5D79A5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B48B3BA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3F23C24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59E12A95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noWrap/>
          </w:tcPr>
          <w:p w14:paraId="2E2B7B95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5E186D" w:rsidRPr="00957259" w14:paraId="534C920E" w14:textId="77777777" w:rsidTr="0069178D">
        <w:trPr>
          <w:trHeight w:val="255"/>
        </w:trPr>
        <w:tc>
          <w:tcPr>
            <w:tcW w:w="426" w:type="dxa"/>
            <w:noWrap/>
          </w:tcPr>
          <w:p w14:paraId="4E43ABA5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51CBAE0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A39E65D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A47401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345" w:type="dxa"/>
          </w:tcPr>
          <w:p w14:paraId="4A72CF68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noWrap/>
          </w:tcPr>
          <w:p w14:paraId="318B97D5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5E186D" w:rsidRPr="00957259" w14:paraId="7E1ACF7A" w14:textId="77777777" w:rsidTr="0069178D">
        <w:trPr>
          <w:trHeight w:val="255"/>
        </w:trPr>
        <w:tc>
          <w:tcPr>
            <w:tcW w:w="426" w:type="dxa"/>
            <w:noWrap/>
          </w:tcPr>
          <w:p w14:paraId="3B8C0E75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07138383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A8E660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49AA3AC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6B860387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417" w:type="dxa"/>
          </w:tcPr>
          <w:p w14:paraId="0F42509A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11 851,5</w:t>
            </w:r>
          </w:p>
        </w:tc>
      </w:tr>
      <w:tr w:rsidR="005E186D" w:rsidRPr="00957259" w14:paraId="6820936A" w14:textId="77777777" w:rsidTr="0069178D">
        <w:trPr>
          <w:trHeight w:val="151"/>
        </w:trPr>
        <w:tc>
          <w:tcPr>
            <w:tcW w:w="426" w:type="dxa"/>
            <w:noWrap/>
          </w:tcPr>
          <w:p w14:paraId="6596699D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5E9442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056A9B38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5D174C1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</w:tcPr>
          <w:p w14:paraId="2F78FFE8" w14:textId="77777777" w:rsidR="005E186D" w:rsidRPr="00957259" w:rsidRDefault="005E186D" w:rsidP="00D65A33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Коммуналдық шаруашылық</w:t>
            </w:r>
          </w:p>
        </w:tc>
        <w:tc>
          <w:tcPr>
            <w:tcW w:w="1417" w:type="dxa"/>
          </w:tcPr>
          <w:p w14:paraId="4FFE416B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2 224,5</w:t>
            </w:r>
          </w:p>
        </w:tc>
      </w:tr>
      <w:tr w:rsidR="005E186D" w:rsidRPr="00957259" w14:paraId="66AB4BE4" w14:textId="77777777" w:rsidTr="0069178D">
        <w:trPr>
          <w:trHeight w:val="373"/>
        </w:trPr>
        <w:tc>
          <w:tcPr>
            <w:tcW w:w="426" w:type="dxa"/>
            <w:noWrap/>
          </w:tcPr>
          <w:p w14:paraId="44C438C7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C2FA04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0FE4F7B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673C0E54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05FE950B" w14:textId="77777777" w:rsidR="005E186D" w:rsidRPr="00957259" w:rsidRDefault="005E186D" w:rsidP="00D65A33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</w:tcPr>
          <w:p w14:paraId="12A88963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2 224,5</w:t>
            </w:r>
          </w:p>
        </w:tc>
      </w:tr>
      <w:tr w:rsidR="005E186D" w:rsidRPr="00957259" w14:paraId="1BD60282" w14:textId="77777777" w:rsidTr="0069178D">
        <w:trPr>
          <w:trHeight w:val="161"/>
        </w:trPr>
        <w:tc>
          <w:tcPr>
            <w:tcW w:w="426" w:type="dxa"/>
            <w:noWrap/>
          </w:tcPr>
          <w:p w14:paraId="548B5B1E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1338051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FCE64EA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C023569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345" w:type="dxa"/>
          </w:tcPr>
          <w:p w14:paraId="1BC7B84E" w14:textId="77777777" w:rsidR="005E186D" w:rsidRPr="00957259" w:rsidRDefault="005E186D" w:rsidP="00D65A33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</w:tcPr>
          <w:p w14:paraId="57F6382D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2 224,5</w:t>
            </w:r>
          </w:p>
        </w:tc>
      </w:tr>
      <w:tr w:rsidR="005E186D" w:rsidRPr="00957259" w14:paraId="05B7A41E" w14:textId="77777777" w:rsidTr="0069178D">
        <w:trPr>
          <w:trHeight w:val="193"/>
        </w:trPr>
        <w:tc>
          <w:tcPr>
            <w:tcW w:w="426" w:type="dxa"/>
            <w:noWrap/>
          </w:tcPr>
          <w:p w14:paraId="7C2B0373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3044E5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6BCFD13E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9B1F60" w14:textId="77777777" w:rsidR="005E186D" w:rsidRPr="00957259" w:rsidRDefault="005E186D" w:rsidP="00D65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</w:tcPr>
          <w:p w14:paraId="400F766C" w14:textId="77777777" w:rsidR="005E186D" w:rsidRPr="00957259" w:rsidRDefault="005E186D" w:rsidP="00D65A33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417" w:type="dxa"/>
          </w:tcPr>
          <w:p w14:paraId="2C3EF131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9 627,0</w:t>
            </w:r>
          </w:p>
        </w:tc>
      </w:tr>
      <w:tr w:rsidR="005E186D" w:rsidRPr="00957259" w14:paraId="5A1775A7" w14:textId="77777777" w:rsidTr="001B3982">
        <w:trPr>
          <w:trHeight w:val="439"/>
        </w:trPr>
        <w:tc>
          <w:tcPr>
            <w:tcW w:w="426" w:type="dxa"/>
            <w:noWrap/>
          </w:tcPr>
          <w:p w14:paraId="711FD90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DD5E25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1592D1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1523FDEA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20D0A7B7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</w:tcPr>
          <w:p w14:paraId="7FBEE9AC" w14:textId="77777777" w:rsidR="005E186D" w:rsidRPr="00957259" w:rsidRDefault="005E186D" w:rsidP="005E186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9 627,0</w:t>
            </w:r>
          </w:p>
        </w:tc>
      </w:tr>
      <w:tr w:rsidR="005E186D" w:rsidRPr="00957259" w14:paraId="028879E6" w14:textId="77777777" w:rsidTr="0069178D">
        <w:trPr>
          <w:trHeight w:val="270"/>
        </w:trPr>
        <w:tc>
          <w:tcPr>
            <w:tcW w:w="426" w:type="dxa"/>
            <w:noWrap/>
          </w:tcPr>
          <w:p w14:paraId="51095F6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9E0D8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D798102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956ED8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008</w:t>
            </w:r>
          </w:p>
        </w:tc>
        <w:tc>
          <w:tcPr>
            <w:tcW w:w="6345" w:type="dxa"/>
          </w:tcPr>
          <w:p w14:paraId="76E3895E" w14:textId="77777777" w:rsidR="005E186D" w:rsidRPr="00957259" w:rsidRDefault="005E186D" w:rsidP="009B4575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7" w:type="dxa"/>
          </w:tcPr>
          <w:p w14:paraId="1219CADF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6 462,0</w:t>
            </w:r>
          </w:p>
        </w:tc>
      </w:tr>
      <w:tr w:rsidR="005E186D" w:rsidRPr="00957259" w14:paraId="1B146FEA" w14:textId="77777777" w:rsidTr="002C093B">
        <w:trPr>
          <w:trHeight w:val="161"/>
        </w:trPr>
        <w:tc>
          <w:tcPr>
            <w:tcW w:w="426" w:type="dxa"/>
            <w:noWrap/>
          </w:tcPr>
          <w:p w14:paraId="48B9187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FEC51A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804EB3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BFEFA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345" w:type="dxa"/>
          </w:tcPr>
          <w:p w14:paraId="61599143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</w:tcPr>
          <w:p w14:paraId="4426AF00" w14:textId="77777777" w:rsidR="005E186D" w:rsidRPr="00957259" w:rsidRDefault="005E186D" w:rsidP="005E186D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2 110,0</w:t>
            </w:r>
          </w:p>
        </w:tc>
      </w:tr>
      <w:tr w:rsidR="005E186D" w:rsidRPr="00957259" w14:paraId="4D77D4A1" w14:textId="77777777" w:rsidTr="0069178D">
        <w:trPr>
          <w:trHeight w:val="270"/>
        </w:trPr>
        <w:tc>
          <w:tcPr>
            <w:tcW w:w="426" w:type="dxa"/>
            <w:noWrap/>
          </w:tcPr>
          <w:p w14:paraId="7A16207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DE8B233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3092C4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F3E91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345" w:type="dxa"/>
          </w:tcPr>
          <w:p w14:paraId="754226FD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</w:tcPr>
          <w:p w14:paraId="05DEBFFC" w14:textId="77777777" w:rsidR="005E186D" w:rsidRPr="00957259" w:rsidRDefault="005E186D" w:rsidP="005E186D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1 055,0</w:t>
            </w:r>
          </w:p>
        </w:tc>
      </w:tr>
      <w:tr w:rsidR="005E186D" w:rsidRPr="00957259" w14:paraId="0DA44783" w14:textId="77777777" w:rsidTr="0069178D">
        <w:trPr>
          <w:trHeight w:val="255"/>
        </w:trPr>
        <w:tc>
          <w:tcPr>
            <w:tcW w:w="426" w:type="dxa"/>
            <w:noWrap/>
          </w:tcPr>
          <w:p w14:paraId="0924F32B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6991617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9549F1F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E69250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72BE634B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417" w:type="dxa"/>
          </w:tcPr>
          <w:p w14:paraId="0CF427B7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5E186D" w:rsidRPr="00957259" w14:paraId="6CDE9347" w14:textId="77777777" w:rsidTr="0069178D">
        <w:trPr>
          <w:trHeight w:val="255"/>
        </w:trPr>
        <w:tc>
          <w:tcPr>
            <w:tcW w:w="426" w:type="dxa"/>
            <w:noWrap/>
          </w:tcPr>
          <w:p w14:paraId="7258309F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4E414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212AB123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DDA409C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</w:tcPr>
          <w:p w14:paraId="38EDAA04" w14:textId="77777777" w:rsidR="005E186D" w:rsidRPr="00957259" w:rsidRDefault="005E186D" w:rsidP="009B4575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417" w:type="dxa"/>
          </w:tcPr>
          <w:p w14:paraId="10A03359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5E186D" w:rsidRPr="00957259" w14:paraId="01661D3D" w14:textId="77777777" w:rsidTr="0069178D">
        <w:trPr>
          <w:trHeight w:val="255"/>
        </w:trPr>
        <w:tc>
          <w:tcPr>
            <w:tcW w:w="426" w:type="dxa"/>
            <w:noWrap/>
          </w:tcPr>
          <w:p w14:paraId="31C5029B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E01B8DE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31DFE34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0ADFDE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6DF2B87F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</w:tcPr>
          <w:p w14:paraId="139CCCB6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5E186D" w:rsidRPr="00957259" w14:paraId="7A59787C" w14:textId="77777777" w:rsidTr="0069178D">
        <w:trPr>
          <w:trHeight w:val="255"/>
        </w:trPr>
        <w:tc>
          <w:tcPr>
            <w:tcW w:w="426" w:type="dxa"/>
            <w:noWrap/>
          </w:tcPr>
          <w:p w14:paraId="457C6CB3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162EA11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ABA67B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C29B3A5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345" w:type="dxa"/>
          </w:tcPr>
          <w:p w14:paraId="26DD8474" w14:textId="77777777" w:rsidR="005E186D" w:rsidRPr="00957259" w:rsidRDefault="005E186D" w:rsidP="009B4575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</w:tcPr>
          <w:p w14:paraId="1B2F22DF" w14:textId="77777777" w:rsidR="005E186D" w:rsidRPr="00957259" w:rsidRDefault="005E186D" w:rsidP="005E186D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5E186D" w:rsidRPr="00957259" w14:paraId="53C2288C" w14:textId="77777777" w:rsidTr="0069178D">
        <w:trPr>
          <w:trHeight w:val="197"/>
        </w:trPr>
        <w:tc>
          <w:tcPr>
            <w:tcW w:w="426" w:type="dxa"/>
          </w:tcPr>
          <w:p w14:paraId="55702515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4B702B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B1AFDC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586CB8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noWrap/>
          </w:tcPr>
          <w:p w14:paraId="7F3AED21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417" w:type="dxa"/>
            <w:noWrap/>
          </w:tcPr>
          <w:p w14:paraId="12A80B32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1143D32B" w14:textId="77777777" w:rsidTr="0069178D">
        <w:trPr>
          <w:trHeight w:val="197"/>
        </w:trPr>
        <w:tc>
          <w:tcPr>
            <w:tcW w:w="426" w:type="dxa"/>
          </w:tcPr>
          <w:p w14:paraId="5A9A633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DD2572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F278E8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524BD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noWrap/>
          </w:tcPr>
          <w:p w14:paraId="2C2F32F0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noWrap/>
          </w:tcPr>
          <w:p w14:paraId="29C1F79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27D6EFDE" w14:textId="77777777" w:rsidTr="0069178D">
        <w:trPr>
          <w:trHeight w:val="197"/>
        </w:trPr>
        <w:tc>
          <w:tcPr>
            <w:tcW w:w="426" w:type="dxa"/>
          </w:tcPr>
          <w:p w14:paraId="7208C96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623316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2B5D9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DB2388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  <w:noWrap/>
          </w:tcPr>
          <w:p w14:paraId="192F889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417" w:type="dxa"/>
            <w:noWrap/>
          </w:tcPr>
          <w:p w14:paraId="4F987BEC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26710E4D" w14:textId="77777777" w:rsidTr="0069178D">
        <w:trPr>
          <w:trHeight w:val="255"/>
        </w:trPr>
        <w:tc>
          <w:tcPr>
            <w:tcW w:w="426" w:type="dxa"/>
          </w:tcPr>
          <w:p w14:paraId="7BBCD70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69267BD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9A26DB1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56E35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</w:tcPr>
          <w:p w14:paraId="1B5C3163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417" w:type="dxa"/>
            <w:noWrap/>
          </w:tcPr>
          <w:p w14:paraId="3ADF5FF5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E186D" w:rsidRPr="00957259" w14:paraId="2614E3B5" w14:textId="77777777" w:rsidTr="0069178D">
        <w:trPr>
          <w:trHeight w:val="255"/>
        </w:trPr>
        <w:tc>
          <w:tcPr>
            <w:tcW w:w="426" w:type="dxa"/>
          </w:tcPr>
          <w:p w14:paraId="5A3E60B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610FD8F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DC2FD0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E2328BD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65DE9CF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noWrap/>
          </w:tcPr>
          <w:p w14:paraId="2838CCC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-5 900,0</w:t>
            </w:r>
          </w:p>
        </w:tc>
      </w:tr>
      <w:tr w:rsidR="005E186D" w:rsidRPr="00957259" w14:paraId="4CEFA9E5" w14:textId="77777777" w:rsidTr="00210493">
        <w:trPr>
          <w:trHeight w:val="197"/>
        </w:trPr>
        <w:tc>
          <w:tcPr>
            <w:tcW w:w="426" w:type="dxa"/>
          </w:tcPr>
          <w:p w14:paraId="0A70626F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7D0156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A8FEE3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46F83F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</w:tcPr>
          <w:p w14:paraId="1DAE620E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417" w:type="dxa"/>
          </w:tcPr>
          <w:p w14:paraId="45F46C68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-5 900,0</w:t>
            </w:r>
          </w:p>
        </w:tc>
      </w:tr>
      <w:tr w:rsidR="005E186D" w:rsidRPr="00957259" w14:paraId="2AF3196C" w14:textId="77777777" w:rsidTr="00210493">
        <w:trPr>
          <w:trHeight w:val="244"/>
        </w:trPr>
        <w:tc>
          <w:tcPr>
            <w:tcW w:w="426" w:type="dxa"/>
          </w:tcPr>
          <w:p w14:paraId="2155A769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E042C3A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21990B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0F90B17" w14:textId="77777777" w:rsidR="005E186D" w:rsidRPr="00957259" w:rsidRDefault="005E186D" w:rsidP="009B457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5" w:type="dxa"/>
          </w:tcPr>
          <w:p w14:paraId="1D2B783B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417" w:type="dxa"/>
          </w:tcPr>
          <w:p w14:paraId="27B0211D" w14:textId="77777777" w:rsidR="005E186D" w:rsidRPr="00957259" w:rsidRDefault="005E186D" w:rsidP="005E18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5 900,0</w:t>
            </w:r>
          </w:p>
        </w:tc>
      </w:tr>
    </w:tbl>
    <w:p w14:paraId="4B230D70" w14:textId="77777777" w:rsidR="001C3CAF" w:rsidRPr="00957259" w:rsidRDefault="00FB3C92" w:rsidP="009D503F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  <w:r w:rsidRPr="00957259">
        <w:rPr>
          <w:sz w:val="20"/>
          <w:szCs w:val="20"/>
        </w:rPr>
        <w:t xml:space="preserve">                   </w:t>
      </w:r>
    </w:p>
    <w:p w14:paraId="1AC76D4A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FB85D10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ED71CF6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D7EBD71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32367B1B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F1D99BD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D9FED2E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B5AF1EC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AFFE05F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54F7D18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57EE0BA" w14:textId="77777777" w:rsidR="002C093B" w:rsidRPr="00957259" w:rsidRDefault="002C093B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4F8025B2" w14:textId="77777777" w:rsidR="00867116" w:rsidRPr="00957259" w:rsidRDefault="00867116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2330D9C" w14:textId="77777777" w:rsidR="00867116" w:rsidRPr="00957259" w:rsidRDefault="00867116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B9DDB61" w14:textId="77777777" w:rsidR="006D33A9" w:rsidRPr="00957259" w:rsidRDefault="006D33A9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71F623E7" w14:textId="77777777" w:rsidR="00867116" w:rsidRPr="00957259" w:rsidRDefault="00867116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ACC5C04" w14:textId="77777777" w:rsidR="007C5567" w:rsidRPr="00957259" w:rsidRDefault="007C556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CF2CC1C" w14:textId="77777777" w:rsidR="007C5567" w:rsidRPr="00957259" w:rsidRDefault="007C5567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98D3306" w14:textId="77777777" w:rsidR="00D0559D" w:rsidRPr="00957259" w:rsidRDefault="00D0559D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68EB59C0" w14:textId="77777777" w:rsidR="00E010F9" w:rsidRPr="00957259" w:rsidRDefault="00E010F9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27DEFC29" w14:textId="77777777" w:rsidR="00D0559D" w:rsidRPr="00957259" w:rsidRDefault="00D0559D" w:rsidP="00D0559D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07C6977" w14:textId="77777777" w:rsidR="00313D17" w:rsidRPr="00957259" w:rsidRDefault="00313D17" w:rsidP="00D0559D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FE6D964" w14:textId="77777777" w:rsidR="00313D17" w:rsidRPr="00957259" w:rsidRDefault="00313D17" w:rsidP="00D0559D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62E9F07" w14:textId="77777777" w:rsidR="001D330D" w:rsidRPr="00957259" w:rsidRDefault="001D330D" w:rsidP="001D330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0597B73F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285DAE5A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2CF66A98" w14:textId="77777777" w:rsidR="001D330D" w:rsidRPr="00957259" w:rsidRDefault="005E186D" w:rsidP="001D330D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8</w:t>
      </w:r>
      <w:r w:rsidR="001D330D" w:rsidRPr="00957259">
        <w:rPr>
          <w:sz w:val="20"/>
          <w:szCs w:val="20"/>
          <w:lang w:val="kk-KZ"/>
        </w:rPr>
        <w:t xml:space="preserve"> қосымша</w:t>
      </w:r>
    </w:p>
    <w:p w14:paraId="04641008" w14:textId="77777777" w:rsidR="00E010F9" w:rsidRPr="00957259" w:rsidRDefault="00E010F9" w:rsidP="00FB3C92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0DC7A8F9" w14:textId="77777777" w:rsidR="007601DC" w:rsidRPr="00957259" w:rsidRDefault="007601DC" w:rsidP="007601DC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3FAA166C" w14:textId="77777777" w:rsidR="007601DC" w:rsidRPr="00957259" w:rsidRDefault="007601DC" w:rsidP="007601DC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7B2B0F63" w14:textId="77777777" w:rsidR="007601DC" w:rsidRPr="00957259" w:rsidRDefault="007601DC" w:rsidP="007601DC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3DFA4738" w14:textId="77777777" w:rsidR="001A092F" w:rsidRPr="00957259" w:rsidRDefault="005E186D" w:rsidP="001A092F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31</w:t>
      </w:r>
      <w:r w:rsidR="001A092F" w:rsidRPr="00957259">
        <w:rPr>
          <w:sz w:val="20"/>
          <w:szCs w:val="20"/>
          <w:lang w:val="kk-KZ"/>
        </w:rPr>
        <w:t xml:space="preserve"> қосымша</w:t>
      </w:r>
    </w:p>
    <w:p w14:paraId="458B0BBB" w14:textId="77777777" w:rsidR="00FB3C92" w:rsidRPr="00957259" w:rsidRDefault="00FB3C92" w:rsidP="007C5567">
      <w:pPr>
        <w:tabs>
          <w:tab w:val="left" w:pos="3882"/>
          <w:tab w:val="right" w:pos="10205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</w:t>
      </w:r>
    </w:p>
    <w:p w14:paraId="024DDD5A" w14:textId="77777777" w:rsidR="00FB3C92" w:rsidRPr="00957259" w:rsidRDefault="00FB3C92" w:rsidP="00FB3C92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FB3C92" w:rsidRPr="00957259" w14:paraId="213E8C50" w14:textId="77777777" w:rsidTr="00FB3C92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318610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F0C86B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45689C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B1E05" w14:textId="77777777" w:rsidR="00FB3C92" w:rsidRPr="00957259" w:rsidRDefault="00FB3C92" w:rsidP="004E018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202</w:t>
            </w:r>
            <w:r w:rsidR="00A53DD8" w:rsidRPr="00957259">
              <w:rPr>
                <w:sz w:val="20"/>
                <w:szCs w:val="20"/>
              </w:rPr>
              <w:t>6</w:t>
            </w:r>
            <w:r w:rsidRPr="00957259">
              <w:rPr>
                <w:sz w:val="20"/>
                <w:szCs w:val="20"/>
              </w:rPr>
              <w:t xml:space="preserve"> жыл</w:t>
            </w:r>
            <w:r w:rsidRPr="00957259">
              <w:rPr>
                <w:sz w:val="20"/>
                <w:szCs w:val="20"/>
                <w:lang w:val="kk-KZ"/>
              </w:rPr>
              <w:t xml:space="preserve">ға арналған </w:t>
            </w:r>
            <w:r w:rsidR="0057325D" w:rsidRPr="00957259">
              <w:rPr>
                <w:sz w:val="20"/>
                <w:szCs w:val="20"/>
                <w:lang w:val="kk-KZ"/>
              </w:rPr>
              <w:t>Сараба</w:t>
            </w:r>
            <w:r w:rsidR="004E018E" w:rsidRPr="00957259">
              <w:rPr>
                <w:sz w:val="20"/>
                <w:szCs w:val="20"/>
                <w:lang w:val="kk-KZ"/>
              </w:rPr>
              <w:t xml:space="preserve"> ауылдық округінің</w:t>
            </w:r>
            <w:r w:rsidRPr="00957259">
              <w:rPr>
                <w:sz w:val="20"/>
                <w:szCs w:val="20"/>
                <w:lang w:val="kk-KZ"/>
              </w:rPr>
              <w:t xml:space="preserve"> бюджеті</w:t>
            </w:r>
          </w:p>
          <w:p w14:paraId="364B79D0" w14:textId="77777777" w:rsidR="007F511D" w:rsidRPr="00957259" w:rsidRDefault="007F511D" w:rsidP="004E018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8CEBCB" w14:textId="77777777" w:rsidR="00FB3C92" w:rsidRPr="00957259" w:rsidRDefault="00FB3C92" w:rsidP="00FB3C9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02E3537B" w14:textId="77777777" w:rsidTr="00202325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98A10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528012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700820E8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мың теңге</w:t>
            </w:r>
          </w:p>
        </w:tc>
      </w:tr>
      <w:tr w:rsidR="00202325" w:rsidRPr="00957259" w14:paraId="09BABB79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63813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2190F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75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Сыныбы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0A80AFF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332024B9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6B479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6638C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5A051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Кіші сыныбы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7340E94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543E2B0E" w14:textId="77777777" w:rsidTr="007B63F3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DA8B1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D8630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1AAE4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5C34C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Атауы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2059D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202325" w:rsidRPr="00957259" w14:paraId="1E04507A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69BD0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471B3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AB2AD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557BC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3ACAD" w14:textId="77777777" w:rsidR="00202325" w:rsidRPr="00957259" w:rsidRDefault="00202325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57325D" w:rsidRPr="00957259" w14:paraId="3754D1EE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013E4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7D4D1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C183D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AAC7C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Кiрiстер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7EE7B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50 083,4</w:t>
            </w:r>
          </w:p>
        </w:tc>
      </w:tr>
      <w:tr w:rsidR="0057325D" w:rsidRPr="00957259" w14:paraId="3782EB56" w14:textId="77777777" w:rsidTr="00FB3C9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66ADB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E33C5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4C8BC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5A8AB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Салықтық түсімдер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46FD5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7 141,4</w:t>
            </w:r>
          </w:p>
        </w:tc>
      </w:tr>
      <w:tr w:rsidR="0057325D" w:rsidRPr="00957259" w14:paraId="52D84932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B1B7C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A2456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0CB3D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1AE64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Табыс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BF3E4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3 132,4</w:t>
            </w:r>
          </w:p>
        </w:tc>
      </w:tr>
      <w:tr w:rsidR="0057325D" w:rsidRPr="00957259" w14:paraId="369796D9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CD50F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68EBF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EF73F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1F20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6F666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3 132,4</w:t>
            </w:r>
          </w:p>
        </w:tc>
      </w:tr>
      <w:tr w:rsidR="0057325D" w:rsidRPr="00957259" w14:paraId="71AA5345" w14:textId="77777777" w:rsidTr="00FB3C9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2DCF8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403A3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C73A3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CEB83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Меншiкке салынатын салықтар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3DC62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3 102,0</w:t>
            </w:r>
          </w:p>
        </w:tc>
      </w:tr>
      <w:tr w:rsidR="0057325D" w:rsidRPr="00957259" w14:paraId="24E79875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97CB2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1919A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BB216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BDA79" w14:textId="77777777" w:rsidR="0057325D" w:rsidRPr="00957259" w:rsidRDefault="0057325D" w:rsidP="00202325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Мүлiкке салынатын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91DC3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77,0</w:t>
            </w:r>
          </w:p>
        </w:tc>
      </w:tr>
      <w:tr w:rsidR="0057325D" w:rsidRPr="00957259" w14:paraId="51D855AC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09971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B7531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BBD47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3CE2" w14:textId="77777777" w:rsidR="0057325D" w:rsidRPr="00957259" w:rsidRDefault="0057325D" w:rsidP="00202325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Жер салығы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1A01C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25,0</w:t>
            </w:r>
          </w:p>
        </w:tc>
      </w:tr>
      <w:tr w:rsidR="0057325D" w:rsidRPr="00957259" w14:paraId="2F50FDBB" w14:textId="77777777" w:rsidTr="00BD0355">
        <w:trPr>
          <w:trHeight w:val="10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B78EE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B2D50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60A70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B4341" w14:textId="77777777" w:rsidR="0057325D" w:rsidRPr="00957259" w:rsidRDefault="0057325D" w:rsidP="00202325">
            <w:pPr>
              <w:spacing w:after="20"/>
              <w:ind w:left="20"/>
              <w:jc w:val="both"/>
            </w:pPr>
            <w:r w:rsidRPr="00957259">
              <w:rPr>
                <w:sz w:val="20"/>
              </w:rPr>
              <w:t>Көлiк құралдарына салынатын салық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FE2EA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3 000,0</w:t>
            </w:r>
          </w:p>
        </w:tc>
      </w:tr>
      <w:tr w:rsidR="0057325D" w:rsidRPr="00957259" w14:paraId="62B69066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2B6CA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B44A4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51894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CA6CE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7F9CA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907,0</w:t>
            </w:r>
          </w:p>
        </w:tc>
      </w:tr>
      <w:tr w:rsidR="0057325D" w:rsidRPr="00957259" w14:paraId="109089F0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E86FA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CEA34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1AE60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B586A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BB58C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907,0</w:t>
            </w:r>
          </w:p>
        </w:tc>
      </w:tr>
      <w:tr w:rsidR="0057325D" w:rsidRPr="00957259" w14:paraId="31D83E7A" w14:textId="77777777" w:rsidTr="00FB3C9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7A02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D4C96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FD043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575E8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8F769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42 942,0</w:t>
            </w:r>
          </w:p>
        </w:tc>
      </w:tr>
      <w:tr w:rsidR="0057325D" w:rsidRPr="00957259" w14:paraId="6DA64AB4" w14:textId="77777777" w:rsidTr="006D7C87">
        <w:trPr>
          <w:trHeight w:val="24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1A529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A03BE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E4E71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4044B" w14:textId="77777777" w:rsidR="0057325D" w:rsidRPr="00957259" w:rsidRDefault="0057325D" w:rsidP="00202325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5706A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42 942,0</w:t>
            </w:r>
          </w:p>
        </w:tc>
      </w:tr>
      <w:tr w:rsidR="0057325D" w:rsidRPr="00957259" w14:paraId="7694BF1A" w14:textId="77777777" w:rsidTr="006D7C87">
        <w:trPr>
          <w:trHeight w:val="13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CBE13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49AEB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8162B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73F91" w14:textId="77777777" w:rsidR="0057325D" w:rsidRPr="00957259" w:rsidRDefault="0057325D" w:rsidP="0020232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E969C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42 942,0</w:t>
            </w:r>
          </w:p>
        </w:tc>
      </w:tr>
    </w:tbl>
    <w:p w14:paraId="43743FE2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5DC38942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1757FBF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3B282E7" w14:textId="77777777" w:rsidR="00663F1C" w:rsidRPr="00957259" w:rsidRDefault="00663F1C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2549A74" w14:textId="77777777" w:rsidR="00663F1C" w:rsidRPr="00957259" w:rsidRDefault="00663F1C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2B6395F" w14:textId="77777777" w:rsidR="00663F1C" w:rsidRPr="00957259" w:rsidRDefault="00663F1C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C3B447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5E7B533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51F4237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B3C05E9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8BB6B87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918D024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7F5D475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CE49579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8471E4B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B620D32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BA10ADC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C2A6FA4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309B89F" w14:textId="77777777" w:rsidR="00FB3C92" w:rsidRPr="00957259" w:rsidRDefault="00FB3C92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6FCA7FE" w14:textId="77777777" w:rsidR="001A092F" w:rsidRPr="00957259" w:rsidRDefault="001A092F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5C59B68" w14:textId="77777777" w:rsidR="008331A6" w:rsidRPr="00957259" w:rsidRDefault="008331A6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78E7C057" w14:textId="77777777" w:rsidR="00616039" w:rsidRPr="00957259" w:rsidRDefault="00616039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6DCAC875" w14:textId="77777777" w:rsidR="00616039" w:rsidRPr="00957259" w:rsidRDefault="00616039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17791E47" w14:textId="77777777" w:rsidR="00616039" w:rsidRPr="00957259" w:rsidRDefault="00616039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C8B4151" w14:textId="77777777" w:rsidR="00CF28A7" w:rsidRPr="00957259" w:rsidRDefault="00CF28A7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5558AC2" w14:textId="77777777" w:rsidR="00616039" w:rsidRPr="00957259" w:rsidRDefault="00616039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5DB8EF25" w14:textId="77777777" w:rsidR="00076783" w:rsidRPr="00957259" w:rsidRDefault="00076783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BB40E6" w14:textId="77777777" w:rsidR="00663F1C" w:rsidRPr="00957259" w:rsidRDefault="00663F1C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CB584F5" w14:textId="77777777" w:rsidR="00663F1C" w:rsidRPr="00957259" w:rsidRDefault="00663F1C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ABA76D4" w14:textId="77777777" w:rsidR="00663F1C" w:rsidRPr="00957259" w:rsidRDefault="00663F1C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E6D9C53" w14:textId="77777777" w:rsidR="00313D17" w:rsidRPr="00957259" w:rsidRDefault="00313D17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E12F8FD" w14:textId="77777777" w:rsidR="009D503F" w:rsidRPr="00957259" w:rsidRDefault="009D503F" w:rsidP="00FB3C9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486"/>
        <w:gridCol w:w="1559"/>
      </w:tblGrid>
      <w:tr w:rsidR="006D25D4" w:rsidRPr="00957259" w14:paraId="76A9FBD2" w14:textId="77777777" w:rsidTr="007B63F3">
        <w:trPr>
          <w:trHeight w:val="315"/>
        </w:trPr>
        <w:tc>
          <w:tcPr>
            <w:tcW w:w="8472" w:type="dxa"/>
            <w:gridSpan w:val="5"/>
            <w:tcBorders>
              <w:bottom w:val="single" w:sz="4" w:space="0" w:color="auto"/>
            </w:tcBorders>
          </w:tcPr>
          <w:p w14:paraId="28E6DDC6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Функционалдық топ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14:paraId="3BD6C2EE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Сома</w:t>
            </w:r>
            <w:r w:rsidRPr="00957259">
              <w:rPr>
                <w:sz w:val="20"/>
                <w:szCs w:val="20"/>
                <w:lang w:val="kk-KZ"/>
              </w:rPr>
              <w:t xml:space="preserve">            </w:t>
            </w:r>
          </w:p>
          <w:p w14:paraId="390101AC" w14:textId="77777777" w:rsidR="006D25D4" w:rsidRPr="00957259" w:rsidRDefault="006D25D4" w:rsidP="006D25D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 xml:space="preserve"> 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  <w:r w:rsidRPr="00957259">
              <w:rPr>
                <w:sz w:val="20"/>
                <w:szCs w:val="20"/>
              </w:rPr>
              <w:t xml:space="preserve"> </w:t>
            </w:r>
          </w:p>
        </w:tc>
      </w:tr>
      <w:tr w:rsidR="006D25D4" w:rsidRPr="00957259" w14:paraId="59E764BB" w14:textId="77777777" w:rsidTr="007B63F3">
        <w:trPr>
          <w:trHeight w:val="315"/>
        </w:trPr>
        <w:tc>
          <w:tcPr>
            <w:tcW w:w="426" w:type="dxa"/>
            <w:vAlign w:val="center"/>
          </w:tcPr>
          <w:p w14:paraId="722EAD68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8046" w:type="dxa"/>
            <w:gridSpan w:val="4"/>
          </w:tcPr>
          <w:p w14:paraId="03BF7462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 xml:space="preserve">  </w:t>
            </w:r>
            <w:r w:rsidRPr="00957259">
              <w:rPr>
                <w:sz w:val="20"/>
                <w:szCs w:val="20"/>
              </w:rPr>
              <w:t>Кіші функция</w:t>
            </w:r>
          </w:p>
        </w:tc>
        <w:tc>
          <w:tcPr>
            <w:tcW w:w="1559" w:type="dxa"/>
            <w:vMerge/>
            <w:vAlign w:val="center"/>
          </w:tcPr>
          <w:p w14:paraId="62E081FB" w14:textId="77777777" w:rsidR="006D25D4" w:rsidRPr="00957259" w:rsidRDefault="006D25D4" w:rsidP="006D25D4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6D25D4" w:rsidRPr="00957259" w14:paraId="2D616EB2" w14:textId="77777777" w:rsidTr="007B63F3">
        <w:trPr>
          <w:trHeight w:val="315"/>
        </w:trPr>
        <w:tc>
          <w:tcPr>
            <w:tcW w:w="426" w:type="dxa"/>
            <w:vAlign w:val="center"/>
          </w:tcPr>
          <w:p w14:paraId="1D103F04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34E3135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620" w:type="dxa"/>
            <w:gridSpan w:val="3"/>
            <w:vAlign w:val="center"/>
          </w:tcPr>
          <w:p w14:paraId="39C26CEF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 xml:space="preserve">  </w:t>
            </w:r>
            <w:r w:rsidRPr="00957259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1559" w:type="dxa"/>
            <w:vMerge/>
            <w:vAlign w:val="center"/>
          </w:tcPr>
          <w:p w14:paraId="72D9ECE1" w14:textId="77777777" w:rsidR="006D25D4" w:rsidRPr="00957259" w:rsidRDefault="006D25D4" w:rsidP="006D25D4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6D25D4" w:rsidRPr="00957259" w14:paraId="1FC04CC5" w14:textId="77777777" w:rsidTr="007B63F3">
        <w:trPr>
          <w:trHeight w:val="315"/>
        </w:trPr>
        <w:tc>
          <w:tcPr>
            <w:tcW w:w="426" w:type="dxa"/>
            <w:vAlign w:val="center"/>
          </w:tcPr>
          <w:p w14:paraId="0DE07F5B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8826D9E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EB44301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053" w:type="dxa"/>
            <w:gridSpan w:val="2"/>
            <w:vAlign w:val="bottom"/>
          </w:tcPr>
          <w:p w14:paraId="247B59E7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Бағдарлама</w:t>
            </w:r>
          </w:p>
        </w:tc>
        <w:tc>
          <w:tcPr>
            <w:tcW w:w="1559" w:type="dxa"/>
            <w:vMerge/>
            <w:vAlign w:val="center"/>
          </w:tcPr>
          <w:p w14:paraId="2B34B2E9" w14:textId="77777777" w:rsidR="006D25D4" w:rsidRPr="00957259" w:rsidRDefault="006D25D4" w:rsidP="006D25D4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6D25D4" w:rsidRPr="00957259" w14:paraId="7F438A2D" w14:textId="77777777" w:rsidTr="007B63F3">
        <w:trPr>
          <w:trHeight w:val="315"/>
        </w:trPr>
        <w:tc>
          <w:tcPr>
            <w:tcW w:w="426" w:type="dxa"/>
            <w:vAlign w:val="center"/>
          </w:tcPr>
          <w:p w14:paraId="2F4DD6EB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83AB56F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4F48C7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FA7D1E1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noWrap/>
            <w:vAlign w:val="center"/>
          </w:tcPr>
          <w:p w14:paraId="642BB1E7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Атауы</w:t>
            </w:r>
          </w:p>
        </w:tc>
        <w:tc>
          <w:tcPr>
            <w:tcW w:w="1559" w:type="dxa"/>
            <w:vMerge/>
            <w:vAlign w:val="center"/>
          </w:tcPr>
          <w:p w14:paraId="7B54CCD9" w14:textId="77777777" w:rsidR="006D25D4" w:rsidRPr="00957259" w:rsidRDefault="006D25D4" w:rsidP="006D25D4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6D25D4" w:rsidRPr="00957259" w14:paraId="6F90E7CF" w14:textId="77777777" w:rsidTr="007B63F3">
        <w:trPr>
          <w:trHeight w:val="315"/>
        </w:trPr>
        <w:tc>
          <w:tcPr>
            <w:tcW w:w="426" w:type="dxa"/>
            <w:vAlign w:val="bottom"/>
          </w:tcPr>
          <w:p w14:paraId="5D18EF89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bottom"/>
          </w:tcPr>
          <w:p w14:paraId="20AA391B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3D5D8E96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4933D8CC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6486" w:type="dxa"/>
            <w:noWrap/>
            <w:vAlign w:val="bottom"/>
          </w:tcPr>
          <w:p w14:paraId="6510EED0" w14:textId="77777777" w:rsidR="006D25D4" w:rsidRPr="00957259" w:rsidRDefault="006D25D4" w:rsidP="006D25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55A68032" w14:textId="77777777" w:rsidR="006D25D4" w:rsidRPr="00957259" w:rsidRDefault="006D25D4" w:rsidP="006D25D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6</w:t>
            </w:r>
          </w:p>
        </w:tc>
      </w:tr>
      <w:tr w:rsidR="0057325D" w:rsidRPr="00957259" w14:paraId="719547EE" w14:textId="77777777" w:rsidTr="006D25D4">
        <w:trPr>
          <w:trHeight w:val="315"/>
        </w:trPr>
        <w:tc>
          <w:tcPr>
            <w:tcW w:w="426" w:type="dxa"/>
            <w:textDirection w:val="btLr"/>
          </w:tcPr>
          <w:p w14:paraId="2519F4C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bottom"/>
          </w:tcPr>
          <w:p w14:paraId="6FCF29A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797E364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79F4FB4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  <w:noWrap/>
            <w:vAlign w:val="center"/>
          </w:tcPr>
          <w:p w14:paraId="46581F7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II. Шығындар</w:t>
            </w:r>
          </w:p>
        </w:tc>
        <w:tc>
          <w:tcPr>
            <w:tcW w:w="1559" w:type="dxa"/>
            <w:vAlign w:val="center"/>
          </w:tcPr>
          <w:p w14:paraId="3DBC0840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52 264,0</w:t>
            </w:r>
          </w:p>
        </w:tc>
      </w:tr>
      <w:tr w:rsidR="0057325D" w:rsidRPr="00957259" w14:paraId="1F8F28D0" w14:textId="77777777" w:rsidTr="00B77C73">
        <w:trPr>
          <w:trHeight w:val="255"/>
        </w:trPr>
        <w:tc>
          <w:tcPr>
            <w:tcW w:w="426" w:type="dxa"/>
          </w:tcPr>
          <w:p w14:paraId="06F556A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noWrap/>
          </w:tcPr>
          <w:p w14:paraId="0D09C20D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A66127C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8E00DDE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</w:tcPr>
          <w:p w14:paraId="5680C9ED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</w:tcPr>
          <w:p w14:paraId="25CF5F7E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57325D" w:rsidRPr="00957259" w14:paraId="45B132A9" w14:textId="77777777" w:rsidTr="006226E1">
        <w:trPr>
          <w:trHeight w:val="255"/>
        </w:trPr>
        <w:tc>
          <w:tcPr>
            <w:tcW w:w="426" w:type="dxa"/>
          </w:tcPr>
          <w:p w14:paraId="521D645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C9F40F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148BF1AA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7C2C77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</w:tcPr>
          <w:p w14:paraId="666C2A93" w14:textId="77777777" w:rsidR="0057325D" w:rsidRPr="00957259" w:rsidRDefault="0057325D" w:rsidP="006D25D4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noWrap/>
          </w:tcPr>
          <w:p w14:paraId="5EAA48A1" w14:textId="77777777" w:rsidR="0057325D" w:rsidRPr="00957259" w:rsidRDefault="0057325D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57325D" w:rsidRPr="00957259" w14:paraId="4B01CBF0" w14:textId="77777777" w:rsidTr="006D25D4">
        <w:trPr>
          <w:trHeight w:val="255"/>
        </w:trPr>
        <w:tc>
          <w:tcPr>
            <w:tcW w:w="426" w:type="dxa"/>
          </w:tcPr>
          <w:p w14:paraId="39F165F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7CE2B0FD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FACD37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43887DE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</w:tcPr>
          <w:p w14:paraId="47C1261E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57E017E7" w14:textId="77777777" w:rsidR="0057325D" w:rsidRPr="00957259" w:rsidRDefault="0057325D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57325D" w:rsidRPr="00957259" w14:paraId="558DDD51" w14:textId="77777777" w:rsidTr="006D25D4">
        <w:trPr>
          <w:trHeight w:val="255"/>
        </w:trPr>
        <w:tc>
          <w:tcPr>
            <w:tcW w:w="426" w:type="dxa"/>
          </w:tcPr>
          <w:p w14:paraId="1EF999EB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68929D24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BA366F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6B0DE81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486" w:type="dxa"/>
          </w:tcPr>
          <w:p w14:paraId="6A54C21E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50A7EF22" w14:textId="77777777" w:rsidR="0057325D" w:rsidRPr="00957259" w:rsidRDefault="0057325D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57325D" w:rsidRPr="00957259" w14:paraId="003B9B13" w14:textId="77777777" w:rsidTr="006D25D4">
        <w:trPr>
          <w:trHeight w:val="255"/>
        </w:trPr>
        <w:tc>
          <w:tcPr>
            <w:tcW w:w="426" w:type="dxa"/>
          </w:tcPr>
          <w:p w14:paraId="3E7050D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noWrap/>
          </w:tcPr>
          <w:p w14:paraId="75D9BE2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D603ED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057E7AB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</w:tcPr>
          <w:p w14:paraId="375F66FC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61FE9F8C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8 402,0</w:t>
            </w:r>
          </w:p>
        </w:tc>
      </w:tr>
      <w:tr w:rsidR="0057325D" w:rsidRPr="00957259" w14:paraId="183F6C87" w14:textId="77777777" w:rsidTr="006D25D4">
        <w:trPr>
          <w:trHeight w:val="255"/>
        </w:trPr>
        <w:tc>
          <w:tcPr>
            <w:tcW w:w="426" w:type="dxa"/>
          </w:tcPr>
          <w:p w14:paraId="09B8D9E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38B6C8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66CE319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F5193A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</w:tcPr>
          <w:p w14:paraId="4799964D" w14:textId="77777777" w:rsidR="0057325D" w:rsidRPr="00957259" w:rsidRDefault="0057325D" w:rsidP="006D25D4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14:paraId="6A27E9C0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1 333,0</w:t>
            </w:r>
          </w:p>
        </w:tc>
      </w:tr>
      <w:tr w:rsidR="0057325D" w:rsidRPr="00957259" w14:paraId="1F6E6EF5" w14:textId="77777777" w:rsidTr="006D25D4">
        <w:trPr>
          <w:trHeight w:val="513"/>
        </w:trPr>
        <w:tc>
          <w:tcPr>
            <w:tcW w:w="426" w:type="dxa"/>
          </w:tcPr>
          <w:p w14:paraId="5433419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4D685A2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75786A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33D476A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</w:tcPr>
          <w:p w14:paraId="78D8A5ED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2A627D52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1 333,0</w:t>
            </w:r>
          </w:p>
        </w:tc>
      </w:tr>
      <w:tr w:rsidR="0057325D" w:rsidRPr="00957259" w14:paraId="08ADA7CF" w14:textId="77777777" w:rsidTr="006D25D4">
        <w:trPr>
          <w:trHeight w:val="261"/>
        </w:trPr>
        <w:tc>
          <w:tcPr>
            <w:tcW w:w="426" w:type="dxa"/>
          </w:tcPr>
          <w:p w14:paraId="6AA3815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DA7079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BDAB27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FFCBF0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486" w:type="dxa"/>
          </w:tcPr>
          <w:p w14:paraId="1E38E31B" w14:textId="77777777" w:rsidR="0057325D" w:rsidRPr="00957259" w:rsidRDefault="0057325D" w:rsidP="006D25D4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076D56F5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1 333,0</w:t>
            </w:r>
          </w:p>
        </w:tc>
      </w:tr>
      <w:tr w:rsidR="0057325D" w:rsidRPr="00957259" w14:paraId="741FE02F" w14:textId="77777777" w:rsidTr="006D25D4">
        <w:trPr>
          <w:trHeight w:val="270"/>
        </w:trPr>
        <w:tc>
          <w:tcPr>
            <w:tcW w:w="426" w:type="dxa"/>
          </w:tcPr>
          <w:p w14:paraId="090B698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5DBEB6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noWrap/>
          </w:tcPr>
          <w:p w14:paraId="30E3CC2E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E1CC5CC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</w:tcPr>
          <w:p w14:paraId="20DCE8B8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55D8AADE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7 069,0</w:t>
            </w:r>
          </w:p>
        </w:tc>
      </w:tr>
      <w:tr w:rsidR="0057325D" w:rsidRPr="00957259" w14:paraId="5EE1FCDB" w14:textId="77777777" w:rsidTr="006D25D4">
        <w:trPr>
          <w:trHeight w:val="270"/>
        </w:trPr>
        <w:tc>
          <w:tcPr>
            <w:tcW w:w="426" w:type="dxa"/>
          </w:tcPr>
          <w:p w14:paraId="05E86D9A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0C1709B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noWrap/>
          </w:tcPr>
          <w:p w14:paraId="5809C4F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</w:tcPr>
          <w:p w14:paraId="09D6560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</w:tcPr>
          <w:p w14:paraId="7EB02981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47353293" w14:textId="77777777" w:rsidR="0057325D" w:rsidRPr="00957259" w:rsidRDefault="0057325D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7 069,0</w:t>
            </w:r>
          </w:p>
        </w:tc>
      </w:tr>
      <w:tr w:rsidR="0057325D" w:rsidRPr="00957259" w14:paraId="1377F426" w14:textId="77777777" w:rsidTr="00BD0355">
        <w:trPr>
          <w:trHeight w:val="184"/>
        </w:trPr>
        <w:tc>
          <w:tcPr>
            <w:tcW w:w="426" w:type="dxa"/>
          </w:tcPr>
          <w:p w14:paraId="1EAE340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C0EBB8C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C3DBCE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83E77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008</w:t>
            </w:r>
          </w:p>
        </w:tc>
        <w:tc>
          <w:tcPr>
            <w:tcW w:w="6486" w:type="dxa"/>
          </w:tcPr>
          <w:p w14:paraId="4A53B771" w14:textId="77777777" w:rsidR="0057325D" w:rsidRPr="00957259" w:rsidRDefault="0057325D" w:rsidP="006D25D4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9" w:type="dxa"/>
          </w:tcPr>
          <w:p w14:paraId="08B14385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4 431,0</w:t>
            </w:r>
          </w:p>
        </w:tc>
      </w:tr>
      <w:tr w:rsidR="0057325D" w:rsidRPr="00957259" w14:paraId="39E33132" w14:textId="77777777" w:rsidTr="00BD0355">
        <w:trPr>
          <w:trHeight w:val="184"/>
        </w:trPr>
        <w:tc>
          <w:tcPr>
            <w:tcW w:w="426" w:type="dxa"/>
          </w:tcPr>
          <w:p w14:paraId="7BDE1D6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31C1E0B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8B9431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4ED06C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486" w:type="dxa"/>
          </w:tcPr>
          <w:p w14:paraId="089E92A2" w14:textId="77777777" w:rsidR="0057325D" w:rsidRPr="00957259" w:rsidRDefault="0057325D" w:rsidP="006D25D4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466C0AB2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1 992,0</w:t>
            </w:r>
          </w:p>
        </w:tc>
      </w:tr>
      <w:tr w:rsidR="0057325D" w:rsidRPr="00957259" w14:paraId="1FACAA12" w14:textId="77777777" w:rsidTr="006D25D4">
        <w:trPr>
          <w:trHeight w:val="270"/>
        </w:trPr>
        <w:tc>
          <w:tcPr>
            <w:tcW w:w="426" w:type="dxa"/>
          </w:tcPr>
          <w:p w14:paraId="5BE31F8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33D927A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C2925A4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95DDD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011</w:t>
            </w:r>
          </w:p>
        </w:tc>
        <w:tc>
          <w:tcPr>
            <w:tcW w:w="6486" w:type="dxa"/>
          </w:tcPr>
          <w:p w14:paraId="5D6B8193" w14:textId="77777777" w:rsidR="0057325D" w:rsidRPr="00957259" w:rsidRDefault="0057325D" w:rsidP="006D25D4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0056DEC4" w14:textId="77777777" w:rsidR="0057325D" w:rsidRPr="00957259" w:rsidRDefault="0057325D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646,0</w:t>
            </w:r>
          </w:p>
        </w:tc>
      </w:tr>
      <w:tr w:rsidR="0057325D" w:rsidRPr="00957259" w14:paraId="14DA7BB7" w14:textId="77777777" w:rsidTr="006D25D4">
        <w:trPr>
          <w:trHeight w:val="255"/>
        </w:trPr>
        <w:tc>
          <w:tcPr>
            <w:tcW w:w="426" w:type="dxa"/>
          </w:tcPr>
          <w:p w14:paraId="3E05361A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noWrap/>
          </w:tcPr>
          <w:p w14:paraId="68F9693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34596A1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FB074CE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</w:tcPr>
          <w:p w14:paraId="0F7DE645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6BF799F7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57325D" w:rsidRPr="00957259" w14:paraId="64C3E128" w14:textId="77777777" w:rsidTr="006D25D4">
        <w:trPr>
          <w:trHeight w:val="255"/>
        </w:trPr>
        <w:tc>
          <w:tcPr>
            <w:tcW w:w="426" w:type="dxa"/>
          </w:tcPr>
          <w:p w14:paraId="1CC8CD0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E6DA20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2EEE2B1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1F7891E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486" w:type="dxa"/>
          </w:tcPr>
          <w:p w14:paraId="1053F820" w14:textId="77777777" w:rsidR="0057325D" w:rsidRPr="00957259" w:rsidRDefault="0057325D" w:rsidP="006D25D4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0062AE43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57325D" w:rsidRPr="00957259" w14:paraId="1EC35C63" w14:textId="77777777" w:rsidTr="006D25D4">
        <w:trPr>
          <w:trHeight w:val="255"/>
        </w:trPr>
        <w:tc>
          <w:tcPr>
            <w:tcW w:w="426" w:type="dxa"/>
          </w:tcPr>
          <w:p w14:paraId="49A1AACD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A22589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2AD2B5C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7865637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486" w:type="dxa"/>
          </w:tcPr>
          <w:p w14:paraId="64A53CDE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321D07DC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57325D" w:rsidRPr="00957259" w14:paraId="4ECB75BB" w14:textId="77777777" w:rsidTr="006D25D4">
        <w:trPr>
          <w:trHeight w:val="255"/>
        </w:trPr>
        <w:tc>
          <w:tcPr>
            <w:tcW w:w="426" w:type="dxa"/>
          </w:tcPr>
          <w:p w14:paraId="47BC172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5D1478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8B1D26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8E14A0D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486" w:type="dxa"/>
          </w:tcPr>
          <w:p w14:paraId="75E2BAFF" w14:textId="77777777" w:rsidR="0057325D" w:rsidRPr="00957259" w:rsidRDefault="0057325D" w:rsidP="006D25D4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162CC698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1</w:t>
            </w:r>
            <w:r w:rsidRPr="00957259">
              <w:rPr>
                <w:sz w:val="20"/>
                <w:szCs w:val="20"/>
                <w:lang w:val="kk-KZ"/>
              </w:rPr>
              <w:t>0 000,0</w:t>
            </w:r>
          </w:p>
        </w:tc>
      </w:tr>
      <w:tr w:rsidR="0057325D" w:rsidRPr="00957259" w14:paraId="7C39F1DD" w14:textId="77777777" w:rsidTr="006D25D4">
        <w:trPr>
          <w:trHeight w:val="197"/>
        </w:trPr>
        <w:tc>
          <w:tcPr>
            <w:tcW w:w="426" w:type="dxa"/>
          </w:tcPr>
          <w:p w14:paraId="6E706FD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6A7F239B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85DA6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C19A81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noWrap/>
          </w:tcPr>
          <w:p w14:paraId="2F527D68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0AA1CCC9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7325D" w:rsidRPr="00957259" w14:paraId="028A37AE" w14:textId="77777777" w:rsidTr="006D25D4">
        <w:trPr>
          <w:trHeight w:val="197"/>
        </w:trPr>
        <w:tc>
          <w:tcPr>
            <w:tcW w:w="426" w:type="dxa"/>
          </w:tcPr>
          <w:p w14:paraId="5600A9FD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72862EBE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0BC1514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A81630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  <w:noWrap/>
          </w:tcPr>
          <w:p w14:paraId="00C0D751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0110F4C1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7325D" w:rsidRPr="00957259" w14:paraId="2A7F4CE4" w14:textId="77777777" w:rsidTr="006D25D4">
        <w:trPr>
          <w:trHeight w:val="197"/>
        </w:trPr>
        <w:tc>
          <w:tcPr>
            <w:tcW w:w="426" w:type="dxa"/>
          </w:tcPr>
          <w:p w14:paraId="0B86C99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4CF079F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567" w:type="dxa"/>
          </w:tcPr>
          <w:p w14:paraId="40841737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567" w:type="dxa"/>
          </w:tcPr>
          <w:p w14:paraId="267B6243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6486" w:type="dxa"/>
            <w:noWrap/>
          </w:tcPr>
          <w:p w14:paraId="6675708A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426B53EC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7325D" w:rsidRPr="00957259" w14:paraId="79F7204D" w14:textId="77777777" w:rsidTr="006D25D4">
        <w:trPr>
          <w:trHeight w:val="255"/>
        </w:trPr>
        <w:tc>
          <w:tcPr>
            <w:tcW w:w="426" w:type="dxa"/>
          </w:tcPr>
          <w:p w14:paraId="70B59D98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026BB71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95BFCB1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8F9FE8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</w:tcPr>
          <w:p w14:paraId="09A54A26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251A3886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7325D" w:rsidRPr="00957259" w14:paraId="30418289" w14:textId="77777777" w:rsidTr="006D25D4">
        <w:trPr>
          <w:trHeight w:val="255"/>
        </w:trPr>
        <w:tc>
          <w:tcPr>
            <w:tcW w:w="426" w:type="dxa"/>
          </w:tcPr>
          <w:p w14:paraId="189F2FF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2DFF2810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567" w:type="dxa"/>
          </w:tcPr>
          <w:p w14:paraId="30B0BCCA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567" w:type="dxa"/>
          </w:tcPr>
          <w:p w14:paraId="0747561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6486" w:type="dxa"/>
          </w:tcPr>
          <w:p w14:paraId="56BE9FD9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6A072C75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-2 180,6</w:t>
            </w:r>
          </w:p>
        </w:tc>
      </w:tr>
      <w:tr w:rsidR="0057325D" w:rsidRPr="00957259" w14:paraId="3A8A2844" w14:textId="77777777" w:rsidTr="006D25D4">
        <w:trPr>
          <w:trHeight w:val="255"/>
        </w:trPr>
        <w:tc>
          <w:tcPr>
            <w:tcW w:w="426" w:type="dxa"/>
          </w:tcPr>
          <w:p w14:paraId="5C39892D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26506129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4AC2541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B1E13C5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486" w:type="dxa"/>
          </w:tcPr>
          <w:p w14:paraId="1BE92870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  <w:noWrap/>
          </w:tcPr>
          <w:p w14:paraId="5AC1092F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-2 180,6</w:t>
            </w:r>
          </w:p>
        </w:tc>
      </w:tr>
      <w:tr w:rsidR="0057325D" w:rsidRPr="00957259" w14:paraId="45DBF74B" w14:textId="77777777" w:rsidTr="00B77C73">
        <w:trPr>
          <w:trHeight w:val="300"/>
        </w:trPr>
        <w:tc>
          <w:tcPr>
            <w:tcW w:w="426" w:type="dxa"/>
          </w:tcPr>
          <w:p w14:paraId="61378A8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2ACA1E02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567" w:type="dxa"/>
          </w:tcPr>
          <w:p w14:paraId="26EDF8B6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567" w:type="dxa"/>
          </w:tcPr>
          <w:p w14:paraId="126B2A9F" w14:textId="77777777" w:rsidR="0057325D" w:rsidRPr="00957259" w:rsidRDefault="0057325D" w:rsidP="006D25D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6486" w:type="dxa"/>
          </w:tcPr>
          <w:p w14:paraId="344EDAB2" w14:textId="77777777" w:rsidR="0057325D" w:rsidRPr="00957259" w:rsidRDefault="0057325D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5028BCB3" w14:textId="77777777" w:rsidR="0057325D" w:rsidRPr="00957259" w:rsidRDefault="0057325D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2 180,6</w:t>
            </w:r>
          </w:p>
        </w:tc>
      </w:tr>
    </w:tbl>
    <w:p w14:paraId="22AAD10A" w14:textId="77777777" w:rsidR="00FB3C92" w:rsidRPr="00957259" w:rsidRDefault="00FB3C92" w:rsidP="002F23B9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kk-KZ"/>
        </w:rPr>
      </w:pPr>
      <w:r w:rsidRPr="00957259">
        <w:rPr>
          <w:sz w:val="20"/>
          <w:szCs w:val="20"/>
        </w:rPr>
        <w:t xml:space="preserve">                                                                      </w:t>
      </w:r>
      <w:r w:rsidR="002F23B9" w:rsidRPr="00957259">
        <w:rPr>
          <w:sz w:val="20"/>
          <w:szCs w:val="20"/>
        </w:rPr>
        <w:t xml:space="preserve">                      </w:t>
      </w:r>
    </w:p>
    <w:p w14:paraId="0E22297A" w14:textId="77777777" w:rsidR="004E018E" w:rsidRPr="00957259" w:rsidRDefault="004E018E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F9DF3AD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799A2330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2944E57F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5324F2C1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B81CA1A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D33282D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E99334B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1651A222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54C5BCAE" w14:textId="77777777" w:rsidR="007C5567" w:rsidRPr="00957259" w:rsidRDefault="007C556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0E4403E" w14:textId="77777777" w:rsidR="007C5567" w:rsidRPr="00957259" w:rsidRDefault="007C556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0F816CFC" w14:textId="77777777" w:rsidR="007C5567" w:rsidRPr="00957259" w:rsidRDefault="007C556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733EA695" w14:textId="77777777" w:rsidR="00663F1C" w:rsidRPr="00957259" w:rsidRDefault="00663F1C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5899452" w14:textId="77777777" w:rsidR="00663F1C" w:rsidRPr="00957259" w:rsidRDefault="00663F1C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A0BE0BC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4B9690F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18003959" w14:textId="77777777" w:rsidR="00663F1C" w:rsidRPr="00957259" w:rsidRDefault="00663F1C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5BA4B717" w14:textId="77777777" w:rsidR="001C3464" w:rsidRPr="00957259" w:rsidRDefault="001C3464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5910CA31" w14:textId="77777777" w:rsidR="0098237C" w:rsidRPr="00957259" w:rsidRDefault="0098237C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742995A9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7A5F68C1" w14:textId="77777777" w:rsidR="001956C3" w:rsidRPr="00957259" w:rsidRDefault="001956C3" w:rsidP="001956C3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3942B7C3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4F909339" w14:textId="77777777" w:rsidR="00A57BDD" w:rsidRPr="00957259" w:rsidRDefault="00A57BDD" w:rsidP="00A57BDD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786CD44F" w14:textId="77777777" w:rsidR="001956C3" w:rsidRPr="00957259" w:rsidRDefault="00663F1C" w:rsidP="001956C3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9</w:t>
      </w:r>
      <w:r w:rsidR="001956C3" w:rsidRPr="00957259">
        <w:rPr>
          <w:sz w:val="20"/>
          <w:szCs w:val="20"/>
          <w:lang w:val="kk-KZ"/>
        </w:rPr>
        <w:t xml:space="preserve"> қосымша</w:t>
      </w:r>
    </w:p>
    <w:p w14:paraId="0219DC67" w14:textId="77777777" w:rsidR="0098237C" w:rsidRPr="00957259" w:rsidRDefault="0098237C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5291F14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059A1CEF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0454BF11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4232922B" w14:textId="77777777" w:rsidR="0080591B" w:rsidRPr="00957259" w:rsidRDefault="0080591B" w:rsidP="0080591B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37 қосымша</w:t>
      </w:r>
    </w:p>
    <w:p w14:paraId="291E4ECB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0AC18D0D" w14:textId="77777777" w:rsidR="0080591B" w:rsidRPr="00957259" w:rsidRDefault="0080591B" w:rsidP="0080591B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80591B" w:rsidRPr="00957259" w14:paraId="69F42FB3" w14:textId="77777777" w:rsidTr="00E80E2F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4CF441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4334DC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24FAE32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A7894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proofErr w:type="gramStart"/>
            <w:r w:rsidRPr="00957259">
              <w:rPr>
                <w:sz w:val="20"/>
                <w:szCs w:val="20"/>
              </w:rPr>
              <w:t xml:space="preserve">2026  </w:t>
            </w:r>
            <w:proofErr w:type="spellStart"/>
            <w:r w:rsidRPr="00957259">
              <w:rPr>
                <w:sz w:val="20"/>
                <w:szCs w:val="20"/>
              </w:rPr>
              <w:t>жыл</w:t>
            </w:r>
            <w:proofErr w:type="spellEnd"/>
            <w:r w:rsidRPr="00957259">
              <w:rPr>
                <w:sz w:val="20"/>
                <w:szCs w:val="20"/>
                <w:lang w:val="kk-KZ"/>
              </w:rPr>
              <w:t>ға</w:t>
            </w:r>
            <w:proofErr w:type="gramEnd"/>
            <w:r w:rsidRPr="00957259">
              <w:rPr>
                <w:sz w:val="20"/>
                <w:szCs w:val="20"/>
                <w:lang w:val="kk-KZ"/>
              </w:rPr>
              <w:t xml:space="preserve"> арналған Ақбұлақ ауылдық округінің бюджеті</w:t>
            </w:r>
          </w:p>
          <w:p w14:paraId="79507305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597BEF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0591B" w:rsidRPr="00957259" w14:paraId="6B4DC9D9" w14:textId="77777777" w:rsidTr="00E80E2F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6E8DA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AFD294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762E5A5E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80591B" w:rsidRPr="00957259" w14:paraId="24D4A3A6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573DC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A734C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DA6032D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0591B" w:rsidRPr="00957259" w14:paraId="5C0524D9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6EA07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CD667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9E84F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5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5B2160F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0591B" w:rsidRPr="00957259" w14:paraId="625C4A81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38C25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45630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B34C0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35DE6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2A95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0591B" w:rsidRPr="00957259" w14:paraId="49270A1B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30F6F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3BD43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0860F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3DBA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F1073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663F1C" w:rsidRPr="00957259" w14:paraId="5A2A45EE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B913C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FAC6D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68E5D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06B89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</w:t>
            </w:r>
            <w:proofErr w:type="spellStart"/>
            <w:r w:rsidRPr="00957259">
              <w:rPr>
                <w:sz w:val="20"/>
                <w:szCs w:val="20"/>
              </w:rPr>
              <w:t>Кiрiстер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A5A61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48 974,0</w:t>
            </w:r>
          </w:p>
        </w:tc>
      </w:tr>
      <w:tr w:rsidR="00663F1C" w:rsidRPr="00957259" w14:paraId="4FB2FECF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99DB2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36E29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5F316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B64D1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766E4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8 933,0</w:t>
            </w:r>
          </w:p>
        </w:tc>
      </w:tr>
      <w:tr w:rsidR="00663F1C" w:rsidRPr="00957259" w14:paraId="01D6E205" w14:textId="77777777" w:rsidTr="00E80E2F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63E11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D71C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42B35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6886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Табыс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салығы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88F1B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3 000,0</w:t>
            </w:r>
          </w:p>
        </w:tc>
      </w:tr>
      <w:tr w:rsidR="00663F1C" w:rsidRPr="00957259" w14:paraId="4DB91203" w14:textId="77777777" w:rsidTr="00E80E2F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979D0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2E98C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66731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199A4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57259">
              <w:rPr>
                <w:sz w:val="20"/>
                <w:szCs w:val="20"/>
              </w:rPr>
              <w:t xml:space="preserve">Жеке </w:t>
            </w:r>
            <w:proofErr w:type="spellStart"/>
            <w:r w:rsidRPr="00957259">
              <w:rPr>
                <w:sz w:val="20"/>
                <w:szCs w:val="20"/>
              </w:rPr>
              <w:t>табыс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0166C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3 000,0</w:t>
            </w:r>
          </w:p>
        </w:tc>
      </w:tr>
      <w:tr w:rsidR="00663F1C" w:rsidRPr="00957259" w14:paraId="1D11E4CF" w14:textId="77777777" w:rsidTr="00E80E2F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4E2B1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985D5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FF494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68E17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Меншiкке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5A970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5 133,0</w:t>
            </w:r>
          </w:p>
        </w:tc>
      </w:tr>
      <w:tr w:rsidR="00663F1C" w:rsidRPr="00957259" w14:paraId="741A5C7E" w14:textId="77777777" w:rsidTr="00E80E2F">
        <w:trPr>
          <w:trHeight w:val="16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39FA2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FD9CD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3600C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86648" w14:textId="77777777" w:rsidR="00663F1C" w:rsidRPr="00957259" w:rsidRDefault="00663F1C" w:rsidP="00E80E2F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Мүлiкке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89B4B" w14:textId="77777777" w:rsidR="00663F1C" w:rsidRPr="00957259" w:rsidRDefault="00663F1C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103,0</w:t>
            </w:r>
          </w:p>
        </w:tc>
      </w:tr>
      <w:tr w:rsidR="00663F1C" w:rsidRPr="00957259" w14:paraId="66354F4A" w14:textId="77777777" w:rsidTr="00E80E2F">
        <w:trPr>
          <w:trHeight w:val="81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B3C38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2004A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20FD1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5A55B" w14:textId="77777777" w:rsidR="00663F1C" w:rsidRPr="00957259" w:rsidRDefault="00663F1C" w:rsidP="00E80E2F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58B7F" w14:textId="77777777" w:rsidR="00663F1C" w:rsidRPr="00957259" w:rsidRDefault="00663F1C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80,0</w:t>
            </w:r>
          </w:p>
        </w:tc>
      </w:tr>
      <w:tr w:rsidR="00663F1C" w:rsidRPr="00957259" w14:paraId="28957C5C" w14:textId="77777777" w:rsidTr="00E80E2F">
        <w:trPr>
          <w:trHeight w:val="138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FC704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2A4F8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F80A2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685B7" w14:textId="77777777" w:rsidR="00663F1C" w:rsidRPr="00957259" w:rsidRDefault="00663F1C" w:rsidP="00E80E2F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Көлiк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құралдарына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4A687" w14:textId="77777777" w:rsidR="00663F1C" w:rsidRPr="00957259" w:rsidRDefault="00663F1C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3 900,0</w:t>
            </w:r>
          </w:p>
        </w:tc>
      </w:tr>
      <w:tr w:rsidR="00663F1C" w:rsidRPr="00957259" w14:paraId="71BA84D4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09DCE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2AD26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93EF4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100AA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Бірыңғай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3546B" w14:textId="77777777" w:rsidR="00663F1C" w:rsidRPr="00957259" w:rsidRDefault="00663F1C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1 050,0</w:t>
            </w:r>
          </w:p>
        </w:tc>
      </w:tr>
      <w:tr w:rsidR="00663F1C" w:rsidRPr="00957259" w14:paraId="659EAE1C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6B1CD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FD7D2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75EAC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7959F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Тауарларға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жұмыстарға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қызметтерге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салынатын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iшкi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салықтар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3C3E3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800,0</w:t>
            </w:r>
          </w:p>
        </w:tc>
      </w:tr>
      <w:tr w:rsidR="00663F1C" w:rsidRPr="00957259" w14:paraId="3D600E09" w14:textId="77777777" w:rsidTr="00E80E2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A4F6D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5C79D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7A2A9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7F1F5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9FF32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800,0</w:t>
            </w:r>
          </w:p>
        </w:tc>
      </w:tr>
      <w:tr w:rsidR="00663F1C" w:rsidRPr="00957259" w14:paraId="783F0292" w14:textId="77777777" w:rsidTr="00E80E2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74630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C6DE4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07E20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3513D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</w:t>
            </w:r>
            <w:proofErr w:type="spellEnd"/>
            <w:r w:rsidRPr="00957259">
              <w:rPr>
                <w:sz w:val="20"/>
                <w:lang w:val="kk-KZ"/>
              </w:rPr>
              <w:t>дер</w:t>
            </w:r>
            <w:r w:rsidRPr="00957259">
              <w:rPr>
                <w:sz w:val="20"/>
              </w:rPr>
              <w:t>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0732A" w14:textId="77777777" w:rsidR="00663F1C" w:rsidRPr="00957259" w:rsidRDefault="00663F1C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40 041,0</w:t>
            </w:r>
          </w:p>
        </w:tc>
      </w:tr>
      <w:tr w:rsidR="00663F1C" w:rsidRPr="00957259" w14:paraId="685F23A1" w14:textId="77777777" w:rsidTr="00E80E2F">
        <w:trPr>
          <w:trHeight w:val="107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2A5F5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578DB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A1CA8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5497" w14:textId="77777777" w:rsidR="00663F1C" w:rsidRPr="00957259" w:rsidRDefault="00663F1C" w:rsidP="00E80E2F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Мемлекеттiк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басқарудың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жоғары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тұрған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органдарынан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түсетiн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трансферттер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BEC91" w14:textId="77777777" w:rsidR="00663F1C" w:rsidRPr="00957259" w:rsidRDefault="00663F1C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40 041,0</w:t>
            </w:r>
          </w:p>
        </w:tc>
      </w:tr>
      <w:tr w:rsidR="00663F1C" w:rsidRPr="00957259" w14:paraId="5593889E" w14:textId="77777777" w:rsidTr="00E80E2F">
        <w:trPr>
          <w:trHeight w:val="15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6D718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67402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D44B9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2386F" w14:textId="77777777" w:rsidR="00663F1C" w:rsidRPr="00957259" w:rsidRDefault="00663F1C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Аудандардың</w:t>
            </w:r>
            <w:proofErr w:type="spellEnd"/>
            <w:r w:rsidRPr="00957259">
              <w:rPr>
                <w:sz w:val="20"/>
              </w:rPr>
              <w:t xml:space="preserve"> (</w:t>
            </w:r>
            <w:proofErr w:type="spellStart"/>
            <w:r w:rsidRPr="00957259">
              <w:rPr>
                <w:sz w:val="20"/>
              </w:rPr>
              <w:t>облыстық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маңызы</w:t>
            </w:r>
            <w:proofErr w:type="spellEnd"/>
            <w:r w:rsidRPr="00957259">
              <w:rPr>
                <w:sz w:val="20"/>
              </w:rPr>
              <w:t xml:space="preserve"> бар </w:t>
            </w:r>
            <w:proofErr w:type="spellStart"/>
            <w:r w:rsidRPr="00957259">
              <w:rPr>
                <w:sz w:val="20"/>
              </w:rPr>
              <w:t>қаланың</w:t>
            </w:r>
            <w:proofErr w:type="spellEnd"/>
            <w:r w:rsidRPr="00957259">
              <w:rPr>
                <w:sz w:val="20"/>
              </w:rPr>
              <w:t>) бюджетінен трансферттер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BE240" w14:textId="77777777" w:rsidR="00663F1C" w:rsidRPr="00957259" w:rsidRDefault="00663F1C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40 041,0</w:t>
            </w:r>
          </w:p>
        </w:tc>
      </w:tr>
    </w:tbl>
    <w:p w14:paraId="17ECE74C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7672168A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1D7945C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6635A60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C8EDD41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FCAF24A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7BDB51B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3D9BDCD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533805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A98C36C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18DFB7F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EF61B51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5282C6A5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7E0B8812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B701C78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700D9DF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6B31548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F4439C2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7688FB5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15DF07E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BDFCE2A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3F50A88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AA1E51D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FDF5DFC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72534DD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969AB1F" w14:textId="77777777" w:rsidR="00313D17" w:rsidRPr="00957259" w:rsidRDefault="00313D17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5D69DE1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5737D82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AA2A39E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C6BB180" w14:textId="77777777" w:rsidR="0080591B" w:rsidRPr="00957259" w:rsidRDefault="0080591B" w:rsidP="0080591B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344"/>
        <w:gridCol w:w="1559"/>
      </w:tblGrid>
      <w:tr w:rsidR="0080591B" w:rsidRPr="00957259" w14:paraId="052624C6" w14:textId="77777777" w:rsidTr="00E80E2F">
        <w:trPr>
          <w:trHeight w:val="268"/>
        </w:trPr>
        <w:tc>
          <w:tcPr>
            <w:tcW w:w="8330" w:type="dxa"/>
            <w:gridSpan w:val="5"/>
            <w:tcBorders>
              <w:bottom w:val="single" w:sz="4" w:space="0" w:color="auto"/>
            </w:tcBorders>
          </w:tcPr>
          <w:p w14:paraId="0A8551D2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</w:t>
            </w:r>
            <w:proofErr w:type="spellStart"/>
            <w:r w:rsidRPr="00957259">
              <w:rPr>
                <w:sz w:val="20"/>
                <w:szCs w:val="20"/>
              </w:rPr>
              <w:t>Функционалдық</w:t>
            </w:r>
            <w:proofErr w:type="spellEnd"/>
            <w:r w:rsidRPr="00957259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1559" w:type="dxa"/>
            <w:vMerge w:val="restart"/>
            <w:vAlign w:val="center"/>
          </w:tcPr>
          <w:p w14:paraId="37A0A25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Сома</w:t>
            </w:r>
            <w:r w:rsidRPr="00957259">
              <w:rPr>
                <w:sz w:val="20"/>
                <w:szCs w:val="20"/>
                <w:lang w:val="kk-KZ"/>
              </w:rPr>
              <w:t xml:space="preserve">            </w:t>
            </w:r>
          </w:p>
          <w:p w14:paraId="28815853" w14:textId="77777777" w:rsidR="0080591B" w:rsidRPr="00957259" w:rsidRDefault="0080591B" w:rsidP="00E80E2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 xml:space="preserve"> 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  <w:r w:rsidRPr="00957259">
              <w:rPr>
                <w:sz w:val="20"/>
                <w:szCs w:val="20"/>
              </w:rPr>
              <w:t xml:space="preserve"> </w:t>
            </w:r>
          </w:p>
        </w:tc>
      </w:tr>
      <w:tr w:rsidR="0080591B" w:rsidRPr="00957259" w14:paraId="2ED54728" w14:textId="77777777" w:rsidTr="00E80E2F">
        <w:trPr>
          <w:trHeight w:val="273"/>
        </w:trPr>
        <w:tc>
          <w:tcPr>
            <w:tcW w:w="426" w:type="dxa"/>
            <w:vAlign w:val="center"/>
          </w:tcPr>
          <w:p w14:paraId="235D7162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7904" w:type="dxa"/>
            <w:gridSpan w:val="4"/>
          </w:tcPr>
          <w:p w14:paraId="52D391F2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 xml:space="preserve">    </w:t>
            </w: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9" w:type="dxa"/>
            <w:vMerge/>
            <w:vAlign w:val="center"/>
          </w:tcPr>
          <w:p w14:paraId="1992C67C" w14:textId="77777777" w:rsidR="0080591B" w:rsidRPr="00957259" w:rsidRDefault="0080591B" w:rsidP="00E80E2F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80591B" w:rsidRPr="00957259" w14:paraId="2A919C08" w14:textId="77777777" w:rsidTr="00E80E2F">
        <w:trPr>
          <w:trHeight w:val="134"/>
        </w:trPr>
        <w:tc>
          <w:tcPr>
            <w:tcW w:w="426" w:type="dxa"/>
            <w:vAlign w:val="center"/>
          </w:tcPr>
          <w:p w14:paraId="4717A7A4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1871DCF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8" w:type="dxa"/>
            <w:gridSpan w:val="3"/>
            <w:vAlign w:val="bottom"/>
          </w:tcPr>
          <w:p w14:paraId="678F893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</w:t>
            </w:r>
            <w:r w:rsidRPr="00957259">
              <w:rPr>
                <w:sz w:val="20"/>
                <w:szCs w:val="20"/>
                <w:lang w:val="kk-KZ"/>
              </w:rPr>
              <w:t xml:space="preserve">  </w:t>
            </w:r>
            <w:proofErr w:type="spellStart"/>
            <w:r w:rsidRPr="00957259">
              <w:rPr>
                <w:sz w:val="20"/>
                <w:szCs w:val="20"/>
              </w:rPr>
              <w:t>Бюджеттік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бағдарламалардың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0890802B" w14:textId="77777777" w:rsidR="0080591B" w:rsidRPr="00957259" w:rsidRDefault="0080591B" w:rsidP="00E80E2F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80591B" w:rsidRPr="00957259" w14:paraId="2F5EA500" w14:textId="77777777" w:rsidTr="00E80E2F">
        <w:trPr>
          <w:trHeight w:val="180"/>
        </w:trPr>
        <w:tc>
          <w:tcPr>
            <w:tcW w:w="426" w:type="dxa"/>
            <w:vAlign w:val="center"/>
          </w:tcPr>
          <w:p w14:paraId="2F1BB167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47195B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8A148E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1" w:type="dxa"/>
            <w:gridSpan w:val="2"/>
            <w:vAlign w:val="bottom"/>
          </w:tcPr>
          <w:p w14:paraId="60435B75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 </w:t>
            </w:r>
            <w:proofErr w:type="spellStart"/>
            <w:r w:rsidRPr="00957259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13188979" w14:textId="77777777" w:rsidR="0080591B" w:rsidRPr="00957259" w:rsidRDefault="0080591B" w:rsidP="00E80E2F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80591B" w:rsidRPr="00957259" w14:paraId="3612F1A2" w14:textId="77777777" w:rsidTr="00E80E2F">
        <w:trPr>
          <w:trHeight w:val="226"/>
        </w:trPr>
        <w:tc>
          <w:tcPr>
            <w:tcW w:w="426" w:type="dxa"/>
            <w:vAlign w:val="center"/>
          </w:tcPr>
          <w:p w14:paraId="5CECB3C2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FB9139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A32245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A9AB6B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  <w:vAlign w:val="center"/>
          </w:tcPr>
          <w:p w14:paraId="38222B85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14:paraId="11EC6CB4" w14:textId="77777777" w:rsidR="0080591B" w:rsidRPr="00957259" w:rsidRDefault="0080591B" w:rsidP="00E80E2F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</w:tr>
      <w:tr w:rsidR="0080591B" w:rsidRPr="00957259" w14:paraId="6DF649EA" w14:textId="77777777" w:rsidTr="00E80E2F">
        <w:trPr>
          <w:trHeight w:val="315"/>
        </w:trPr>
        <w:tc>
          <w:tcPr>
            <w:tcW w:w="426" w:type="dxa"/>
            <w:vAlign w:val="bottom"/>
          </w:tcPr>
          <w:p w14:paraId="0FCCAF31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bottom"/>
          </w:tcPr>
          <w:p w14:paraId="3A69AE63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0353DFAA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43B82C1D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6344" w:type="dxa"/>
            <w:noWrap/>
            <w:vAlign w:val="bottom"/>
          </w:tcPr>
          <w:p w14:paraId="0B812696" w14:textId="77777777" w:rsidR="0080591B" w:rsidRPr="00957259" w:rsidRDefault="0080591B" w:rsidP="00E80E2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74B20EFF" w14:textId="77777777" w:rsidR="0080591B" w:rsidRPr="00957259" w:rsidRDefault="0080591B" w:rsidP="00E80E2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6</w:t>
            </w:r>
          </w:p>
        </w:tc>
      </w:tr>
      <w:tr w:rsidR="00902E29" w:rsidRPr="00957259" w14:paraId="145DBEF3" w14:textId="77777777" w:rsidTr="00E80E2F">
        <w:trPr>
          <w:trHeight w:val="315"/>
        </w:trPr>
        <w:tc>
          <w:tcPr>
            <w:tcW w:w="426" w:type="dxa"/>
            <w:textDirection w:val="btLr"/>
          </w:tcPr>
          <w:p w14:paraId="1C7E8AD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bottom"/>
          </w:tcPr>
          <w:p w14:paraId="3DA07B0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509C5BC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197925BA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  <w:vAlign w:val="center"/>
          </w:tcPr>
          <w:p w14:paraId="57A91AE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II. </w:t>
            </w:r>
            <w:proofErr w:type="spellStart"/>
            <w:r w:rsidRPr="00957259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559" w:type="dxa"/>
            <w:vAlign w:val="center"/>
          </w:tcPr>
          <w:p w14:paraId="0D79CA97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 xml:space="preserve">50 </w:t>
            </w:r>
            <w:r w:rsidRPr="00957259">
              <w:rPr>
                <w:bCs/>
                <w:sz w:val="20"/>
                <w:szCs w:val="20"/>
              </w:rPr>
              <w:t>182</w:t>
            </w:r>
            <w:r w:rsidRPr="00957259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902E29" w:rsidRPr="00957259" w14:paraId="706F0B88" w14:textId="77777777" w:rsidTr="00B77C73">
        <w:trPr>
          <w:trHeight w:val="255"/>
        </w:trPr>
        <w:tc>
          <w:tcPr>
            <w:tcW w:w="426" w:type="dxa"/>
          </w:tcPr>
          <w:p w14:paraId="6B733DAD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noWrap/>
          </w:tcPr>
          <w:p w14:paraId="3F12080A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1CB3A94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C931C8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12BA3BF1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  <w:vAlign w:val="center"/>
          </w:tcPr>
          <w:p w14:paraId="0D9A3850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902E29" w:rsidRPr="00957259" w14:paraId="078ED8D6" w14:textId="77777777" w:rsidTr="00E80E2F">
        <w:trPr>
          <w:trHeight w:val="255"/>
        </w:trPr>
        <w:tc>
          <w:tcPr>
            <w:tcW w:w="426" w:type="dxa"/>
          </w:tcPr>
          <w:p w14:paraId="6F1A62A1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246AF00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4CB47E3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35B27C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1B11B352" w14:textId="77777777" w:rsidR="00902E29" w:rsidRPr="00957259" w:rsidRDefault="00902E29" w:rsidP="00E80E2F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noWrap/>
          </w:tcPr>
          <w:p w14:paraId="111902D8" w14:textId="77777777" w:rsidR="00902E29" w:rsidRPr="00957259" w:rsidRDefault="00902E29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902E29" w:rsidRPr="00957259" w14:paraId="331EC51B" w14:textId="77777777" w:rsidTr="00E80E2F">
        <w:trPr>
          <w:trHeight w:val="255"/>
        </w:trPr>
        <w:tc>
          <w:tcPr>
            <w:tcW w:w="426" w:type="dxa"/>
          </w:tcPr>
          <w:p w14:paraId="0E213E58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2C617D14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3082A34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B47E0BC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6F856FF3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6D24AD71" w14:textId="77777777" w:rsidR="00902E29" w:rsidRPr="00957259" w:rsidRDefault="00902E29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902E29" w:rsidRPr="00957259" w14:paraId="3F47EAFE" w14:textId="77777777" w:rsidTr="00E80E2F">
        <w:trPr>
          <w:trHeight w:val="255"/>
        </w:trPr>
        <w:tc>
          <w:tcPr>
            <w:tcW w:w="426" w:type="dxa"/>
          </w:tcPr>
          <w:p w14:paraId="3E7C7CC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48CC455F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F8E2E3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C90ED7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344" w:type="dxa"/>
          </w:tcPr>
          <w:p w14:paraId="0EF2F27B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194D2317" w14:textId="77777777" w:rsidR="00902E29" w:rsidRPr="00957259" w:rsidRDefault="00902E29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902E29" w:rsidRPr="00957259" w14:paraId="2A0DB059" w14:textId="77777777" w:rsidTr="00E80E2F">
        <w:trPr>
          <w:trHeight w:val="255"/>
        </w:trPr>
        <w:tc>
          <w:tcPr>
            <w:tcW w:w="426" w:type="dxa"/>
          </w:tcPr>
          <w:p w14:paraId="450EF09C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noWrap/>
          </w:tcPr>
          <w:p w14:paraId="69315E72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012A1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5B84C5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5A553783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123F863E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6 178,0</w:t>
            </w:r>
          </w:p>
        </w:tc>
      </w:tr>
      <w:tr w:rsidR="00902E29" w:rsidRPr="00957259" w14:paraId="06B076F3" w14:textId="77777777" w:rsidTr="00E80E2F">
        <w:trPr>
          <w:trHeight w:val="255"/>
        </w:trPr>
        <w:tc>
          <w:tcPr>
            <w:tcW w:w="426" w:type="dxa"/>
          </w:tcPr>
          <w:p w14:paraId="6A33062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2809688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5A1BC35C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622861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257F5995" w14:textId="77777777" w:rsidR="00902E29" w:rsidRPr="00957259" w:rsidRDefault="00902E29" w:rsidP="00E80E2F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14:paraId="219C5D35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6 178,0</w:t>
            </w:r>
          </w:p>
        </w:tc>
      </w:tr>
      <w:tr w:rsidR="00902E29" w:rsidRPr="00957259" w14:paraId="394DF84A" w14:textId="77777777" w:rsidTr="00E80E2F">
        <w:trPr>
          <w:trHeight w:val="513"/>
        </w:trPr>
        <w:tc>
          <w:tcPr>
            <w:tcW w:w="426" w:type="dxa"/>
          </w:tcPr>
          <w:p w14:paraId="3AD000B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58B7A440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8250132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5EAB9BC0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7883049D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55550281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1 658,0</w:t>
            </w:r>
          </w:p>
        </w:tc>
      </w:tr>
      <w:tr w:rsidR="00902E29" w:rsidRPr="00957259" w14:paraId="4984076B" w14:textId="77777777" w:rsidTr="00E80E2F">
        <w:trPr>
          <w:trHeight w:val="253"/>
        </w:trPr>
        <w:tc>
          <w:tcPr>
            <w:tcW w:w="426" w:type="dxa"/>
          </w:tcPr>
          <w:p w14:paraId="7F3AF82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44F2F7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CDC915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C1924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344" w:type="dxa"/>
          </w:tcPr>
          <w:p w14:paraId="41155A13" w14:textId="77777777" w:rsidR="00902E29" w:rsidRPr="00957259" w:rsidRDefault="00902E29" w:rsidP="00E80E2F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6B2D723A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1 658,0</w:t>
            </w:r>
          </w:p>
        </w:tc>
      </w:tr>
      <w:tr w:rsidR="00902E29" w:rsidRPr="00957259" w14:paraId="422083D6" w14:textId="77777777" w:rsidTr="00E80E2F">
        <w:trPr>
          <w:trHeight w:val="253"/>
        </w:trPr>
        <w:tc>
          <w:tcPr>
            <w:tcW w:w="426" w:type="dxa"/>
          </w:tcPr>
          <w:p w14:paraId="691D608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270CC78D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  <w:noWrap/>
          </w:tcPr>
          <w:p w14:paraId="30504204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016C7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BAB0957" w14:textId="77777777" w:rsidR="00902E29" w:rsidRPr="00957259" w:rsidRDefault="00902E29" w:rsidP="00E80E2F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4B922EF6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4 520,0</w:t>
            </w:r>
          </w:p>
        </w:tc>
      </w:tr>
      <w:tr w:rsidR="00902E29" w:rsidRPr="00957259" w14:paraId="72EB53E6" w14:textId="77777777" w:rsidTr="00E80E2F">
        <w:trPr>
          <w:trHeight w:val="253"/>
        </w:trPr>
        <w:tc>
          <w:tcPr>
            <w:tcW w:w="426" w:type="dxa"/>
          </w:tcPr>
          <w:p w14:paraId="746E74D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C865778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8D662F2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</w:tcPr>
          <w:p w14:paraId="339EBB4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6B8352B4" w14:textId="77777777" w:rsidR="00902E29" w:rsidRPr="00957259" w:rsidRDefault="00902E29" w:rsidP="00E80E2F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2808C146" w14:textId="77777777" w:rsidR="00902E29" w:rsidRPr="00957259" w:rsidRDefault="00902E29" w:rsidP="00B77C7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4 520,0</w:t>
            </w:r>
          </w:p>
        </w:tc>
      </w:tr>
      <w:tr w:rsidR="00902E29" w:rsidRPr="00957259" w14:paraId="05FAB91A" w14:textId="77777777" w:rsidTr="00E80E2F">
        <w:trPr>
          <w:trHeight w:val="270"/>
        </w:trPr>
        <w:tc>
          <w:tcPr>
            <w:tcW w:w="426" w:type="dxa"/>
          </w:tcPr>
          <w:p w14:paraId="48FE849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732176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7B9D11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97626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344" w:type="dxa"/>
          </w:tcPr>
          <w:p w14:paraId="10A6FDB6" w14:textId="77777777" w:rsidR="00902E29" w:rsidRPr="00957259" w:rsidRDefault="00902E29" w:rsidP="00E80E2F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9" w:type="dxa"/>
          </w:tcPr>
          <w:p w14:paraId="715FDEFE" w14:textId="77777777" w:rsidR="00902E29" w:rsidRPr="00957259" w:rsidRDefault="00902E29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1 937,0</w:t>
            </w:r>
          </w:p>
        </w:tc>
      </w:tr>
      <w:tr w:rsidR="00902E29" w:rsidRPr="00957259" w14:paraId="43609EC5" w14:textId="77777777" w:rsidTr="00E80E2F">
        <w:trPr>
          <w:trHeight w:val="161"/>
        </w:trPr>
        <w:tc>
          <w:tcPr>
            <w:tcW w:w="426" w:type="dxa"/>
          </w:tcPr>
          <w:p w14:paraId="7E9BD39D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B121E94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12BE70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C4A305C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344" w:type="dxa"/>
          </w:tcPr>
          <w:p w14:paraId="552E2432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662F65C8" w14:textId="77777777" w:rsidR="00902E29" w:rsidRPr="00957259" w:rsidRDefault="00902E29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1 583,0</w:t>
            </w:r>
          </w:p>
        </w:tc>
      </w:tr>
      <w:tr w:rsidR="00902E29" w:rsidRPr="00957259" w14:paraId="00DCBF14" w14:textId="77777777" w:rsidTr="00E80E2F">
        <w:trPr>
          <w:trHeight w:val="270"/>
        </w:trPr>
        <w:tc>
          <w:tcPr>
            <w:tcW w:w="426" w:type="dxa"/>
          </w:tcPr>
          <w:p w14:paraId="6CB7C1B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0901ECA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3FA0EF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1CDC90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344" w:type="dxa"/>
          </w:tcPr>
          <w:p w14:paraId="1D46816B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34DF9826" w14:textId="77777777" w:rsidR="00902E29" w:rsidRPr="00957259" w:rsidRDefault="00902E29" w:rsidP="00B77C73">
            <w:pPr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1 000,0</w:t>
            </w:r>
          </w:p>
        </w:tc>
      </w:tr>
      <w:tr w:rsidR="00902E29" w:rsidRPr="00957259" w14:paraId="24473BE0" w14:textId="77777777" w:rsidTr="00E80E2F">
        <w:trPr>
          <w:trHeight w:val="255"/>
        </w:trPr>
        <w:tc>
          <w:tcPr>
            <w:tcW w:w="426" w:type="dxa"/>
          </w:tcPr>
          <w:p w14:paraId="2F9B0A81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noWrap/>
          </w:tcPr>
          <w:p w14:paraId="69EEBF18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725E4F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3CD561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076C3D9F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5E84B601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7 596,0</w:t>
            </w:r>
          </w:p>
        </w:tc>
      </w:tr>
      <w:tr w:rsidR="00902E29" w:rsidRPr="00957259" w14:paraId="50573138" w14:textId="77777777" w:rsidTr="00E80E2F">
        <w:trPr>
          <w:trHeight w:val="255"/>
        </w:trPr>
        <w:tc>
          <w:tcPr>
            <w:tcW w:w="426" w:type="dxa"/>
          </w:tcPr>
          <w:p w14:paraId="5BD0CF5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4AF746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0A1182EA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CD8094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66E89A18" w14:textId="77777777" w:rsidR="00902E29" w:rsidRPr="00957259" w:rsidRDefault="00902E29" w:rsidP="00E80E2F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046C787E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7 596,0</w:t>
            </w:r>
          </w:p>
        </w:tc>
      </w:tr>
      <w:tr w:rsidR="00902E29" w:rsidRPr="00957259" w14:paraId="424F5073" w14:textId="77777777" w:rsidTr="00E80E2F">
        <w:trPr>
          <w:trHeight w:val="255"/>
        </w:trPr>
        <w:tc>
          <w:tcPr>
            <w:tcW w:w="426" w:type="dxa"/>
          </w:tcPr>
          <w:p w14:paraId="3C081B11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E03405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DC7B898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72019680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41F7B34C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56A63BC1" w14:textId="77777777" w:rsidR="00902E29" w:rsidRPr="00957259" w:rsidRDefault="00902E29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7 596,0</w:t>
            </w:r>
          </w:p>
        </w:tc>
      </w:tr>
      <w:tr w:rsidR="00902E29" w:rsidRPr="00957259" w14:paraId="653FB833" w14:textId="77777777" w:rsidTr="00E80E2F">
        <w:trPr>
          <w:trHeight w:val="255"/>
        </w:trPr>
        <w:tc>
          <w:tcPr>
            <w:tcW w:w="426" w:type="dxa"/>
          </w:tcPr>
          <w:p w14:paraId="77CE36D9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D1B125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29ADEC8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A61765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344" w:type="dxa"/>
          </w:tcPr>
          <w:p w14:paraId="28051590" w14:textId="77777777" w:rsidR="00902E29" w:rsidRPr="00957259" w:rsidRDefault="00902E29" w:rsidP="00E80E2F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6618ECC2" w14:textId="77777777" w:rsidR="00902E29" w:rsidRPr="00957259" w:rsidRDefault="00902E29" w:rsidP="00B77C73">
            <w:pPr>
              <w:jc w:val="center"/>
            </w:pPr>
            <w:r w:rsidRPr="00957259">
              <w:rPr>
                <w:bCs/>
                <w:sz w:val="20"/>
                <w:szCs w:val="20"/>
                <w:lang w:val="kk-KZ"/>
              </w:rPr>
              <w:t>7 596,0</w:t>
            </w:r>
          </w:p>
        </w:tc>
      </w:tr>
      <w:tr w:rsidR="00902E29" w:rsidRPr="00957259" w14:paraId="17952EC0" w14:textId="77777777" w:rsidTr="00E80E2F">
        <w:trPr>
          <w:trHeight w:val="197"/>
        </w:trPr>
        <w:tc>
          <w:tcPr>
            <w:tcW w:w="426" w:type="dxa"/>
          </w:tcPr>
          <w:p w14:paraId="588A61A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FD2324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DE0382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D7AA0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45A3AC29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331068E7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902E29" w:rsidRPr="00957259" w14:paraId="3BF4F0C7" w14:textId="77777777" w:rsidTr="00E80E2F">
        <w:trPr>
          <w:trHeight w:val="197"/>
        </w:trPr>
        <w:tc>
          <w:tcPr>
            <w:tcW w:w="426" w:type="dxa"/>
          </w:tcPr>
          <w:p w14:paraId="512F4481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D63F104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21EC5D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6757152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32891FD8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51977F21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902E29" w:rsidRPr="00957259" w14:paraId="469C0A8F" w14:textId="77777777" w:rsidTr="00E80E2F">
        <w:trPr>
          <w:trHeight w:val="197"/>
        </w:trPr>
        <w:tc>
          <w:tcPr>
            <w:tcW w:w="426" w:type="dxa"/>
          </w:tcPr>
          <w:p w14:paraId="3EC5C953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44C9567C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B07AB02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038755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  <w:noWrap/>
          </w:tcPr>
          <w:p w14:paraId="40FB8AEA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0D0CFEEA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902E29" w:rsidRPr="00957259" w14:paraId="3E4AA93D" w14:textId="77777777" w:rsidTr="00E80E2F">
        <w:trPr>
          <w:trHeight w:val="255"/>
        </w:trPr>
        <w:tc>
          <w:tcPr>
            <w:tcW w:w="426" w:type="dxa"/>
          </w:tcPr>
          <w:p w14:paraId="6B4DE89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6E0BE20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6EAA061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17590B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14BFD07E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1DAE2EEB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  <w:lang w:val="en-US"/>
              </w:rPr>
              <w:t>0</w:t>
            </w:r>
          </w:p>
        </w:tc>
      </w:tr>
      <w:tr w:rsidR="00902E29" w:rsidRPr="00957259" w14:paraId="020DFDAC" w14:textId="77777777" w:rsidTr="00E80E2F">
        <w:trPr>
          <w:trHeight w:val="255"/>
        </w:trPr>
        <w:tc>
          <w:tcPr>
            <w:tcW w:w="426" w:type="dxa"/>
          </w:tcPr>
          <w:p w14:paraId="514B680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4E26002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B89FE8D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7F7282F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6FCD7F6B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399E1EBD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>-1 208,0</w:t>
            </w:r>
          </w:p>
        </w:tc>
      </w:tr>
      <w:tr w:rsidR="00902E29" w:rsidRPr="00957259" w14:paraId="0CA9AF91" w14:textId="77777777" w:rsidTr="00E80E2F">
        <w:trPr>
          <w:trHeight w:val="255"/>
        </w:trPr>
        <w:tc>
          <w:tcPr>
            <w:tcW w:w="426" w:type="dxa"/>
          </w:tcPr>
          <w:p w14:paraId="6DC96E1F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39295C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98896BD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0B80EA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4C5D69F3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  <w:noWrap/>
          </w:tcPr>
          <w:p w14:paraId="36B65A0F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-1 208,0</w:t>
            </w:r>
          </w:p>
        </w:tc>
      </w:tr>
      <w:tr w:rsidR="00902E29" w:rsidRPr="00957259" w14:paraId="3A382CD2" w14:textId="77777777" w:rsidTr="00FE2816">
        <w:trPr>
          <w:trHeight w:val="173"/>
        </w:trPr>
        <w:tc>
          <w:tcPr>
            <w:tcW w:w="426" w:type="dxa"/>
          </w:tcPr>
          <w:p w14:paraId="64C11767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EABC06E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E021905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186C596" w14:textId="77777777" w:rsidR="00902E29" w:rsidRPr="00957259" w:rsidRDefault="00902E29" w:rsidP="00E80E2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1A56CD35" w14:textId="77777777" w:rsidR="00902E29" w:rsidRPr="00957259" w:rsidRDefault="00902E29" w:rsidP="005E18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0F0B2932" w14:textId="77777777" w:rsidR="00902E29" w:rsidRPr="00957259" w:rsidRDefault="00902E29" w:rsidP="00B77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1 208,0</w:t>
            </w:r>
          </w:p>
        </w:tc>
      </w:tr>
    </w:tbl>
    <w:p w14:paraId="181C3CF9" w14:textId="77777777" w:rsidR="0098237C" w:rsidRPr="00957259" w:rsidRDefault="0098237C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0E5BD747" w14:textId="77777777" w:rsidR="0080591B" w:rsidRPr="00957259" w:rsidRDefault="0080591B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745E88D2" w14:textId="77777777" w:rsidR="0080591B" w:rsidRPr="00957259" w:rsidRDefault="0080591B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69B3CBCF" w14:textId="77777777" w:rsidR="0080591B" w:rsidRPr="00957259" w:rsidRDefault="0080591B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19EB737" w14:textId="77777777" w:rsidR="0080591B" w:rsidRPr="00957259" w:rsidRDefault="0080591B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0E78BDA" w14:textId="77777777" w:rsidR="0080591B" w:rsidRPr="00957259" w:rsidRDefault="0080591B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DECFFFD" w14:textId="77777777" w:rsidR="0080591B" w:rsidRPr="00957259" w:rsidRDefault="0080591B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82565ED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5DC406D8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44476CD4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0326CB20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024B3065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198C34CA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2D1E64C" w14:textId="77777777" w:rsidR="007C5567" w:rsidRPr="00957259" w:rsidRDefault="007C556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97CB750" w14:textId="77777777" w:rsidR="007C5567" w:rsidRPr="00957259" w:rsidRDefault="007C556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00914731" w14:textId="77777777" w:rsidR="007C5567" w:rsidRPr="00957259" w:rsidRDefault="007C556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6064CF15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16693FE2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5EC48B94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52B9BBC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65025582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259750BE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39014DCF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0212CE4D" w14:textId="77777777" w:rsidR="00313D17" w:rsidRPr="00957259" w:rsidRDefault="00313D17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p w14:paraId="26811A1E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41D3C8F1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2026 жылғы 28 тамыздағы</w:t>
      </w:r>
    </w:p>
    <w:p w14:paraId="74D0A070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56/2 шешіміне</w:t>
      </w:r>
    </w:p>
    <w:p w14:paraId="02A7CF32" w14:textId="77777777" w:rsidR="00743E99" w:rsidRPr="00957259" w:rsidRDefault="00743E99" w:rsidP="00743E99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10 қосымша</w:t>
      </w:r>
    </w:p>
    <w:p w14:paraId="7AC450DB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</w:p>
    <w:p w14:paraId="585EDB6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Аршалы аудандық мәслихатының</w:t>
      </w:r>
    </w:p>
    <w:p w14:paraId="4A13899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2025 жылғы 24  желтоқсандағы </w:t>
      </w:r>
    </w:p>
    <w:p w14:paraId="6A91F570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№  46/2 шешіміне</w:t>
      </w:r>
    </w:p>
    <w:p w14:paraId="7C81C17F" w14:textId="77777777" w:rsidR="00743E99" w:rsidRPr="00957259" w:rsidRDefault="00743E99" w:rsidP="00743E99">
      <w:pPr>
        <w:tabs>
          <w:tab w:val="left" w:pos="8456"/>
        </w:tabs>
        <w:overflowPunct w:val="0"/>
        <w:autoSpaceDE w:val="0"/>
        <w:autoSpaceDN w:val="0"/>
        <w:adjustRightInd w:val="0"/>
        <w:ind w:left="6521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>40 қосымша</w:t>
      </w:r>
    </w:p>
    <w:p w14:paraId="18E90FFD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jc w:val="right"/>
        <w:rPr>
          <w:sz w:val="20"/>
          <w:szCs w:val="20"/>
          <w:lang w:val="kk-KZ"/>
        </w:rPr>
      </w:pPr>
      <w:r w:rsidRPr="00957259">
        <w:rPr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</w:t>
      </w:r>
    </w:p>
    <w:p w14:paraId="40171149" w14:textId="77777777" w:rsidR="00743E99" w:rsidRPr="00957259" w:rsidRDefault="00743E99" w:rsidP="00743E99">
      <w:pPr>
        <w:tabs>
          <w:tab w:val="left" w:pos="8456"/>
        </w:tabs>
        <w:overflowPunct w:val="0"/>
        <w:autoSpaceDE w:val="0"/>
        <w:autoSpaceDN w:val="0"/>
        <w:adjustRightInd w:val="0"/>
        <w:rPr>
          <w:sz w:val="20"/>
          <w:szCs w:val="20"/>
          <w:lang w:val="kk-KZ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743E99" w:rsidRPr="00957259" w14:paraId="09902A0B" w14:textId="77777777" w:rsidTr="00C86D10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FEF616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33784C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9AA7F7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A9CF5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</w:rPr>
              <w:t xml:space="preserve">2026 </w:t>
            </w:r>
            <w:proofErr w:type="spellStart"/>
            <w:r w:rsidRPr="00957259">
              <w:rPr>
                <w:sz w:val="20"/>
                <w:szCs w:val="20"/>
              </w:rPr>
              <w:t>жыл</w:t>
            </w:r>
            <w:proofErr w:type="spellEnd"/>
            <w:r w:rsidRPr="00957259">
              <w:rPr>
                <w:sz w:val="20"/>
                <w:szCs w:val="20"/>
                <w:lang w:val="kk-KZ"/>
              </w:rPr>
              <w:t xml:space="preserve">ға арналған Жібек жолы </w:t>
            </w:r>
            <w:r w:rsidR="00560F49" w:rsidRPr="00957259">
              <w:rPr>
                <w:sz w:val="20"/>
                <w:szCs w:val="20"/>
                <w:lang w:val="kk-KZ"/>
              </w:rPr>
              <w:t>кент</w:t>
            </w:r>
            <w:r w:rsidRPr="00957259">
              <w:rPr>
                <w:sz w:val="20"/>
                <w:szCs w:val="20"/>
                <w:lang w:val="kk-KZ"/>
              </w:rPr>
              <w:t>інің бюджеті</w:t>
            </w:r>
          </w:p>
          <w:p w14:paraId="4DD40E89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3E8C10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43E99" w:rsidRPr="00957259" w14:paraId="531F79C1" w14:textId="77777777" w:rsidTr="00C86D10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98E82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Санаты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CCF900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337964DE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743E99" w:rsidRPr="00957259" w14:paraId="6D286C5B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ECA89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CD969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02D83DD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43E99" w:rsidRPr="00957259" w14:paraId="5CA6D7F9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1CC4E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7AE1F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F9050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Кіші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550179E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43E99" w:rsidRPr="00957259" w14:paraId="1786DB1F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8418E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78CBF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F6304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64BF1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C654C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743E99" w:rsidRPr="00957259" w14:paraId="711FED68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0E4D1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6F460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9E788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43289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37B5A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</w:tr>
      <w:tr w:rsidR="005C4F5A" w:rsidRPr="00957259" w14:paraId="7BD28117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3941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4D9A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E7E0F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6ED99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I. </w:t>
            </w:r>
            <w:proofErr w:type="spellStart"/>
            <w:r w:rsidRPr="00957259">
              <w:rPr>
                <w:sz w:val="20"/>
                <w:szCs w:val="20"/>
              </w:rPr>
              <w:t>Кiрiстер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5F2DB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387 691,0</w:t>
            </w:r>
          </w:p>
        </w:tc>
      </w:tr>
      <w:tr w:rsidR="005C4F5A" w:rsidRPr="00957259" w14:paraId="7E6DECB7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F3EC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80FA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DCF8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EBDDD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Салықтық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6A8FD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305 041,0</w:t>
            </w:r>
          </w:p>
        </w:tc>
      </w:tr>
      <w:tr w:rsidR="005C4F5A" w:rsidRPr="00957259" w14:paraId="4C162003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F1D9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F267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3595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6CB0D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Табыс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87BE7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232 073,0</w:t>
            </w:r>
          </w:p>
        </w:tc>
      </w:tr>
      <w:tr w:rsidR="005C4F5A" w:rsidRPr="00957259" w14:paraId="0EF8FA4C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6FDC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FB0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55B2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649DF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ind w:right="72"/>
              <w:rPr>
                <w:sz w:val="20"/>
                <w:szCs w:val="20"/>
              </w:rPr>
            </w:pPr>
            <w:r w:rsidRPr="00957259">
              <w:rPr>
                <w:sz w:val="20"/>
              </w:rPr>
              <w:t xml:space="preserve">Жеке </w:t>
            </w:r>
            <w:proofErr w:type="spellStart"/>
            <w:r w:rsidRPr="00957259">
              <w:rPr>
                <w:sz w:val="20"/>
              </w:rPr>
              <w:t>табыс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CC908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232 073,0</w:t>
            </w:r>
          </w:p>
        </w:tc>
      </w:tr>
      <w:tr w:rsidR="005C4F5A" w:rsidRPr="00957259" w14:paraId="0FA411D6" w14:textId="77777777" w:rsidTr="00C86D10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6E68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7071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6BCD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85DA2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</w:rPr>
              <w:t>Меншiкке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D153A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66 718,0</w:t>
            </w:r>
          </w:p>
        </w:tc>
      </w:tr>
      <w:tr w:rsidR="005C4F5A" w:rsidRPr="00957259" w14:paraId="42606C40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D085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519D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E189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22283" w14:textId="77777777" w:rsidR="005C4F5A" w:rsidRPr="00957259" w:rsidRDefault="005C4F5A" w:rsidP="00C86D10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Мүлiкке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салықтар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2C444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5 703,0</w:t>
            </w:r>
          </w:p>
        </w:tc>
      </w:tr>
      <w:tr w:rsidR="005C4F5A" w:rsidRPr="00957259" w14:paraId="2C193506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9D5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2783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91E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CA77" w14:textId="77777777" w:rsidR="005C4F5A" w:rsidRPr="00957259" w:rsidRDefault="005C4F5A" w:rsidP="00C86D10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Жер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салығы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A33FC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625,0</w:t>
            </w:r>
          </w:p>
        </w:tc>
      </w:tr>
      <w:tr w:rsidR="005C4F5A" w:rsidRPr="00957259" w14:paraId="6F45A833" w14:textId="77777777" w:rsidTr="00C86D10">
        <w:trPr>
          <w:trHeight w:val="17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3DEE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C095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ED68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99C71" w14:textId="77777777" w:rsidR="005C4F5A" w:rsidRPr="00957259" w:rsidRDefault="005C4F5A" w:rsidP="00C86D10">
            <w:pPr>
              <w:spacing w:after="20"/>
              <w:ind w:left="20"/>
              <w:jc w:val="both"/>
            </w:pPr>
            <w:proofErr w:type="spellStart"/>
            <w:r w:rsidRPr="00957259">
              <w:rPr>
                <w:sz w:val="20"/>
              </w:rPr>
              <w:t>Көлiк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құралдарына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салынатын</w:t>
            </w:r>
            <w:proofErr w:type="spellEnd"/>
            <w:r w:rsidRPr="00957259">
              <w:rPr>
                <w:sz w:val="20"/>
              </w:rPr>
              <w:t xml:space="preserve"> </w:t>
            </w:r>
            <w:proofErr w:type="spellStart"/>
            <w:r w:rsidRPr="00957259">
              <w:rPr>
                <w:sz w:val="20"/>
              </w:rPr>
              <w:t>салық</w:t>
            </w:r>
            <w:proofErr w:type="spellEnd"/>
            <w:r w:rsidRPr="00957259">
              <w:rPr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35DE3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59 190,0</w:t>
            </w:r>
          </w:p>
        </w:tc>
      </w:tr>
      <w:tr w:rsidR="005C4F5A" w:rsidRPr="00957259" w14:paraId="07506F75" w14:textId="77777777" w:rsidTr="00C86D10">
        <w:trPr>
          <w:trHeight w:val="17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2AB7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875F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1F24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93397" w14:textId="77777777" w:rsidR="005C4F5A" w:rsidRPr="00957259" w:rsidRDefault="005C4F5A" w:rsidP="00C86D10">
            <w:pPr>
              <w:spacing w:after="20"/>
              <w:ind w:left="20"/>
              <w:jc w:val="both"/>
              <w:rPr>
                <w:sz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1CE37F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1 200,0</w:t>
            </w:r>
          </w:p>
        </w:tc>
      </w:tr>
      <w:tr w:rsidR="005C4F5A" w:rsidRPr="00957259" w14:paraId="219049E8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099C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7F23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4AF3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23BB3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Тауарларға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жұмыстарға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қызметтерге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салынатын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iшкi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салықтар</w:t>
            </w:r>
            <w:proofErr w:type="spellEnd"/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92BC0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6 250,0</w:t>
            </w:r>
          </w:p>
        </w:tc>
      </w:tr>
      <w:tr w:rsidR="005C4F5A" w:rsidRPr="00957259" w14:paraId="2840B221" w14:textId="77777777" w:rsidTr="00C86D10">
        <w:trPr>
          <w:trHeight w:val="138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52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261A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98EF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D219" w14:textId="77777777" w:rsidR="005C4F5A" w:rsidRPr="00957259" w:rsidRDefault="005C4F5A" w:rsidP="00C86D10">
            <w:pPr>
              <w:suppressAutoHyphens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Табиғи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басқа</w:t>
            </w:r>
            <w:proofErr w:type="spellEnd"/>
            <w:r w:rsidRPr="00957259">
              <w:rPr>
                <w:sz w:val="20"/>
                <w:szCs w:val="20"/>
              </w:rPr>
              <w:t xml:space="preserve"> да </w:t>
            </w:r>
            <w:proofErr w:type="spellStart"/>
            <w:r w:rsidRPr="00957259">
              <w:rPr>
                <w:sz w:val="20"/>
                <w:szCs w:val="20"/>
              </w:rPr>
              <w:t>ресурстарды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пайдаланғаны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үшiн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түсетiн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11F06A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6 250,0</w:t>
            </w:r>
          </w:p>
        </w:tc>
      </w:tr>
      <w:tr w:rsidR="005C4F5A" w:rsidRPr="00957259" w14:paraId="363F2FF7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E687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B7A3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C2FE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72EE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Негізгі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капиталды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сатудан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3EF46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82 650,0</w:t>
            </w:r>
          </w:p>
        </w:tc>
      </w:tr>
      <w:tr w:rsidR="005C4F5A" w:rsidRPr="00957259" w14:paraId="465844B9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FE0E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41DB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5C65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8413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және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материалдық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емес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активтерді</w:t>
            </w:r>
            <w:proofErr w:type="spellEnd"/>
            <w:r w:rsidRPr="00957259">
              <w:rPr>
                <w:sz w:val="20"/>
                <w:szCs w:val="20"/>
              </w:rPr>
              <w:t xml:space="preserve"> сату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29FC6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82 650,0</w:t>
            </w:r>
          </w:p>
        </w:tc>
      </w:tr>
      <w:tr w:rsidR="005C4F5A" w:rsidRPr="00957259" w14:paraId="198AAB25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1463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FCA7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6A48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8C9B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Жер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учаскелерін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сатудан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түсетін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BE271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82 650,0</w:t>
            </w:r>
          </w:p>
        </w:tc>
      </w:tr>
    </w:tbl>
    <w:p w14:paraId="77D476B7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957259">
        <w:rPr>
          <w:sz w:val="20"/>
          <w:szCs w:val="20"/>
        </w:rPr>
        <w:t xml:space="preserve">                                                        </w:t>
      </w:r>
    </w:p>
    <w:p w14:paraId="2CDB473D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348B344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7123C2D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9B699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22E4DCC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56B6EB1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5823F24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0BCFC7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D2DC6B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02CDC0E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402D7CE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C1DE80F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25C426C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86CDAD5" w14:textId="77777777" w:rsidR="005C4F5A" w:rsidRPr="00957259" w:rsidRDefault="005C4F5A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3142707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729DE9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C4CC5F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85331F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AB03155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46185F6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C5D006A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6E5B860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5DF1ADC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B16378D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E5DD698" w14:textId="77777777" w:rsidR="007C5567" w:rsidRPr="00957259" w:rsidRDefault="007C5567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0FE4BCD" w14:textId="77777777" w:rsidR="007C5567" w:rsidRPr="00957259" w:rsidRDefault="007C5567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6AED55C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C3BF4C1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3294AC8" w14:textId="77777777" w:rsidR="00743E99" w:rsidRPr="00957259" w:rsidRDefault="00743E99" w:rsidP="00743E9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426"/>
        <w:gridCol w:w="567"/>
        <w:gridCol w:w="567"/>
        <w:gridCol w:w="6344"/>
        <w:gridCol w:w="1559"/>
      </w:tblGrid>
      <w:tr w:rsidR="00743E99" w:rsidRPr="00957259" w14:paraId="71E70165" w14:textId="77777777" w:rsidTr="00C86D10">
        <w:trPr>
          <w:trHeight w:val="315"/>
        </w:trPr>
        <w:tc>
          <w:tcPr>
            <w:tcW w:w="8330" w:type="dxa"/>
            <w:gridSpan w:val="5"/>
          </w:tcPr>
          <w:p w14:paraId="2226BD1D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Функционалдық</w:t>
            </w:r>
            <w:proofErr w:type="spellEnd"/>
            <w:r w:rsidRPr="00957259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1559" w:type="dxa"/>
            <w:vMerge w:val="restart"/>
            <w:vAlign w:val="center"/>
          </w:tcPr>
          <w:p w14:paraId="4331CEF0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Сома</w:t>
            </w:r>
          </w:p>
          <w:p w14:paraId="68DC9903" w14:textId="77777777" w:rsidR="00743E99" w:rsidRPr="00957259" w:rsidRDefault="00743E99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м</w:t>
            </w:r>
            <w:r w:rsidRPr="00957259">
              <w:rPr>
                <w:sz w:val="20"/>
                <w:szCs w:val="20"/>
              </w:rPr>
              <w:t>ы</w:t>
            </w:r>
            <w:r w:rsidRPr="00957259">
              <w:rPr>
                <w:sz w:val="20"/>
                <w:szCs w:val="20"/>
                <w:lang w:val="kk-KZ"/>
              </w:rPr>
              <w:t>ң тенге</w:t>
            </w:r>
          </w:p>
        </w:tc>
      </w:tr>
      <w:tr w:rsidR="00743E99" w:rsidRPr="00957259" w14:paraId="43E7AEC3" w14:textId="77777777" w:rsidTr="00C86D10">
        <w:trPr>
          <w:trHeight w:val="315"/>
        </w:trPr>
        <w:tc>
          <w:tcPr>
            <w:tcW w:w="426" w:type="dxa"/>
          </w:tcPr>
          <w:p w14:paraId="462D82D1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</w:tcPr>
          <w:p w14:paraId="5B0060F8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Кіші</w:t>
            </w:r>
            <w:r w:rsidRPr="00957259">
              <w:rPr>
                <w:sz w:val="20"/>
                <w:szCs w:val="20"/>
              </w:rPr>
              <w:t xml:space="preserve"> функция</w:t>
            </w:r>
          </w:p>
        </w:tc>
        <w:tc>
          <w:tcPr>
            <w:tcW w:w="1559" w:type="dxa"/>
            <w:vMerge/>
          </w:tcPr>
          <w:p w14:paraId="3894EA27" w14:textId="77777777" w:rsidR="00743E99" w:rsidRPr="00957259" w:rsidRDefault="00743E99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43E99" w:rsidRPr="00957259" w14:paraId="7274C767" w14:textId="77777777" w:rsidTr="00C86D10">
        <w:trPr>
          <w:trHeight w:val="315"/>
        </w:trPr>
        <w:tc>
          <w:tcPr>
            <w:tcW w:w="426" w:type="dxa"/>
          </w:tcPr>
          <w:p w14:paraId="2A284B74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6E36818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8" w:type="dxa"/>
            <w:gridSpan w:val="3"/>
          </w:tcPr>
          <w:p w14:paraId="3D1D6172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Бюджеттік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бағдарламалардың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1559" w:type="dxa"/>
            <w:vMerge/>
          </w:tcPr>
          <w:p w14:paraId="2B302E81" w14:textId="77777777" w:rsidR="00743E99" w:rsidRPr="00957259" w:rsidRDefault="00743E99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43E99" w:rsidRPr="00957259" w14:paraId="1E82F8CD" w14:textId="77777777" w:rsidTr="00C86D10">
        <w:trPr>
          <w:trHeight w:val="315"/>
        </w:trPr>
        <w:tc>
          <w:tcPr>
            <w:tcW w:w="426" w:type="dxa"/>
          </w:tcPr>
          <w:p w14:paraId="0512B1A2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39354707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BF2B3B4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1" w:type="dxa"/>
            <w:gridSpan w:val="2"/>
          </w:tcPr>
          <w:p w14:paraId="38E4EA44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</w:tcPr>
          <w:p w14:paraId="40FBFF6E" w14:textId="77777777" w:rsidR="00743E99" w:rsidRPr="00957259" w:rsidRDefault="00743E99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43E99" w:rsidRPr="00957259" w14:paraId="6F3F230E" w14:textId="77777777" w:rsidTr="00C86D10">
        <w:trPr>
          <w:trHeight w:val="315"/>
        </w:trPr>
        <w:tc>
          <w:tcPr>
            <w:tcW w:w="426" w:type="dxa"/>
          </w:tcPr>
          <w:p w14:paraId="218FA226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1E4C3ED5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133F9A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7BE90F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73A8D6DD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59" w:type="dxa"/>
            <w:vMerge/>
          </w:tcPr>
          <w:p w14:paraId="2F47C436" w14:textId="77777777" w:rsidR="00743E99" w:rsidRPr="00957259" w:rsidRDefault="00743E99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43E99" w:rsidRPr="00957259" w14:paraId="1D044348" w14:textId="77777777" w:rsidTr="00C86D10">
        <w:trPr>
          <w:trHeight w:val="315"/>
        </w:trPr>
        <w:tc>
          <w:tcPr>
            <w:tcW w:w="426" w:type="dxa"/>
          </w:tcPr>
          <w:p w14:paraId="6430CF50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426" w:type="dxa"/>
          </w:tcPr>
          <w:p w14:paraId="3F8E1A63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49971823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4485DE31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6344" w:type="dxa"/>
            <w:noWrap/>
          </w:tcPr>
          <w:p w14:paraId="5EA9D1B8" w14:textId="77777777" w:rsidR="00743E99" w:rsidRPr="00957259" w:rsidRDefault="00743E99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559" w:type="dxa"/>
          </w:tcPr>
          <w:p w14:paraId="33DF6A78" w14:textId="77777777" w:rsidR="00743E99" w:rsidRPr="00957259" w:rsidRDefault="00743E99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6</w:t>
            </w:r>
          </w:p>
        </w:tc>
      </w:tr>
      <w:tr w:rsidR="005C4F5A" w:rsidRPr="00957259" w14:paraId="314DE633" w14:textId="77777777" w:rsidTr="00C86D10">
        <w:trPr>
          <w:trHeight w:val="315"/>
        </w:trPr>
        <w:tc>
          <w:tcPr>
            <w:tcW w:w="426" w:type="dxa"/>
            <w:textDirection w:val="btLr"/>
          </w:tcPr>
          <w:p w14:paraId="4795D1C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extDirection w:val="btLr"/>
            <w:vAlign w:val="bottom"/>
          </w:tcPr>
          <w:p w14:paraId="599DE17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18DE623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266B0B1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  <w:vAlign w:val="center"/>
          </w:tcPr>
          <w:p w14:paraId="73941CE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II. </w:t>
            </w:r>
            <w:proofErr w:type="spellStart"/>
            <w:r w:rsidRPr="00957259"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559" w:type="dxa"/>
            <w:vAlign w:val="center"/>
          </w:tcPr>
          <w:p w14:paraId="1426D88A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387 691,0</w:t>
            </w:r>
          </w:p>
        </w:tc>
      </w:tr>
      <w:tr w:rsidR="005C4F5A" w:rsidRPr="00957259" w14:paraId="660A102C" w14:textId="77777777" w:rsidTr="00C86D10">
        <w:trPr>
          <w:trHeight w:val="255"/>
        </w:trPr>
        <w:tc>
          <w:tcPr>
            <w:tcW w:w="426" w:type="dxa"/>
          </w:tcPr>
          <w:p w14:paraId="1484F19F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noWrap/>
          </w:tcPr>
          <w:p w14:paraId="4B3611F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45CFDB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E7E110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3560E2C9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Жалпы сипаттағы мемлекеттiк қызметтер</w:t>
            </w:r>
          </w:p>
        </w:tc>
        <w:tc>
          <w:tcPr>
            <w:tcW w:w="1559" w:type="dxa"/>
            <w:noWrap/>
          </w:tcPr>
          <w:p w14:paraId="60E9024C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86 220,0</w:t>
            </w:r>
          </w:p>
        </w:tc>
      </w:tr>
      <w:tr w:rsidR="005C4F5A" w:rsidRPr="00957259" w14:paraId="32D2DF77" w14:textId="77777777" w:rsidTr="00C86D10">
        <w:trPr>
          <w:trHeight w:val="255"/>
        </w:trPr>
        <w:tc>
          <w:tcPr>
            <w:tcW w:w="426" w:type="dxa"/>
          </w:tcPr>
          <w:p w14:paraId="2B1B5DC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3E93D1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67" w:type="dxa"/>
            <w:noWrap/>
          </w:tcPr>
          <w:p w14:paraId="35D94BC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C3C385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D4ABD98" w14:textId="77777777" w:rsidR="005C4F5A" w:rsidRPr="00957259" w:rsidRDefault="005C4F5A" w:rsidP="00C86D10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  <w:noWrap/>
          </w:tcPr>
          <w:p w14:paraId="17585573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86 220,0</w:t>
            </w:r>
          </w:p>
        </w:tc>
      </w:tr>
      <w:tr w:rsidR="005C4F5A" w:rsidRPr="00957259" w14:paraId="25BF8113" w14:textId="77777777" w:rsidTr="00C86D10">
        <w:trPr>
          <w:trHeight w:val="255"/>
        </w:trPr>
        <w:tc>
          <w:tcPr>
            <w:tcW w:w="426" w:type="dxa"/>
          </w:tcPr>
          <w:p w14:paraId="5ED3A50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786F04B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614AE0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726542B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31BE6B0F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  <w:noWrap/>
          </w:tcPr>
          <w:p w14:paraId="711DF7FC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86 220,0</w:t>
            </w:r>
          </w:p>
        </w:tc>
      </w:tr>
      <w:tr w:rsidR="005C4F5A" w:rsidRPr="00957259" w14:paraId="37D24415" w14:textId="77777777" w:rsidTr="00C86D10">
        <w:trPr>
          <w:trHeight w:val="255"/>
        </w:trPr>
        <w:tc>
          <w:tcPr>
            <w:tcW w:w="426" w:type="dxa"/>
          </w:tcPr>
          <w:p w14:paraId="3EC7799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058F63F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8FB3F6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9BCBE4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001</w:t>
            </w:r>
          </w:p>
        </w:tc>
        <w:tc>
          <w:tcPr>
            <w:tcW w:w="6344" w:type="dxa"/>
          </w:tcPr>
          <w:p w14:paraId="28DD1598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59" w:type="dxa"/>
            <w:noWrap/>
          </w:tcPr>
          <w:p w14:paraId="44923399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71 430,0</w:t>
            </w:r>
          </w:p>
        </w:tc>
      </w:tr>
      <w:tr w:rsidR="005C4F5A" w:rsidRPr="00957259" w14:paraId="5FF0B8E0" w14:textId="77777777" w:rsidTr="00C86D10">
        <w:trPr>
          <w:trHeight w:val="255"/>
        </w:trPr>
        <w:tc>
          <w:tcPr>
            <w:tcW w:w="426" w:type="dxa"/>
          </w:tcPr>
          <w:p w14:paraId="188AA8C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1A78C6C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66DE7B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15FAFF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022</w:t>
            </w:r>
          </w:p>
        </w:tc>
        <w:tc>
          <w:tcPr>
            <w:tcW w:w="6344" w:type="dxa"/>
          </w:tcPr>
          <w:p w14:paraId="2EEDCDE7" w14:textId="77777777" w:rsidR="005C4F5A" w:rsidRPr="00957259" w:rsidRDefault="005C4F5A" w:rsidP="00C86D10">
            <w:pPr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  <w:noWrap/>
          </w:tcPr>
          <w:p w14:paraId="7400DB79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14 790,0</w:t>
            </w:r>
          </w:p>
        </w:tc>
      </w:tr>
      <w:tr w:rsidR="005C4F5A" w:rsidRPr="00957259" w14:paraId="4E52704F" w14:textId="77777777" w:rsidTr="00C86D10">
        <w:trPr>
          <w:trHeight w:val="255"/>
        </w:trPr>
        <w:tc>
          <w:tcPr>
            <w:tcW w:w="426" w:type="dxa"/>
          </w:tcPr>
          <w:p w14:paraId="30F1566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noWrap/>
          </w:tcPr>
          <w:p w14:paraId="358C458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54D21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E0BB79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728EAE0F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14:paraId="66B87AF8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56 820,0</w:t>
            </w:r>
          </w:p>
        </w:tc>
      </w:tr>
      <w:tr w:rsidR="005C4F5A" w:rsidRPr="00957259" w14:paraId="23497FC3" w14:textId="77777777" w:rsidTr="00C86D10">
        <w:trPr>
          <w:trHeight w:val="255"/>
        </w:trPr>
        <w:tc>
          <w:tcPr>
            <w:tcW w:w="426" w:type="dxa"/>
          </w:tcPr>
          <w:p w14:paraId="4BAB55F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70E120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41D6E8A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CA7C1B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7ABF0655" w14:textId="77777777" w:rsidR="005C4F5A" w:rsidRPr="00957259" w:rsidRDefault="005C4F5A" w:rsidP="00C86D10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14:paraId="0D62D31C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500,0</w:t>
            </w:r>
          </w:p>
        </w:tc>
      </w:tr>
      <w:tr w:rsidR="005C4F5A" w:rsidRPr="00957259" w14:paraId="5A1E2C23" w14:textId="77777777" w:rsidTr="00C86D10">
        <w:trPr>
          <w:trHeight w:val="255"/>
        </w:trPr>
        <w:tc>
          <w:tcPr>
            <w:tcW w:w="426" w:type="dxa"/>
          </w:tcPr>
          <w:p w14:paraId="55B7243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6DF5640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A0AC7F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124</w:t>
            </w:r>
          </w:p>
        </w:tc>
        <w:tc>
          <w:tcPr>
            <w:tcW w:w="567" w:type="dxa"/>
            <w:noWrap/>
          </w:tcPr>
          <w:p w14:paraId="0AA638C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25DC1EDA" w14:textId="77777777" w:rsidR="005C4F5A" w:rsidRPr="00957259" w:rsidRDefault="005C4F5A" w:rsidP="00C86D10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089869C4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500,0</w:t>
            </w:r>
          </w:p>
        </w:tc>
      </w:tr>
      <w:tr w:rsidR="005C4F5A" w:rsidRPr="00957259" w14:paraId="074393BE" w14:textId="77777777" w:rsidTr="00C86D10">
        <w:trPr>
          <w:trHeight w:val="255"/>
        </w:trPr>
        <w:tc>
          <w:tcPr>
            <w:tcW w:w="426" w:type="dxa"/>
          </w:tcPr>
          <w:p w14:paraId="529033C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120075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4C602C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B6536E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014</w:t>
            </w:r>
          </w:p>
        </w:tc>
        <w:tc>
          <w:tcPr>
            <w:tcW w:w="6344" w:type="dxa"/>
          </w:tcPr>
          <w:p w14:paraId="74F914F6" w14:textId="77777777" w:rsidR="005C4F5A" w:rsidRPr="00957259" w:rsidRDefault="005C4F5A" w:rsidP="00C86D10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559" w:type="dxa"/>
          </w:tcPr>
          <w:p w14:paraId="12A60CBE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500,0</w:t>
            </w:r>
          </w:p>
        </w:tc>
      </w:tr>
      <w:tr w:rsidR="005C4F5A" w:rsidRPr="00957259" w14:paraId="04C93260" w14:textId="77777777" w:rsidTr="00C86D10">
        <w:trPr>
          <w:trHeight w:val="255"/>
        </w:trPr>
        <w:tc>
          <w:tcPr>
            <w:tcW w:w="426" w:type="dxa"/>
          </w:tcPr>
          <w:p w14:paraId="468794C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A6344F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2D59E48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CA0708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620A8778" w14:textId="77777777" w:rsidR="005C4F5A" w:rsidRPr="00957259" w:rsidRDefault="005C4F5A" w:rsidP="00C86D10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Елді-мекендерді көркейту</w:t>
            </w:r>
          </w:p>
        </w:tc>
        <w:tc>
          <w:tcPr>
            <w:tcW w:w="1559" w:type="dxa"/>
          </w:tcPr>
          <w:p w14:paraId="48FBF3EA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56 320,0</w:t>
            </w:r>
          </w:p>
        </w:tc>
      </w:tr>
      <w:tr w:rsidR="005C4F5A" w:rsidRPr="00957259" w14:paraId="6C4DC973" w14:textId="77777777" w:rsidTr="00C86D10">
        <w:trPr>
          <w:trHeight w:val="513"/>
        </w:trPr>
        <w:tc>
          <w:tcPr>
            <w:tcW w:w="426" w:type="dxa"/>
          </w:tcPr>
          <w:p w14:paraId="359E429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</w:tcPr>
          <w:p w14:paraId="136DCA7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5FDEE4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29AA337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01844B66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4B4D3742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56 320,0</w:t>
            </w:r>
          </w:p>
        </w:tc>
      </w:tr>
      <w:tr w:rsidR="005C4F5A" w:rsidRPr="00957259" w14:paraId="0FDEBC64" w14:textId="77777777" w:rsidTr="00C86D10">
        <w:trPr>
          <w:trHeight w:val="211"/>
        </w:trPr>
        <w:tc>
          <w:tcPr>
            <w:tcW w:w="426" w:type="dxa"/>
          </w:tcPr>
          <w:p w14:paraId="7F362A5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C0395F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09DD5E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24450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344" w:type="dxa"/>
          </w:tcPr>
          <w:p w14:paraId="14790147" w14:textId="77777777" w:rsidR="005C4F5A" w:rsidRPr="00957259" w:rsidRDefault="005C4F5A" w:rsidP="00C86D10">
            <w:pPr>
              <w:rPr>
                <w:bCs/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559" w:type="dxa"/>
          </w:tcPr>
          <w:p w14:paraId="0132AB35" w14:textId="77777777" w:rsidR="005C4F5A" w:rsidRPr="00957259" w:rsidRDefault="005C4F5A" w:rsidP="00C86D10">
            <w:pPr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17 920,0</w:t>
            </w:r>
          </w:p>
        </w:tc>
      </w:tr>
      <w:tr w:rsidR="005C4F5A" w:rsidRPr="00957259" w14:paraId="6D5F1F79" w14:textId="77777777" w:rsidTr="00C86D10">
        <w:trPr>
          <w:trHeight w:val="270"/>
        </w:trPr>
        <w:tc>
          <w:tcPr>
            <w:tcW w:w="426" w:type="dxa"/>
          </w:tcPr>
          <w:p w14:paraId="6EEDFB4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3ACDCBE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414AEA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7CB33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009</w:t>
            </w:r>
          </w:p>
        </w:tc>
        <w:tc>
          <w:tcPr>
            <w:tcW w:w="6344" w:type="dxa"/>
          </w:tcPr>
          <w:p w14:paraId="52F49641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559" w:type="dxa"/>
          </w:tcPr>
          <w:p w14:paraId="0C3521D2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10 000,0</w:t>
            </w:r>
          </w:p>
        </w:tc>
      </w:tr>
      <w:tr w:rsidR="005C4F5A" w:rsidRPr="00957259" w14:paraId="33E0686A" w14:textId="77777777" w:rsidTr="00C86D10">
        <w:trPr>
          <w:trHeight w:val="270"/>
        </w:trPr>
        <w:tc>
          <w:tcPr>
            <w:tcW w:w="426" w:type="dxa"/>
          </w:tcPr>
          <w:p w14:paraId="754748E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AC4F87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17D0E1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92D49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011</w:t>
            </w:r>
          </w:p>
        </w:tc>
        <w:tc>
          <w:tcPr>
            <w:tcW w:w="6344" w:type="dxa"/>
          </w:tcPr>
          <w:p w14:paraId="5CF3445B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559" w:type="dxa"/>
          </w:tcPr>
          <w:p w14:paraId="7B923AA3" w14:textId="77777777" w:rsidR="005C4F5A" w:rsidRPr="00957259" w:rsidRDefault="005C4F5A" w:rsidP="00C86D10">
            <w:pPr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28 400,0</w:t>
            </w:r>
          </w:p>
        </w:tc>
      </w:tr>
      <w:tr w:rsidR="005C4F5A" w:rsidRPr="00957259" w14:paraId="376046CB" w14:textId="77777777" w:rsidTr="00C86D10">
        <w:trPr>
          <w:trHeight w:val="255"/>
        </w:trPr>
        <w:tc>
          <w:tcPr>
            <w:tcW w:w="426" w:type="dxa"/>
          </w:tcPr>
          <w:p w14:paraId="4312853F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noWrap/>
          </w:tcPr>
          <w:p w14:paraId="388E9A7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1C8227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5DE1BC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34DC42C9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14:paraId="00FAFA4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</w:rPr>
              <w:t>185 000,0</w:t>
            </w:r>
          </w:p>
        </w:tc>
      </w:tr>
      <w:tr w:rsidR="005C4F5A" w:rsidRPr="00957259" w14:paraId="0C4DFB75" w14:textId="77777777" w:rsidTr="00C86D10">
        <w:trPr>
          <w:trHeight w:val="255"/>
        </w:trPr>
        <w:tc>
          <w:tcPr>
            <w:tcW w:w="426" w:type="dxa"/>
          </w:tcPr>
          <w:p w14:paraId="03889AC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2AA6E97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567" w:type="dxa"/>
            <w:noWrap/>
          </w:tcPr>
          <w:p w14:paraId="60562E0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53183AF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3795BE0C" w14:textId="77777777" w:rsidR="005C4F5A" w:rsidRPr="00957259" w:rsidRDefault="005C4F5A" w:rsidP="00C86D10">
            <w:pPr>
              <w:rPr>
                <w:bCs/>
                <w:iCs/>
                <w:sz w:val="20"/>
                <w:szCs w:val="20"/>
                <w:lang w:val="kk-KZ"/>
              </w:rPr>
            </w:pPr>
            <w:r w:rsidRPr="00957259">
              <w:rPr>
                <w:bCs/>
                <w:iCs/>
                <w:sz w:val="20"/>
                <w:szCs w:val="20"/>
                <w:lang w:val="kk-KZ"/>
              </w:rPr>
              <w:t>Автомобиль көлігі</w:t>
            </w:r>
          </w:p>
        </w:tc>
        <w:tc>
          <w:tcPr>
            <w:tcW w:w="1559" w:type="dxa"/>
          </w:tcPr>
          <w:p w14:paraId="06A8944D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185 000,0</w:t>
            </w:r>
          </w:p>
        </w:tc>
      </w:tr>
      <w:tr w:rsidR="005C4F5A" w:rsidRPr="00957259" w14:paraId="1E62BEFE" w14:textId="77777777" w:rsidTr="00C86D10">
        <w:trPr>
          <w:trHeight w:val="255"/>
        </w:trPr>
        <w:tc>
          <w:tcPr>
            <w:tcW w:w="426" w:type="dxa"/>
          </w:tcPr>
          <w:p w14:paraId="26B474C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73F17FE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2C50AA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2C35751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19D8D7F5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bCs/>
                <w:sz w:val="20"/>
                <w:szCs w:val="2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59" w:type="dxa"/>
          </w:tcPr>
          <w:p w14:paraId="2EE1901F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185 000,0</w:t>
            </w:r>
          </w:p>
        </w:tc>
      </w:tr>
      <w:tr w:rsidR="005C4F5A" w:rsidRPr="00957259" w14:paraId="02CCD5F2" w14:textId="77777777" w:rsidTr="00C86D10">
        <w:trPr>
          <w:trHeight w:val="255"/>
        </w:trPr>
        <w:tc>
          <w:tcPr>
            <w:tcW w:w="426" w:type="dxa"/>
          </w:tcPr>
          <w:p w14:paraId="4D45E5E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0D926BC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53E3B8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F7DF89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013</w:t>
            </w:r>
          </w:p>
        </w:tc>
        <w:tc>
          <w:tcPr>
            <w:tcW w:w="6344" w:type="dxa"/>
          </w:tcPr>
          <w:p w14:paraId="1EB69731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59" w:type="dxa"/>
          </w:tcPr>
          <w:p w14:paraId="5DD300A6" w14:textId="77777777" w:rsidR="005C4F5A" w:rsidRPr="00957259" w:rsidRDefault="005C4F5A" w:rsidP="00C86D10">
            <w:pPr>
              <w:jc w:val="center"/>
            </w:pPr>
            <w:r w:rsidRPr="00957259">
              <w:rPr>
                <w:bCs/>
                <w:sz w:val="20"/>
                <w:szCs w:val="20"/>
              </w:rPr>
              <w:t>185 000,0</w:t>
            </w:r>
          </w:p>
        </w:tc>
      </w:tr>
      <w:tr w:rsidR="005C4F5A" w:rsidRPr="00957259" w14:paraId="34B8F85B" w14:textId="77777777" w:rsidTr="00C86D10">
        <w:trPr>
          <w:trHeight w:val="255"/>
        </w:trPr>
        <w:tc>
          <w:tcPr>
            <w:tcW w:w="426" w:type="dxa"/>
          </w:tcPr>
          <w:p w14:paraId="07385F2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15</w:t>
            </w:r>
          </w:p>
        </w:tc>
        <w:tc>
          <w:tcPr>
            <w:tcW w:w="426" w:type="dxa"/>
            <w:noWrap/>
          </w:tcPr>
          <w:p w14:paraId="18A67A5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B1188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607642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498F6B1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59" w:type="dxa"/>
          </w:tcPr>
          <w:p w14:paraId="0B3CC0B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59 651,0</w:t>
            </w:r>
          </w:p>
        </w:tc>
      </w:tr>
      <w:tr w:rsidR="005C4F5A" w:rsidRPr="00957259" w14:paraId="72873E57" w14:textId="77777777" w:rsidTr="00C86D10">
        <w:trPr>
          <w:trHeight w:val="255"/>
        </w:trPr>
        <w:tc>
          <w:tcPr>
            <w:tcW w:w="426" w:type="dxa"/>
          </w:tcPr>
          <w:p w14:paraId="371C7B6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AB7B93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5548A0A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E474F26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70B45F03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59" w:type="dxa"/>
          </w:tcPr>
          <w:p w14:paraId="52ADD9B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59 651,0</w:t>
            </w:r>
          </w:p>
        </w:tc>
      </w:tr>
      <w:tr w:rsidR="005C4F5A" w:rsidRPr="00957259" w14:paraId="4EFED047" w14:textId="77777777" w:rsidTr="00C86D10">
        <w:trPr>
          <w:trHeight w:val="255"/>
        </w:trPr>
        <w:tc>
          <w:tcPr>
            <w:tcW w:w="426" w:type="dxa"/>
          </w:tcPr>
          <w:p w14:paraId="496F742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53C819B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E90677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4DEFB9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396730F1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Аудандық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маңызы</w:t>
            </w:r>
            <w:proofErr w:type="spellEnd"/>
            <w:r w:rsidRPr="00957259">
              <w:rPr>
                <w:sz w:val="20"/>
                <w:szCs w:val="20"/>
              </w:rPr>
              <w:t xml:space="preserve"> бар </w:t>
            </w:r>
            <w:proofErr w:type="spellStart"/>
            <w:r w:rsidRPr="00957259">
              <w:rPr>
                <w:sz w:val="20"/>
                <w:szCs w:val="20"/>
              </w:rPr>
              <w:t>қала</w:t>
            </w:r>
            <w:proofErr w:type="spellEnd"/>
            <w:r w:rsidRPr="00957259">
              <w:rPr>
                <w:sz w:val="20"/>
                <w:szCs w:val="20"/>
              </w:rPr>
              <w:t xml:space="preserve">, </w:t>
            </w:r>
            <w:proofErr w:type="spellStart"/>
            <w:r w:rsidRPr="00957259">
              <w:rPr>
                <w:sz w:val="20"/>
                <w:szCs w:val="20"/>
              </w:rPr>
              <w:t>ауыл</w:t>
            </w:r>
            <w:proofErr w:type="spellEnd"/>
            <w:r w:rsidRPr="00957259">
              <w:rPr>
                <w:sz w:val="20"/>
                <w:szCs w:val="20"/>
              </w:rPr>
              <w:t xml:space="preserve">, кент, </w:t>
            </w:r>
            <w:proofErr w:type="spellStart"/>
            <w:r w:rsidRPr="00957259">
              <w:rPr>
                <w:sz w:val="20"/>
                <w:szCs w:val="20"/>
              </w:rPr>
              <w:t>ауылдық</w:t>
            </w:r>
            <w:proofErr w:type="spellEnd"/>
            <w:r w:rsidRPr="00957259">
              <w:rPr>
                <w:sz w:val="20"/>
                <w:szCs w:val="20"/>
              </w:rPr>
              <w:t xml:space="preserve"> округ </w:t>
            </w:r>
            <w:proofErr w:type="spellStart"/>
            <w:r w:rsidRPr="00957259">
              <w:rPr>
                <w:sz w:val="20"/>
                <w:szCs w:val="20"/>
              </w:rPr>
              <w:t>әкімінің</w:t>
            </w:r>
            <w:proofErr w:type="spellEnd"/>
            <w:r w:rsidRPr="0095725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559" w:type="dxa"/>
          </w:tcPr>
          <w:p w14:paraId="46CD59E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59 651,0</w:t>
            </w:r>
          </w:p>
        </w:tc>
      </w:tr>
      <w:tr w:rsidR="005C4F5A" w:rsidRPr="00957259" w14:paraId="30E796B5" w14:textId="77777777" w:rsidTr="00C86D10">
        <w:trPr>
          <w:trHeight w:val="255"/>
        </w:trPr>
        <w:tc>
          <w:tcPr>
            <w:tcW w:w="426" w:type="dxa"/>
          </w:tcPr>
          <w:p w14:paraId="20891A13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</w:tcPr>
          <w:p w14:paraId="46B9FC0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80784E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383116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043</w:t>
            </w:r>
          </w:p>
        </w:tc>
        <w:tc>
          <w:tcPr>
            <w:tcW w:w="6344" w:type="dxa"/>
          </w:tcPr>
          <w:p w14:paraId="56404535" w14:textId="77777777" w:rsidR="005C4F5A" w:rsidRPr="00957259" w:rsidRDefault="005C4F5A" w:rsidP="00C86D10">
            <w:pPr>
              <w:rPr>
                <w:sz w:val="20"/>
                <w:szCs w:val="20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Бюджеттік</w:t>
            </w:r>
            <w:proofErr w:type="spellEnd"/>
            <w:r w:rsidRPr="00957259">
              <w:rPr>
                <w:sz w:val="20"/>
                <w:szCs w:val="20"/>
              </w:rPr>
              <w:t xml:space="preserve"> алып </w:t>
            </w:r>
            <w:proofErr w:type="spellStart"/>
            <w:r w:rsidRPr="00957259">
              <w:rPr>
                <w:sz w:val="20"/>
                <w:szCs w:val="20"/>
              </w:rPr>
              <w:t>қоюлар</w:t>
            </w:r>
            <w:proofErr w:type="spellEnd"/>
          </w:p>
        </w:tc>
        <w:tc>
          <w:tcPr>
            <w:tcW w:w="1559" w:type="dxa"/>
          </w:tcPr>
          <w:p w14:paraId="7AABEE7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59 651,0</w:t>
            </w:r>
          </w:p>
        </w:tc>
      </w:tr>
      <w:tr w:rsidR="005C4F5A" w:rsidRPr="00957259" w14:paraId="4FE2584A" w14:textId="77777777" w:rsidTr="00C86D10">
        <w:trPr>
          <w:trHeight w:val="197"/>
        </w:trPr>
        <w:tc>
          <w:tcPr>
            <w:tcW w:w="426" w:type="dxa"/>
          </w:tcPr>
          <w:p w14:paraId="3F8D6B0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6" w:type="dxa"/>
          </w:tcPr>
          <w:p w14:paraId="2F4EE99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1652D9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92AF8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344" w:type="dxa"/>
            <w:noWrap/>
          </w:tcPr>
          <w:p w14:paraId="1363C3C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IІІ. Таза </w:t>
            </w: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59" w:type="dxa"/>
            <w:noWrap/>
          </w:tcPr>
          <w:p w14:paraId="755B6FF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C4F5A" w:rsidRPr="00957259" w14:paraId="4082CB2C" w14:textId="77777777" w:rsidTr="00C86D10">
        <w:trPr>
          <w:trHeight w:val="197"/>
        </w:trPr>
        <w:tc>
          <w:tcPr>
            <w:tcW w:w="426" w:type="dxa"/>
          </w:tcPr>
          <w:p w14:paraId="3961E82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C12D3E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9588C0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4FFCDA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  <w:noWrap/>
          </w:tcPr>
          <w:p w14:paraId="7481E1B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957259">
              <w:rPr>
                <w:sz w:val="20"/>
                <w:szCs w:val="20"/>
              </w:rPr>
              <w:t>Бюджеттiк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  <w:proofErr w:type="spellStart"/>
            <w:r w:rsidRPr="00957259">
              <w:rPr>
                <w:sz w:val="20"/>
                <w:szCs w:val="20"/>
              </w:rPr>
              <w:t>кредиттер</w:t>
            </w:r>
            <w:proofErr w:type="spellEnd"/>
            <w:r w:rsidRPr="009572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noWrap/>
          </w:tcPr>
          <w:p w14:paraId="35BD76C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C4F5A" w:rsidRPr="00957259" w14:paraId="7B597904" w14:textId="77777777" w:rsidTr="00C86D10">
        <w:trPr>
          <w:trHeight w:val="197"/>
        </w:trPr>
        <w:tc>
          <w:tcPr>
            <w:tcW w:w="426" w:type="dxa"/>
          </w:tcPr>
          <w:p w14:paraId="74B91BC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7C6B24A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56A6E5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F17DEB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  <w:noWrap/>
          </w:tcPr>
          <w:p w14:paraId="61C6F30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  <w:lang w:val="en-US"/>
              </w:rPr>
              <w:t>I</w:t>
            </w:r>
            <w:r w:rsidRPr="00957259">
              <w:rPr>
                <w:sz w:val="20"/>
                <w:szCs w:val="20"/>
              </w:rPr>
              <w:t>V.</w:t>
            </w:r>
            <w:r w:rsidRPr="00957259">
              <w:rPr>
                <w:sz w:val="20"/>
                <w:szCs w:val="20"/>
                <w:lang w:val="kk-KZ"/>
              </w:rPr>
              <w:t xml:space="preserve"> </w:t>
            </w: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активтермен жасалатын операциялар бойынша сальдо</w:t>
            </w:r>
          </w:p>
        </w:tc>
        <w:tc>
          <w:tcPr>
            <w:tcW w:w="1559" w:type="dxa"/>
            <w:noWrap/>
          </w:tcPr>
          <w:p w14:paraId="286665B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C4F5A" w:rsidRPr="00957259" w14:paraId="0AF349EF" w14:textId="77777777" w:rsidTr="00C86D10">
        <w:trPr>
          <w:trHeight w:val="255"/>
        </w:trPr>
        <w:tc>
          <w:tcPr>
            <w:tcW w:w="426" w:type="dxa"/>
          </w:tcPr>
          <w:p w14:paraId="32849699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2392471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DBD4F10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8EE444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5ED7DB2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57259">
              <w:rPr>
                <w:sz w:val="20"/>
                <w:szCs w:val="20"/>
              </w:rPr>
              <w:t>Қ</w:t>
            </w:r>
            <w:r w:rsidRPr="00957259">
              <w:rPr>
                <w:sz w:val="20"/>
                <w:szCs w:val="20"/>
                <w:lang w:val="kk-KZ"/>
              </w:rPr>
              <w:t>аржылық активтерді сатып алу</w:t>
            </w:r>
          </w:p>
        </w:tc>
        <w:tc>
          <w:tcPr>
            <w:tcW w:w="1559" w:type="dxa"/>
            <w:noWrap/>
          </w:tcPr>
          <w:p w14:paraId="19FFF1FE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C4F5A" w:rsidRPr="00957259" w14:paraId="473E9527" w14:textId="77777777" w:rsidTr="00C86D10">
        <w:trPr>
          <w:trHeight w:val="255"/>
        </w:trPr>
        <w:tc>
          <w:tcPr>
            <w:tcW w:w="426" w:type="dxa"/>
          </w:tcPr>
          <w:p w14:paraId="3268133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DB50F9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6234CE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349ECDF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1610EE4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 xml:space="preserve">V. Бюджет </w:t>
            </w:r>
            <w:proofErr w:type="spellStart"/>
            <w:r w:rsidRPr="00957259">
              <w:rPr>
                <w:sz w:val="20"/>
                <w:szCs w:val="20"/>
              </w:rPr>
              <w:t>тапшылығы</w:t>
            </w:r>
            <w:proofErr w:type="spellEnd"/>
            <w:r w:rsidRPr="00957259">
              <w:rPr>
                <w:sz w:val="20"/>
                <w:szCs w:val="20"/>
              </w:rPr>
              <w:t xml:space="preserve"> (</w:t>
            </w:r>
            <w:proofErr w:type="spellStart"/>
            <w:r w:rsidRPr="00957259">
              <w:rPr>
                <w:sz w:val="20"/>
                <w:szCs w:val="20"/>
              </w:rPr>
              <w:t>профициті</w:t>
            </w:r>
            <w:proofErr w:type="spellEnd"/>
            <w:r w:rsidRPr="00957259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noWrap/>
          </w:tcPr>
          <w:p w14:paraId="22919CF1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C4F5A" w:rsidRPr="00957259" w14:paraId="06DD1939" w14:textId="77777777" w:rsidTr="00C86D10">
        <w:trPr>
          <w:trHeight w:val="255"/>
        </w:trPr>
        <w:tc>
          <w:tcPr>
            <w:tcW w:w="426" w:type="dxa"/>
          </w:tcPr>
          <w:p w14:paraId="46ECDD92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07FD132B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D50608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55173C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344" w:type="dxa"/>
          </w:tcPr>
          <w:p w14:paraId="0869005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VI. Бюджеттің мұнайға қатысты емес тапшылығы (профициті)</w:t>
            </w:r>
          </w:p>
        </w:tc>
        <w:tc>
          <w:tcPr>
            <w:tcW w:w="1559" w:type="dxa"/>
            <w:noWrap/>
          </w:tcPr>
          <w:p w14:paraId="3F3F9FA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  <w:tr w:rsidR="005C4F5A" w:rsidRPr="00957259" w14:paraId="113DB70D" w14:textId="77777777" w:rsidTr="00C86D10">
        <w:trPr>
          <w:trHeight w:val="120"/>
        </w:trPr>
        <w:tc>
          <w:tcPr>
            <w:tcW w:w="426" w:type="dxa"/>
          </w:tcPr>
          <w:p w14:paraId="6B1D58BA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5FE1BA2D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1B02BAF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E88C28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 </w:t>
            </w:r>
          </w:p>
        </w:tc>
        <w:tc>
          <w:tcPr>
            <w:tcW w:w="6344" w:type="dxa"/>
          </w:tcPr>
          <w:p w14:paraId="2F9B6287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957259">
              <w:rPr>
                <w:sz w:val="20"/>
                <w:szCs w:val="20"/>
                <w:lang w:val="kk-KZ"/>
              </w:rPr>
              <w:t>VII. Бюджет тапшылығын қаржыландыру (профицитін пайдалану)</w:t>
            </w:r>
          </w:p>
        </w:tc>
        <w:tc>
          <w:tcPr>
            <w:tcW w:w="1559" w:type="dxa"/>
          </w:tcPr>
          <w:p w14:paraId="771F9255" w14:textId="77777777" w:rsidR="005C4F5A" w:rsidRPr="00957259" w:rsidRDefault="005C4F5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7259">
              <w:rPr>
                <w:sz w:val="20"/>
                <w:szCs w:val="20"/>
              </w:rPr>
              <w:t>0</w:t>
            </w:r>
          </w:p>
        </w:tc>
      </w:tr>
    </w:tbl>
    <w:p w14:paraId="07A41E0E" w14:textId="77777777" w:rsidR="00A57BDD" w:rsidRPr="00957259" w:rsidRDefault="00A57BDD" w:rsidP="00A25699">
      <w:pPr>
        <w:overflowPunct w:val="0"/>
        <w:autoSpaceDE w:val="0"/>
        <w:autoSpaceDN w:val="0"/>
        <w:adjustRightInd w:val="0"/>
        <w:ind w:right="-443"/>
        <w:rPr>
          <w:sz w:val="20"/>
          <w:szCs w:val="20"/>
          <w:lang w:val="kk-KZ"/>
        </w:rPr>
      </w:pPr>
    </w:p>
    <w:sectPr w:rsidR="00A57BDD" w:rsidRPr="00957259" w:rsidSect="003E33A8">
      <w:headerReference w:type="default" r:id="rId8"/>
      <w:footerReference w:type="first" r:id="rId9"/>
      <w:pgSz w:w="11906" w:h="16838"/>
      <w:pgMar w:top="567" w:right="567" w:bottom="567" w:left="1134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A1AB" w14:textId="77777777" w:rsidR="001F4270" w:rsidRDefault="001F4270" w:rsidP="00112981">
      <w:r>
        <w:separator/>
      </w:r>
    </w:p>
  </w:endnote>
  <w:endnote w:type="continuationSeparator" w:id="0">
    <w:p w14:paraId="2897EDF2" w14:textId="77777777" w:rsidR="001F4270" w:rsidRDefault="001F4270" w:rsidP="0011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2DDE" w14:textId="77777777" w:rsidR="00B77C73" w:rsidRDefault="00B77C73">
    <w:pPr>
      <w:jc w:val="center"/>
    </w:pPr>
    <w:r>
      <w:t xml:space="preserve">ИС «ИПГО». Копия электронного документа. </w:t>
    </w:r>
    <w:proofErr w:type="gramStart"/>
    <w:r>
      <w:t>Дата  20.01.2020.</w:t>
    </w:r>
    <w:proofErr w:type="gramEnd"/>
  </w:p>
  <w:p w14:paraId="246982BB" w14:textId="77777777" w:rsidR="00B77C73" w:rsidRDefault="00B77C73"/>
  <w:p w14:paraId="7EC8F4AE" w14:textId="77777777" w:rsidR="00B77C73" w:rsidRDefault="00B77C7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80B1" w14:textId="77777777" w:rsidR="001F4270" w:rsidRDefault="001F4270" w:rsidP="00112981">
      <w:r>
        <w:separator/>
      </w:r>
    </w:p>
  </w:footnote>
  <w:footnote w:type="continuationSeparator" w:id="0">
    <w:p w14:paraId="212BC04E" w14:textId="77777777" w:rsidR="001F4270" w:rsidRDefault="001F4270" w:rsidP="00112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7248397"/>
      <w:docPartObj>
        <w:docPartGallery w:val="Page Numbers (Top of Page)"/>
        <w:docPartUnique/>
      </w:docPartObj>
    </w:sdtPr>
    <w:sdtContent>
      <w:p w14:paraId="3E007B5F" w14:textId="77777777" w:rsidR="00B77C73" w:rsidRDefault="0095725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389C9EC" w14:textId="77777777" w:rsidR="00B77C73" w:rsidRDefault="00B77C7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96A48988"/>
    <w:name w:val="WW8Num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40032E5"/>
    <w:multiLevelType w:val="hybridMultilevel"/>
    <w:tmpl w:val="7DAE0CC2"/>
    <w:lvl w:ilvl="0" w:tplc="BDC275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6" w15:restartNumberingAfterBreak="0">
    <w:nsid w:val="05A70672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0CF12612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13F4381C"/>
    <w:multiLevelType w:val="hybridMultilevel"/>
    <w:tmpl w:val="922AD37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63F2994"/>
    <w:multiLevelType w:val="hybridMultilevel"/>
    <w:tmpl w:val="6FE0407E"/>
    <w:lvl w:ilvl="0" w:tplc="1C9CF5DA">
      <w:start w:val="5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23F05A57"/>
    <w:multiLevelType w:val="hybridMultilevel"/>
    <w:tmpl w:val="D86AD9D0"/>
    <w:lvl w:ilvl="0" w:tplc="C97627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246B55F7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7A23AB3"/>
    <w:multiLevelType w:val="hybridMultilevel"/>
    <w:tmpl w:val="4AA40B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8114F68"/>
    <w:multiLevelType w:val="hybridMultilevel"/>
    <w:tmpl w:val="6130F904"/>
    <w:lvl w:ilvl="0" w:tplc="04190011">
      <w:start w:val="1"/>
      <w:numFmt w:val="decimal"/>
      <w:lvlText w:val="%1)"/>
      <w:lvlJc w:val="left"/>
      <w:pPr>
        <w:ind w:left="28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0" w:hanging="180"/>
      </w:pPr>
      <w:rPr>
        <w:rFonts w:cs="Times New Roman"/>
      </w:rPr>
    </w:lvl>
  </w:abstractNum>
  <w:abstractNum w:abstractNumId="14" w15:restartNumberingAfterBreak="0">
    <w:nsid w:val="34ED2686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35ED7A05"/>
    <w:multiLevelType w:val="hybridMultilevel"/>
    <w:tmpl w:val="A65CBEC6"/>
    <w:lvl w:ilvl="0" w:tplc="DF9A969E">
      <w:start w:val="2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6" w15:restartNumberingAfterBreak="0">
    <w:nsid w:val="397A4B03"/>
    <w:multiLevelType w:val="hybridMultilevel"/>
    <w:tmpl w:val="DA069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8" w15:restartNumberingAfterBreak="0">
    <w:nsid w:val="3DB45F8E"/>
    <w:multiLevelType w:val="hybridMultilevel"/>
    <w:tmpl w:val="AD5ADB3C"/>
    <w:lvl w:ilvl="0" w:tplc="32566D3A">
      <w:start w:val="1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9" w15:restartNumberingAfterBreak="0">
    <w:nsid w:val="3EA17975"/>
    <w:multiLevelType w:val="hybridMultilevel"/>
    <w:tmpl w:val="227E8158"/>
    <w:lvl w:ilvl="0" w:tplc="BB8A3CF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443E301C"/>
    <w:multiLevelType w:val="hybridMultilevel"/>
    <w:tmpl w:val="CFB60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07DEF"/>
    <w:multiLevelType w:val="hybridMultilevel"/>
    <w:tmpl w:val="F5C66B6C"/>
    <w:lvl w:ilvl="0" w:tplc="0419000F">
      <w:start w:val="1"/>
      <w:numFmt w:val="decimal"/>
      <w:lvlText w:val="%1."/>
      <w:lvlJc w:val="left"/>
      <w:pPr>
        <w:ind w:left="13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  <w:rPr>
        <w:rFonts w:cs="Times New Roman"/>
      </w:rPr>
    </w:lvl>
  </w:abstractNum>
  <w:abstractNum w:abstractNumId="22" w15:restartNumberingAfterBreak="0">
    <w:nsid w:val="4CC5788F"/>
    <w:multiLevelType w:val="hybridMultilevel"/>
    <w:tmpl w:val="FFC48C8E"/>
    <w:lvl w:ilvl="0" w:tplc="29A8876E">
      <w:start w:val="4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51074CB0"/>
    <w:multiLevelType w:val="hybridMultilevel"/>
    <w:tmpl w:val="A4608F4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576E5C0F"/>
    <w:multiLevelType w:val="hybridMultilevel"/>
    <w:tmpl w:val="E370E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A6C93"/>
    <w:multiLevelType w:val="hybridMultilevel"/>
    <w:tmpl w:val="46688A32"/>
    <w:lvl w:ilvl="0" w:tplc="93943C6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DCA6463"/>
    <w:multiLevelType w:val="hybridMultilevel"/>
    <w:tmpl w:val="01CC3DF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5DDE5874"/>
    <w:multiLevelType w:val="hybridMultilevel"/>
    <w:tmpl w:val="2D58D936"/>
    <w:lvl w:ilvl="0" w:tplc="02B8B020">
      <w:start w:val="1"/>
      <w:numFmt w:val="decimal"/>
      <w:lvlText w:val="%1."/>
      <w:lvlJc w:val="left"/>
      <w:pPr>
        <w:ind w:left="148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  <w:rPr>
        <w:rFonts w:cs="Times New Roman"/>
      </w:rPr>
    </w:lvl>
  </w:abstractNum>
  <w:abstractNum w:abstractNumId="28" w15:restartNumberingAfterBreak="0">
    <w:nsid w:val="5F93486E"/>
    <w:multiLevelType w:val="hybridMultilevel"/>
    <w:tmpl w:val="D5E42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F1888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60D51485"/>
    <w:multiLevelType w:val="hybridMultilevel"/>
    <w:tmpl w:val="416A066A"/>
    <w:lvl w:ilvl="0" w:tplc="F1F61E2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 w15:restartNumberingAfterBreak="0">
    <w:nsid w:val="61CA4CE9"/>
    <w:multiLevelType w:val="hybridMultilevel"/>
    <w:tmpl w:val="C8E4562A"/>
    <w:lvl w:ilvl="0" w:tplc="238AAE28">
      <w:start w:val="1"/>
      <w:numFmt w:val="decimal"/>
      <w:lvlText w:val="%1."/>
      <w:lvlJc w:val="left"/>
      <w:pPr>
        <w:ind w:left="112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32" w15:restartNumberingAfterBreak="0">
    <w:nsid w:val="64474B4E"/>
    <w:multiLevelType w:val="hybridMultilevel"/>
    <w:tmpl w:val="8A008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3204E6"/>
    <w:multiLevelType w:val="hybridMultilevel"/>
    <w:tmpl w:val="4C0CFC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7378EB"/>
    <w:multiLevelType w:val="hybridMultilevel"/>
    <w:tmpl w:val="529ED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6" w15:restartNumberingAfterBreak="0">
    <w:nsid w:val="70705575"/>
    <w:multiLevelType w:val="hybridMultilevel"/>
    <w:tmpl w:val="C92ACDBC"/>
    <w:lvl w:ilvl="0" w:tplc="13225DD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7A4C7A8C"/>
    <w:multiLevelType w:val="hybridMultilevel"/>
    <w:tmpl w:val="8B28E9D4"/>
    <w:lvl w:ilvl="0" w:tplc="6AE09F74">
      <w:start w:val="4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C552791"/>
    <w:multiLevelType w:val="hybridMultilevel"/>
    <w:tmpl w:val="33BE791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627614188">
    <w:abstractNumId w:val="17"/>
  </w:num>
  <w:num w:numId="2" w16cid:durableId="10822628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5031540">
    <w:abstractNumId w:val="5"/>
  </w:num>
  <w:num w:numId="4" w16cid:durableId="1071581090">
    <w:abstractNumId w:val="0"/>
  </w:num>
  <w:num w:numId="5" w16cid:durableId="1097868570">
    <w:abstractNumId w:val="1"/>
  </w:num>
  <w:num w:numId="6" w16cid:durableId="1804499053">
    <w:abstractNumId w:val="2"/>
  </w:num>
  <w:num w:numId="7" w16cid:durableId="1302033597">
    <w:abstractNumId w:val="3"/>
  </w:num>
  <w:num w:numId="8" w16cid:durableId="300354585">
    <w:abstractNumId w:val="10"/>
  </w:num>
  <w:num w:numId="9" w16cid:durableId="1547721570">
    <w:abstractNumId w:val="22"/>
  </w:num>
  <w:num w:numId="10" w16cid:durableId="260918317">
    <w:abstractNumId w:val="25"/>
  </w:num>
  <w:num w:numId="11" w16cid:durableId="842746688">
    <w:abstractNumId w:val="11"/>
  </w:num>
  <w:num w:numId="12" w16cid:durableId="1479298844">
    <w:abstractNumId w:val="7"/>
  </w:num>
  <w:num w:numId="13" w16cid:durableId="929970502">
    <w:abstractNumId w:val="31"/>
  </w:num>
  <w:num w:numId="14" w16cid:durableId="729891009">
    <w:abstractNumId w:val="27"/>
  </w:num>
  <w:num w:numId="15" w16cid:durableId="2140952832">
    <w:abstractNumId w:val="9"/>
  </w:num>
  <w:num w:numId="16" w16cid:durableId="2120220902">
    <w:abstractNumId w:val="18"/>
  </w:num>
  <w:num w:numId="17" w16cid:durableId="1953439128">
    <w:abstractNumId w:val="15"/>
  </w:num>
  <w:num w:numId="18" w16cid:durableId="1872104803">
    <w:abstractNumId w:val="21"/>
  </w:num>
  <w:num w:numId="19" w16cid:durableId="615985557">
    <w:abstractNumId w:val="13"/>
  </w:num>
  <w:num w:numId="20" w16cid:durableId="111555132">
    <w:abstractNumId w:val="30"/>
  </w:num>
  <w:num w:numId="21" w16cid:durableId="373773033">
    <w:abstractNumId w:val="4"/>
  </w:num>
  <w:num w:numId="22" w16cid:durableId="1502039958">
    <w:abstractNumId w:val="36"/>
  </w:num>
  <w:num w:numId="23" w16cid:durableId="1353461553">
    <w:abstractNumId w:val="37"/>
  </w:num>
  <w:num w:numId="24" w16cid:durableId="913273337">
    <w:abstractNumId w:val="19"/>
  </w:num>
  <w:num w:numId="25" w16cid:durableId="1134325191">
    <w:abstractNumId w:val="6"/>
  </w:num>
  <w:num w:numId="26" w16cid:durableId="42142349">
    <w:abstractNumId w:val="29"/>
  </w:num>
  <w:num w:numId="27" w16cid:durableId="1819112109">
    <w:abstractNumId w:val="14"/>
  </w:num>
  <w:num w:numId="28" w16cid:durableId="112287534">
    <w:abstractNumId w:val="26"/>
  </w:num>
  <w:num w:numId="29" w16cid:durableId="42099995">
    <w:abstractNumId w:val="33"/>
  </w:num>
  <w:num w:numId="30" w16cid:durableId="2132167798">
    <w:abstractNumId w:val="20"/>
  </w:num>
  <w:num w:numId="31" w16cid:durableId="389958048">
    <w:abstractNumId w:val="23"/>
  </w:num>
  <w:num w:numId="32" w16cid:durableId="1003318533">
    <w:abstractNumId w:val="34"/>
  </w:num>
  <w:num w:numId="33" w16cid:durableId="913515610">
    <w:abstractNumId w:val="16"/>
  </w:num>
  <w:num w:numId="34" w16cid:durableId="1118646310">
    <w:abstractNumId w:val="12"/>
  </w:num>
  <w:num w:numId="35" w16cid:durableId="546720077">
    <w:abstractNumId w:val="38"/>
  </w:num>
  <w:num w:numId="36" w16cid:durableId="198788613">
    <w:abstractNumId w:val="32"/>
  </w:num>
  <w:num w:numId="37" w16cid:durableId="1716541534">
    <w:abstractNumId w:val="8"/>
  </w:num>
  <w:num w:numId="38" w16cid:durableId="974601741">
    <w:abstractNumId w:val="24"/>
  </w:num>
  <w:num w:numId="39" w16cid:durableId="9182031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0BF5"/>
    <w:rsid w:val="000028CB"/>
    <w:rsid w:val="0000374D"/>
    <w:rsid w:val="000055AE"/>
    <w:rsid w:val="000066C0"/>
    <w:rsid w:val="0001321F"/>
    <w:rsid w:val="00015054"/>
    <w:rsid w:val="00017853"/>
    <w:rsid w:val="00022CED"/>
    <w:rsid w:val="00024E81"/>
    <w:rsid w:val="000258B3"/>
    <w:rsid w:val="00026C87"/>
    <w:rsid w:val="00031038"/>
    <w:rsid w:val="000311FF"/>
    <w:rsid w:val="00031CF4"/>
    <w:rsid w:val="00032DC7"/>
    <w:rsid w:val="00033032"/>
    <w:rsid w:val="000354D1"/>
    <w:rsid w:val="000378E9"/>
    <w:rsid w:val="00043797"/>
    <w:rsid w:val="00043C27"/>
    <w:rsid w:val="00043C88"/>
    <w:rsid w:val="00045D0D"/>
    <w:rsid w:val="000521DF"/>
    <w:rsid w:val="000528FD"/>
    <w:rsid w:val="00056411"/>
    <w:rsid w:val="00056654"/>
    <w:rsid w:val="000601B1"/>
    <w:rsid w:val="00060AF4"/>
    <w:rsid w:val="00063851"/>
    <w:rsid w:val="00065FD3"/>
    <w:rsid w:val="0006623B"/>
    <w:rsid w:val="00066ABF"/>
    <w:rsid w:val="00071186"/>
    <w:rsid w:val="00071985"/>
    <w:rsid w:val="00074B14"/>
    <w:rsid w:val="00075982"/>
    <w:rsid w:val="00076783"/>
    <w:rsid w:val="00076A5E"/>
    <w:rsid w:val="00077FA6"/>
    <w:rsid w:val="000833CF"/>
    <w:rsid w:val="00083EB1"/>
    <w:rsid w:val="00085766"/>
    <w:rsid w:val="000865B5"/>
    <w:rsid w:val="000901D8"/>
    <w:rsid w:val="00090E29"/>
    <w:rsid w:val="000A57A0"/>
    <w:rsid w:val="000B02FE"/>
    <w:rsid w:val="000B0375"/>
    <w:rsid w:val="000B182C"/>
    <w:rsid w:val="000B4011"/>
    <w:rsid w:val="000B4C13"/>
    <w:rsid w:val="000B5AC1"/>
    <w:rsid w:val="000C0987"/>
    <w:rsid w:val="000C2EC4"/>
    <w:rsid w:val="000C420C"/>
    <w:rsid w:val="000C4CFD"/>
    <w:rsid w:val="000D0F62"/>
    <w:rsid w:val="000D10E8"/>
    <w:rsid w:val="000D1127"/>
    <w:rsid w:val="000D20DC"/>
    <w:rsid w:val="000D5718"/>
    <w:rsid w:val="000D68F9"/>
    <w:rsid w:val="000E4DCC"/>
    <w:rsid w:val="000F0928"/>
    <w:rsid w:val="000F1D52"/>
    <w:rsid w:val="000F3973"/>
    <w:rsid w:val="000F7B4F"/>
    <w:rsid w:val="00103158"/>
    <w:rsid w:val="00107270"/>
    <w:rsid w:val="00112375"/>
    <w:rsid w:val="00112686"/>
    <w:rsid w:val="00112981"/>
    <w:rsid w:val="00113D48"/>
    <w:rsid w:val="001166F5"/>
    <w:rsid w:val="001172A4"/>
    <w:rsid w:val="0012089D"/>
    <w:rsid w:val="00123578"/>
    <w:rsid w:val="00125DD8"/>
    <w:rsid w:val="00126BED"/>
    <w:rsid w:val="001409A4"/>
    <w:rsid w:val="00144CB5"/>
    <w:rsid w:val="00144F25"/>
    <w:rsid w:val="00146811"/>
    <w:rsid w:val="001473CC"/>
    <w:rsid w:val="001558FD"/>
    <w:rsid w:val="001573D0"/>
    <w:rsid w:val="00157BC9"/>
    <w:rsid w:val="00161593"/>
    <w:rsid w:val="00161A5B"/>
    <w:rsid w:val="00162DFC"/>
    <w:rsid w:val="001630DA"/>
    <w:rsid w:val="00163699"/>
    <w:rsid w:val="00165592"/>
    <w:rsid w:val="0016648D"/>
    <w:rsid w:val="00172853"/>
    <w:rsid w:val="00175212"/>
    <w:rsid w:val="0017571E"/>
    <w:rsid w:val="00176A3A"/>
    <w:rsid w:val="001771ED"/>
    <w:rsid w:val="0017783D"/>
    <w:rsid w:val="001808AA"/>
    <w:rsid w:val="001822BC"/>
    <w:rsid w:val="00183304"/>
    <w:rsid w:val="00186863"/>
    <w:rsid w:val="0019068B"/>
    <w:rsid w:val="00192023"/>
    <w:rsid w:val="001922A6"/>
    <w:rsid w:val="001922C4"/>
    <w:rsid w:val="0019231B"/>
    <w:rsid w:val="00194F34"/>
    <w:rsid w:val="001956C3"/>
    <w:rsid w:val="00195C35"/>
    <w:rsid w:val="001A0566"/>
    <w:rsid w:val="001A092F"/>
    <w:rsid w:val="001A1936"/>
    <w:rsid w:val="001A3026"/>
    <w:rsid w:val="001A4AB9"/>
    <w:rsid w:val="001B07D9"/>
    <w:rsid w:val="001B0C7C"/>
    <w:rsid w:val="001B1B15"/>
    <w:rsid w:val="001B3982"/>
    <w:rsid w:val="001B510A"/>
    <w:rsid w:val="001B68DD"/>
    <w:rsid w:val="001B703F"/>
    <w:rsid w:val="001C3464"/>
    <w:rsid w:val="001C3CAF"/>
    <w:rsid w:val="001C3DCF"/>
    <w:rsid w:val="001C59A4"/>
    <w:rsid w:val="001D0156"/>
    <w:rsid w:val="001D330D"/>
    <w:rsid w:val="001D4412"/>
    <w:rsid w:val="001D5422"/>
    <w:rsid w:val="001D59C0"/>
    <w:rsid w:val="001D5CE9"/>
    <w:rsid w:val="001E1141"/>
    <w:rsid w:val="001E1F55"/>
    <w:rsid w:val="001E38BD"/>
    <w:rsid w:val="001F0580"/>
    <w:rsid w:val="001F2E0B"/>
    <w:rsid w:val="001F37E7"/>
    <w:rsid w:val="001F3BC1"/>
    <w:rsid w:val="001F4270"/>
    <w:rsid w:val="001F43E6"/>
    <w:rsid w:val="001F5B95"/>
    <w:rsid w:val="001F5F9B"/>
    <w:rsid w:val="001F6768"/>
    <w:rsid w:val="0020136C"/>
    <w:rsid w:val="00202325"/>
    <w:rsid w:val="0020338F"/>
    <w:rsid w:val="0020731C"/>
    <w:rsid w:val="00210493"/>
    <w:rsid w:val="00210A57"/>
    <w:rsid w:val="00212C2B"/>
    <w:rsid w:val="00212E2A"/>
    <w:rsid w:val="00213721"/>
    <w:rsid w:val="00226382"/>
    <w:rsid w:val="00227EB0"/>
    <w:rsid w:val="002348F7"/>
    <w:rsid w:val="00240798"/>
    <w:rsid w:val="00240862"/>
    <w:rsid w:val="00241709"/>
    <w:rsid w:val="00241FD6"/>
    <w:rsid w:val="0024450A"/>
    <w:rsid w:val="002449B6"/>
    <w:rsid w:val="0024733D"/>
    <w:rsid w:val="00247A9E"/>
    <w:rsid w:val="002513E8"/>
    <w:rsid w:val="00255F23"/>
    <w:rsid w:val="002563E3"/>
    <w:rsid w:val="00256525"/>
    <w:rsid w:val="002567BC"/>
    <w:rsid w:val="00256FB9"/>
    <w:rsid w:val="00256FE9"/>
    <w:rsid w:val="00257302"/>
    <w:rsid w:val="00261384"/>
    <w:rsid w:val="002616C1"/>
    <w:rsid w:val="002729DD"/>
    <w:rsid w:val="0027300B"/>
    <w:rsid w:val="00275F8C"/>
    <w:rsid w:val="00277F04"/>
    <w:rsid w:val="00280572"/>
    <w:rsid w:val="00285BBF"/>
    <w:rsid w:val="00286C21"/>
    <w:rsid w:val="002929D6"/>
    <w:rsid w:val="002949B3"/>
    <w:rsid w:val="00296386"/>
    <w:rsid w:val="002A2035"/>
    <w:rsid w:val="002A3C25"/>
    <w:rsid w:val="002A444F"/>
    <w:rsid w:val="002A4BCB"/>
    <w:rsid w:val="002A4F3E"/>
    <w:rsid w:val="002A7281"/>
    <w:rsid w:val="002B1C29"/>
    <w:rsid w:val="002B2A90"/>
    <w:rsid w:val="002B2FFB"/>
    <w:rsid w:val="002B41F1"/>
    <w:rsid w:val="002B6544"/>
    <w:rsid w:val="002C093B"/>
    <w:rsid w:val="002C195E"/>
    <w:rsid w:val="002C511A"/>
    <w:rsid w:val="002C532F"/>
    <w:rsid w:val="002C58F2"/>
    <w:rsid w:val="002D172E"/>
    <w:rsid w:val="002D3457"/>
    <w:rsid w:val="002D4F6B"/>
    <w:rsid w:val="002D57CC"/>
    <w:rsid w:val="002D5A96"/>
    <w:rsid w:val="002E2DD4"/>
    <w:rsid w:val="002E49CE"/>
    <w:rsid w:val="002E524A"/>
    <w:rsid w:val="002E7376"/>
    <w:rsid w:val="002F0B91"/>
    <w:rsid w:val="002F1473"/>
    <w:rsid w:val="002F1622"/>
    <w:rsid w:val="002F203E"/>
    <w:rsid w:val="002F23B9"/>
    <w:rsid w:val="002F4068"/>
    <w:rsid w:val="002F4E30"/>
    <w:rsid w:val="002F73DA"/>
    <w:rsid w:val="00301A59"/>
    <w:rsid w:val="003032F6"/>
    <w:rsid w:val="00303427"/>
    <w:rsid w:val="003046A8"/>
    <w:rsid w:val="003046D3"/>
    <w:rsid w:val="00305C81"/>
    <w:rsid w:val="00305F1B"/>
    <w:rsid w:val="0030724C"/>
    <w:rsid w:val="00310734"/>
    <w:rsid w:val="00313D17"/>
    <w:rsid w:val="003142F2"/>
    <w:rsid w:val="00315380"/>
    <w:rsid w:val="00316E63"/>
    <w:rsid w:val="0031758B"/>
    <w:rsid w:val="003175AD"/>
    <w:rsid w:val="00317812"/>
    <w:rsid w:val="00321AE5"/>
    <w:rsid w:val="00322723"/>
    <w:rsid w:val="003277B9"/>
    <w:rsid w:val="00330F62"/>
    <w:rsid w:val="00331F7E"/>
    <w:rsid w:val="00333297"/>
    <w:rsid w:val="00335B0E"/>
    <w:rsid w:val="003362BC"/>
    <w:rsid w:val="003364A4"/>
    <w:rsid w:val="00343A11"/>
    <w:rsid w:val="00343D55"/>
    <w:rsid w:val="003441F9"/>
    <w:rsid w:val="0034568D"/>
    <w:rsid w:val="00351681"/>
    <w:rsid w:val="003564AC"/>
    <w:rsid w:val="00360BE2"/>
    <w:rsid w:val="00361DF5"/>
    <w:rsid w:val="0036440D"/>
    <w:rsid w:val="00370EA8"/>
    <w:rsid w:val="00371593"/>
    <w:rsid w:val="00374569"/>
    <w:rsid w:val="00375B33"/>
    <w:rsid w:val="0037756E"/>
    <w:rsid w:val="00381D98"/>
    <w:rsid w:val="003824DE"/>
    <w:rsid w:val="00386C1E"/>
    <w:rsid w:val="003878DA"/>
    <w:rsid w:val="00390187"/>
    <w:rsid w:val="00390EC9"/>
    <w:rsid w:val="00391519"/>
    <w:rsid w:val="00391E87"/>
    <w:rsid w:val="00393543"/>
    <w:rsid w:val="003957E5"/>
    <w:rsid w:val="003963A4"/>
    <w:rsid w:val="00397E14"/>
    <w:rsid w:val="003A2E5A"/>
    <w:rsid w:val="003A3223"/>
    <w:rsid w:val="003A3710"/>
    <w:rsid w:val="003A3F40"/>
    <w:rsid w:val="003A4E46"/>
    <w:rsid w:val="003A6B9E"/>
    <w:rsid w:val="003B0E14"/>
    <w:rsid w:val="003B1DEB"/>
    <w:rsid w:val="003B3047"/>
    <w:rsid w:val="003B3330"/>
    <w:rsid w:val="003B3A91"/>
    <w:rsid w:val="003B3E56"/>
    <w:rsid w:val="003B3E5B"/>
    <w:rsid w:val="003B6C28"/>
    <w:rsid w:val="003D040B"/>
    <w:rsid w:val="003D0BF2"/>
    <w:rsid w:val="003D24EB"/>
    <w:rsid w:val="003D267C"/>
    <w:rsid w:val="003D3C02"/>
    <w:rsid w:val="003D40E2"/>
    <w:rsid w:val="003D41A0"/>
    <w:rsid w:val="003D5908"/>
    <w:rsid w:val="003E33A8"/>
    <w:rsid w:val="003E39B1"/>
    <w:rsid w:val="003F73B9"/>
    <w:rsid w:val="00400817"/>
    <w:rsid w:val="00410A5E"/>
    <w:rsid w:val="00412C0C"/>
    <w:rsid w:val="00425202"/>
    <w:rsid w:val="00430EEA"/>
    <w:rsid w:val="00433368"/>
    <w:rsid w:val="00433CBA"/>
    <w:rsid w:val="004357E1"/>
    <w:rsid w:val="004360DE"/>
    <w:rsid w:val="00436D14"/>
    <w:rsid w:val="004372A3"/>
    <w:rsid w:val="00440F57"/>
    <w:rsid w:val="00443B0B"/>
    <w:rsid w:val="004446C5"/>
    <w:rsid w:val="00445104"/>
    <w:rsid w:val="004457BC"/>
    <w:rsid w:val="00446F08"/>
    <w:rsid w:val="004515F9"/>
    <w:rsid w:val="004542AB"/>
    <w:rsid w:val="00455E18"/>
    <w:rsid w:val="0045631A"/>
    <w:rsid w:val="004566A0"/>
    <w:rsid w:val="0046089B"/>
    <w:rsid w:val="00465BE1"/>
    <w:rsid w:val="00466B97"/>
    <w:rsid w:val="00470996"/>
    <w:rsid w:val="00472B19"/>
    <w:rsid w:val="00475B80"/>
    <w:rsid w:val="00476192"/>
    <w:rsid w:val="00481434"/>
    <w:rsid w:val="00482558"/>
    <w:rsid w:val="004842D4"/>
    <w:rsid w:val="004853B4"/>
    <w:rsid w:val="004854AF"/>
    <w:rsid w:val="0049081E"/>
    <w:rsid w:val="00491954"/>
    <w:rsid w:val="00497092"/>
    <w:rsid w:val="004A3BC2"/>
    <w:rsid w:val="004A6662"/>
    <w:rsid w:val="004B0655"/>
    <w:rsid w:val="004B297A"/>
    <w:rsid w:val="004B33C3"/>
    <w:rsid w:val="004B4BE7"/>
    <w:rsid w:val="004B7012"/>
    <w:rsid w:val="004B7C00"/>
    <w:rsid w:val="004C4532"/>
    <w:rsid w:val="004C49AA"/>
    <w:rsid w:val="004C76FA"/>
    <w:rsid w:val="004C7711"/>
    <w:rsid w:val="004D1AC0"/>
    <w:rsid w:val="004D4130"/>
    <w:rsid w:val="004D45B1"/>
    <w:rsid w:val="004D486C"/>
    <w:rsid w:val="004D4EED"/>
    <w:rsid w:val="004E018E"/>
    <w:rsid w:val="004E1607"/>
    <w:rsid w:val="004E2B7B"/>
    <w:rsid w:val="004E404D"/>
    <w:rsid w:val="004E4C71"/>
    <w:rsid w:val="004E5870"/>
    <w:rsid w:val="004F06D7"/>
    <w:rsid w:val="004F102C"/>
    <w:rsid w:val="004F148B"/>
    <w:rsid w:val="004F4442"/>
    <w:rsid w:val="004F5633"/>
    <w:rsid w:val="00502F05"/>
    <w:rsid w:val="005031DC"/>
    <w:rsid w:val="00503B16"/>
    <w:rsid w:val="00503D8C"/>
    <w:rsid w:val="005054EC"/>
    <w:rsid w:val="00512E95"/>
    <w:rsid w:val="00513CF1"/>
    <w:rsid w:val="005179B0"/>
    <w:rsid w:val="005216BF"/>
    <w:rsid w:val="005216D7"/>
    <w:rsid w:val="005226DC"/>
    <w:rsid w:val="00525B1A"/>
    <w:rsid w:val="00527185"/>
    <w:rsid w:val="00527BF2"/>
    <w:rsid w:val="005315E0"/>
    <w:rsid w:val="00531E3C"/>
    <w:rsid w:val="00533A82"/>
    <w:rsid w:val="00537B76"/>
    <w:rsid w:val="00542293"/>
    <w:rsid w:val="00546565"/>
    <w:rsid w:val="00546AC8"/>
    <w:rsid w:val="0055000A"/>
    <w:rsid w:val="005507DA"/>
    <w:rsid w:val="00551D67"/>
    <w:rsid w:val="00554C50"/>
    <w:rsid w:val="00560234"/>
    <w:rsid w:val="00560F49"/>
    <w:rsid w:val="00570D6C"/>
    <w:rsid w:val="0057325D"/>
    <w:rsid w:val="00574DB4"/>
    <w:rsid w:val="00574E87"/>
    <w:rsid w:val="0057519B"/>
    <w:rsid w:val="00576347"/>
    <w:rsid w:val="00580411"/>
    <w:rsid w:val="005838B7"/>
    <w:rsid w:val="00585071"/>
    <w:rsid w:val="0059561F"/>
    <w:rsid w:val="005A02B5"/>
    <w:rsid w:val="005A0B5B"/>
    <w:rsid w:val="005A3516"/>
    <w:rsid w:val="005A352B"/>
    <w:rsid w:val="005A7921"/>
    <w:rsid w:val="005B0FB4"/>
    <w:rsid w:val="005B218E"/>
    <w:rsid w:val="005B304B"/>
    <w:rsid w:val="005B3DAC"/>
    <w:rsid w:val="005B43B8"/>
    <w:rsid w:val="005B5FE7"/>
    <w:rsid w:val="005B6822"/>
    <w:rsid w:val="005B7C4E"/>
    <w:rsid w:val="005B7DC1"/>
    <w:rsid w:val="005C08C0"/>
    <w:rsid w:val="005C1B37"/>
    <w:rsid w:val="005C2636"/>
    <w:rsid w:val="005C4F5A"/>
    <w:rsid w:val="005C5EE1"/>
    <w:rsid w:val="005D2EB5"/>
    <w:rsid w:val="005E0FD4"/>
    <w:rsid w:val="005E17EB"/>
    <w:rsid w:val="005E186D"/>
    <w:rsid w:val="005E1B38"/>
    <w:rsid w:val="005E1BEC"/>
    <w:rsid w:val="005E24EF"/>
    <w:rsid w:val="005E491A"/>
    <w:rsid w:val="005E4BAC"/>
    <w:rsid w:val="005F1BE4"/>
    <w:rsid w:val="005F408D"/>
    <w:rsid w:val="005F60A3"/>
    <w:rsid w:val="0060150A"/>
    <w:rsid w:val="006027A9"/>
    <w:rsid w:val="00603595"/>
    <w:rsid w:val="00604669"/>
    <w:rsid w:val="006051AC"/>
    <w:rsid w:val="00606AFA"/>
    <w:rsid w:val="00606F64"/>
    <w:rsid w:val="0061047C"/>
    <w:rsid w:val="00610FA7"/>
    <w:rsid w:val="006156E9"/>
    <w:rsid w:val="00616039"/>
    <w:rsid w:val="00616A1C"/>
    <w:rsid w:val="006174EA"/>
    <w:rsid w:val="00617826"/>
    <w:rsid w:val="00621B9E"/>
    <w:rsid w:val="006226E1"/>
    <w:rsid w:val="00624DFC"/>
    <w:rsid w:val="00626151"/>
    <w:rsid w:val="006267D1"/>
    <w:rsid w:val="006273CA"/>
    <w:rsid w:val="006276C6"/>
    <w:rsid w:val="00632E10"/>
    <w:rsid w:val="00640822"/>
    <w:rsid w:val="006420B7"/>
    <w:rsid w:val="00644C21"/>
    <w:rsid w:val="00650900"/>
    <w:rsid w:val="00651D76"/>
    <w:rsid w:val="00651D9C"/>
    <w:rsid w:val="006615CC"/>
    <w:rsid w:val="00662E1A"/>
    <w:rsid w:val="0066309B"/>
    <w:rsid w:val="00663F1C"/>
    <w:rsid w:val="00664DB5"/>
    <w:rsid w:val="006650C4"/>
    <w:rsid w:val="006669C8"/>
    <w:rsid w:val="00667A3E"/>
    <w:rsid w:val="00670BF9"/>
    <w:rsid w:val="00671FD0"/>
    <w:rsid w:val="00675665"/>
    <w:rsid w:val="006757A8"/>
    <w:rsid w:val="00675EDD"/>
    <w:rsid w:val="0067668E"/>
    <w:rsid w:val="0068134C"/>
    <w:rsid w:val="0068213B"/>
    <w:rsid w:val="00682C6A"/>
    <w:rsid w:val="00685B59"/>
    <w:rsid w:val="0069178D"/>
    <w:rsid w:val="006918B3"/>
    <w:rsid w:val="006919B6"/>
    <w:rsid w:val="006A04B7"/>
    <w:rsid w:val="006A2048"/>
    <w:rsid w:val="006A5E0B"/>
    <w:rsid w:val="006A6EE1"/>
    <w:rsid w:val="006A7477"/>
    <w:rsid w:val="006A7866"/>
    <w:rsid w:val="006B2690"/>
    <w:rsid w:val="006B27E6"/>
    <w:rsid w:val="006B321F"/>
    <w:rsid w:val="006B3406"/>
    <w:rsid w:val="006C3D41"/>
    <w:rsid w:val="006C4A64"/>
    <w:rsid w:val="006C51DD"/>
    <w:rsid w:val="006C5DD3"/>
    <w:rsid w:val="006C68E8"/>
    <w:rsid w:val="006C6E42"/>
    <w:rsid w:val="006D10AA"/>
    <w:rsid w:val="006D25D4"/>
    <w:rsid w:val="006D33A9"/>
    <w:rsid w:val="006D50B5"/>
    <w:rsid w:val="006D7C87"/>
    <w:rsid w:val="006E22BC"/>
    <w:rsid w:val="006E5FA7"/>
    <w:rsid w:val="006E68DB"/>
    <w:rsid w:val="006F31C4"/>
    <w:rsid w:val="006F408C"/>
    <w:rsid w:val="006F43EE"/>
    <w:rsid w:val="006F621B"/>
    <w:rsid w:val="006F6827"/>
    <w:rsid w:val="007020B3"/>
    <w:rsid w:val="00702798"/>
    <w:rsid w:val="00703D1E"/>
    <w:rsid w:val="00704E2B"/>
    <w:rsid w:val="00706290"/>
    <w:rsid w:val="00707461"/>
    <w:rsid w:val="00707BCF"/>
    <w:rsid w:val="00710BCE"/>
    <w:rsid w:val="00711E44"/>
    <w:rsid w:val="00713F5C"/>
    <w:rsid w:val="007147D9"/>
    <w:rsid w:val="00717227"/>
    <w:rsid w:val="00720022"/>
    <w:rsid w:val="00720062"/>
    <w:rsid w:val="00721CE5"/>
    <w:rsid w:val="00722BDD"/>
    <w:rsid w:val="00723E2D"/>
    <w:rsid w:val="00726077"/>
    <w:rsid w:val="00730630"/>
    <w:rsid w:val="0073302E"/>
    <w:rsid w:val="00734F29"/>
    <w:rsid w:val="00743513"/>
    <w:rsid w:val="00743E99"/>
    <w:rsid w:val="00744FC8"/>
    <w:rsid w:val="0074718D"/>
    <w:rsid w:val="007478B9"/>
    <w:rsid w:val="007533ED"/>
    <w:rsid w:val="00753EAE"/>
    <w:rsid w:val="00755071"/>
    <w:rsid w:val="00755F6D"/>
    <w:rsid w:val="007601DC"/>
    <w:rsid w:val="00763953"/>
    <w:rsid w:val="00764436"/>
    <w:rsid w:val="00766BCB"/>
    <w:rsid w:val="00766C20"/>
    <w:rsid w:val="00767315"/>
    <w:rsid w:val="00771DFC"/>
    <w:rsid w:val="00776F6A"/>
    <w:rsid w:val="00777879"/>
    <w:rsid w:val="00781DBD"/>
    <w:rsid w:val="0078274A"/>
    <w:rsid w:val="00783D9D"/>
    <w:rsid w:val="00790B49"/>
    <w:rsid w:val="00791049"/>
    <w:rsid w:val="00792189"/>
    <w:rsid w:val="00794A9E"/>
    <w:rsid w:val="007A14B8"/>
    <w:rsid w:val="007A2B1F"/>
    <w:rsid w:val="007A3638"/>
    <w:rsid w:val="007A41DC"/>
    <w:rsid w:val="007A5279"/>
    <w:rsid w:val="007A60D7"/>
    <w:rsid w:val="007A637A"/>
    <w:rsid w:val="007A6D56"/>
    <w:rsid w:val="007A720C"/>
    <w:rsid w:val="007A7B3B"/>
    <w:rsid w:val="007B0748"/>
    <w:rsid w:val="007B1E0F"/>
    <w:rsid w:val="007B1E1E"/>
    <w:rsid w:val="007B2703"/>
    <w:rsid w:val="007B4971"/>
    <w:rsid w:val="007B63F3"/>
    <w:rsid w:val="007C0809"/>
    <w:rsid w:val="007C1CFF"/>
    <w:rsid w:val="007C1D5B"/>
    <w:rsid w:val="007C5527"/>
    <w:rsid w:val="007C5567"/>
    <w:rsid w:val="007C590C"/>
    <w:rsid w:val="007C6C99"/>
    <w:rsid w:val="007D5D83"/>
    <w:rsid w:val="007D6CCF"/>
    <w:rsid w:val="007D79ED"/>
    <w:rsid w:val="007E255B"/>
    <w:rsid w:val="007E2A21"/>
    <w:rsid w:val="007E3A75"/>
    <w:rsid w:val="007E3F9A"/>
    <w:rsid w:val="007E452E"/>
    <w:rsid w:val="007E4763"/>
    <w:rsid w:val="007E7D33"/>
    <w:rsid w:val="007F2B74"/>
    <w:rsid w:val="007F37DC"/>
    <w:rsid w:val="007F4B47"/>
    <w:rsid w:val="007F511D"/>
    <w:rsid w:val="007F5EA7"/>
    <w:rsid w:val="007F63DD"/>
    <w:rsid w:val="007F64D5"/>
    <w:rsid w:val="007F6C82"/>
    <w:rsid w:val="0080028A"/>
    <w:rsid w:val="00800C6C"/>
    <w:rsid w:val="008021EF"/>
    <w:rsid w:val="008038DA"/>
    <w:rsid w:val="00803D5C"/>
    <w:rsid w:val="00804065"/>
    <w:rsid w:val="008044FC"/>
    <w:rsid w:val="0080591B"/>
    <w:rsid w:val="00806536"/>
    <w:rsid w:val="00806F81"/>
    <w:rsid w:val="0081173C"/>
    <w:rsid w:val="00811D39"/>
    <w:rsid w:val="00812DD8"/>
    <w:rsid w:val="008143FC"/>
    <w:rsid w:val="0081517E"/>
    <w:rsid w:val="00816B7A"/>
    <w:rsid w:val="00820FAC"/>
    <w:rsid w:val="0082151A"/>
    <w:rsid w:val="00821D8E"/>
    <w:rsid w:val="00822085"/>
    <w:rsid w:val="00822136"/>
    <w:rsid w:val="00822A3A"/>
    <w:rsid w:val="008247C6"/>
    <w:rsid w:val="008265E3"/>
    <w:rsid w:val="00830D7F"/>
    <w:rsid w:val="008325F0"/>
    <w:rsid w:val="008331A6"/>
    <w:rsid w:val="0084225D"/>
    <w:rsid w:val="008426DE"/>
    <w:rsid w:val="008428C8"/>
    <w:rsid w:val="008436A4"/>
    <w:rsid w:val="008473CF"/>
    <w:rsid w:val="00850AFD"/>
    <w:rsid w:val="00854360"/>
    <w:rsid w:val="008604EE"/>
    <w:rsid w:val="00860514"/>
    <w:rsid w:val="00867116"/>
    <w:rsid w:val="00872347"/>
    <w:rsid w:val="00872924"/>
    <w:rsid w:val="00872B55"/>
    <w:rsid w:val="008742DE"/>
    <w:rsid w:val="0087553E"/>
    <w:rsid w:val="00876A8F"/>
    <w:rsid w:val="008773CE"/>
    <w:rsid w:val="00877D42"/>
    <w:rsid w:val="00877FDE"/>
    <w:rsid w:val="00880E13"/>
    <w:rsid w:val="00883832"/>
    <w:rsid w:val="00884990"/>
    <w:rsid w:val="00885DCB"/>
    <w:rsid w:val="008901F4"/>
    <w:rsid w:val="00892269"/>
    <w:rsid w:val="008923B5"/>
    <w:rsid w:val="008939F9"/>
    <w:rsid w:val="00893BFB"/>
    <w:rsid w:val="00894EA8"/>
    <w:rsid w:val="0089529B"/>
    <w:rsid w:val="00897A1F"/>
    <w:rsid w:val="008A0A3A"/>
    <w:rsid w:val="008A26CF"/>
    <w:rsid w:val="008B0D25"/>
    <w:rsid w:val="008B2E73"/>
    <w:rsid w:val="008B360C"/>
    <w:rsid w:val="008B5634"/>
    <w:rsid w:val="008C2E5D"/>
    <w:rsid w:val="008C5318"/>
    <w:rsid w:val="008C5472"/>
    <w:rsid w:val="008C65D0"/>
    <w:rsid w:val="008C75BB"/>
    <w:rsid w:val="008D1031"/>
    <w:rsid w:val="008D211B"/>
    <w:rsid w:val="008E0570"/>
    <w:rsid w:val="008E1243"/>
    <w:rsid w:val="008E4A01"/>
    <w:rsid w:val="008E5108"/>
    <w:rsid w:val="008E5DE2"/>
    <w:rsid w:val="008E7A17"/>
    <w:rsid w:val="008E7D09"/>
    <w:rsid w:val="008F0601"/>
    <w:rsid w:val="008F20D2"/>
    <w:rsid w:val="008F2DDD"/>
    <w:rsid w:val="008F3B2A"/>
    <w:rsid w:val="008F4E04"/>
    <w:rsid w:val="008F4F24"/>
    <w:rsid w:val="008F6C73"/>
    <w:rsid w:val="008F6E4F"/>
    <w:rsid w:val="008F702F"/>
    <w:rsid w:val="008F7DA4"/>
    <w:rsid w:val="008F7FD9"/>
    <w:rsid w:val="009009ED"/>
    <w:rsid w:val="00902E29"/>
    <w:rsid w:val="0091392C"/>
    <w:rsid w:val="00913A21"/>
    <w:rsid w:val="00914C38"/>
    <w:rsid w:val="0092071D"/>
    <w:rsid w:val="00920DCF"/>
    <w:rsid w:val="009213A0"/>
    <w:rsid w:val="0092447C"/>
    <w:rsid w:val="00925A85"/>
    <w:rsid w:val="009269A0"/>
    <w:rsid w:val="00930911"/>
    <w:rsid w:val="00931565"/>
    <w:rsid w:val="00933A78"/>
    <w:rsid w:val="00935333"/>
    <w:rsid w:val="0093541A"/>
    <w:rsid w:val="00935B3D"/>
    <w:rsid w:val="00935E31"/>
    <w:rsid w:val="00942F23"/>
    <w:rsid w:val="00945458"/>
    <w:rsid w:val="009479F7"/>
    <w:rsid w:val="00950366"/>
    <w:rsid w:val="00951430"/>
    <w:rsid w:val="00954435"/>
    <w:rsid w:val="00957259"/>
    <w:rsid w:val="00961C97"/>
    <w:rsid w:val="009626D8"/>
    <w:rsid w:val="009629BA"/>
    <w:rsid w:val="00963B7F"/>
    <w:rsid w:val="00963F50"/>
    <w:rsid w:val="009658C6"/>
    <w:rsid w:val="00966BC3"/>
    <w:rsid w:val="00967E8D"/>
    <w:rsid w:val="00971F2E"/>
    <w:rsid w:val="0097401E"/>
    <w:rsid w:val="009740A7"/>
    <w:rsid w:val="009776D8"/>
    <w:rsid w:val="00977C02"/>
    <w:rsid w:val="0098237C"/>
    <w:rsid w:val="0098323B"/>
    <w:rsid w:val="00987799"/>
    <w:rsid w:val="00991024"/>
    <w:rsid w:val="009926D7"/>
    <w:rsid w:val="00993AA6"/>
    <w:rsid w:val="0099508F"/>
    <w:rsid w:val="009A009B"/>
    <w:rsid w:val="009A395A"/>
    <w:rsid w:val="009A3DF3"/>
    <w:rsid w:val="009B10EB"/>
    <w:rsid w:val="009B3381"/>
    <w:rsid w:val="009B4575"/>
    <w:rsid w:val="009B4A04"/>
    <w:rsid w:val="009B544F"/>
    <w:rsid w:val="009B60BD"/>
    <w:rsid w:val="009B6C23"/>
    <w:rsid w:val="009B6FD2"/>
    <w:rsid w:val="009B7290"/>
    <w:rsid w:val="009B75F1"/>
    <w:rsid w:val="009B79E0"/>
    <w:rsid w:val="009C3FC6"/>
    <w:rsid w:val="009C5343"/>
    <w:rsid w:val="009C652D"/>
    <w:rsid w:val="009D08FB"/>
    <w:rsid w:val="009D0D09"/>
    <w:rsid w:val="009D232A"/>
    <w:rsid w:val="009D503F"/>
    <w:rsid w:val="009D58FE"/>
    <w:rsid w:val="009D5917"/>
    <w:rsid w:val="009D7D56"/>
    <w:rsid w:val="009E0CB5"/>
    <w:rsid w:val="009E3176"/>
    <w:rsid w:val="009F16CC"/>
    <w:rsid w:val="009F2757"/>
    <w:rsid w:val="009F3591"/>
    <w:rsid w:val="009F37B4"/>
    <w:rsid w:val="009F4CB9"/>
    <w:rsid w:val="009F5428"/>
    <w:rsid w:val="009F7EF3"/>
    <w:rsid w:val="00A063AC"/>
    <w:rsid w:val="00A06D91"/>
    <w:rsid w:val="00A07E0A"/>
    <w:rsid w:val="00A10778"/>
    <w:rsid w:val="00A10B23"/>
    <w:rsid w:val="00A14774"/>
    <w:rsid w:val="00A15C8C"/>
    <w:rsid w:val="00A16333"/>
    <w:rsid w:val="00A173FC"/>
    <w:rsid w:val="00A17F47"/>
    <w:rsid w:val="00A23ED0"/>
    <w:rsid w:val="00A24EB5"/>
    <w:rsid w:val="00A25699"/>
    <w:rsid w:val="00A257C1"/>
    <w:rsid w:val="00A25D8B"/>
    <w:rsid w:val="00A30370"/>
    <w:rsid w:val="00A30E5A"/>
    <w:rsid w:val="00A317EE"/>
    <w:rsid w:val="00A33317"/>
    <w:rsid w:val="00A35F13"/>
    <w:rsid w:val="00A37801"/>
    <w:rsid w:val="00A37EAA"/>
    <w:rsid w:val="00A4061D"/>
    <w:rsid w:val="00A40FC9"/>
    <w:rsid w:val="00A42BF9"/>
    <w:rsid w:val="00A45E3A"/>
    <w:rsid w:val="00A461C3"/>
    <w:rsid w:val="00A4638F"/>
    <w:rsid w:val="00A469D0"/>
    <w:rsid w:val="00A5013F"/>
    <w:rsid w:val="00A50C35"/>
    <w:rsid w:val="00A53688"/>
    <w:rsid w:val="00A53DD8"/>
    <w:rsid w:val="00A55F66"/>
    <w:rsid w:val="00A56429"/>
    <w:rsid w:val="00A57A94"/>
    <w:rsid w:val="00A57BDD"/>
    <w:rsid w:val="00A605B6"/>
    <w:rsid w:val="00A60D23"/>
    <w:rsid w:val="00A628FB"/>
    <w:rsid w:val="00A63797"/>
    <w:rsid w:val="00A638FC"/>
    <w:rsid w:val="00A64209"/>
    <w:rsid w:val="00A7005B"/>
    <w:rsid w:val="00A71FC5"/>
    <w:rsid w:val="00A72D9D"/>
    <w:rsid w:val="00A73431"/>
    <w:rsid w:val="00A7476A"/>
    <w:rsid w:val="00A7529F"/>
    <w:rsid w:val="00A77EFB"/>
    <w:rsid w:val="00A80D7C"/>
    <w:rsid w:val="00A80E05"/>
    <w:rsid w:val="00A84F0B"/>
    <w:rsid w:val="00A85EEB"/>
    <w:rsid w:val="00A86FD1"/>
    <w:rsid w:val="00A912AD"/>
    <w:rsid w:val="00A9337F"/>
    <w:rsid w:val="00A94575"/>
    <w:rsid w:val="00A94F9C"/>
    <w:rsid w:val="00AA2A7F"/>
    <w:rsid w:val="00AA2F3C"/>
    <w:rsid w:val="00AA4586"/>
    <w:rsid w:val="00AA500C"/>
    <w:rsid w:val="00AA7594"/>
    <w:rsid w:val="00AA7BEC"/>
    <w:rsid w:val="00AB03E0"/>
    <w:rsid w:val="00AB2459"/>
    <w:rsid w:val="00AB5FFA"/>
    <w:rsid w:val="00AB6D37"/>
    <w:rsid w:val="00AC0D9C"/>
    <w:rsid w:val="00AC2960"/>
    <w:rsid w:val="00AC4B83"/>
    <w:rsid w:val="00AC51E4"/>
    <w:rsid w:val="00AC5597"/>
    <w:rsid w:val="00AC58EA"/>
    <w:rsid w:val="00AC7FC9"/>
    <w:rsid w:val="00AD09F2"/>
    <w:rsid w:val="00AD28F6"/>
    <w:rsid w:val="00AD42BF"/>
    <w:rsid w:val="00AD44C8"/>
    <w:rsid w:val="00AD568A"/>
    <w:rsid w:val="00AD5D4E"/>
    <w:rsid w:val="00AD77CD"/>
    <w:rsid w:val="00AE0D9D"/>
    <w:rsid w:val="00AE1853"/>
    <w:rsid w:val="00AE2540"/>
    <w:rsid w:val="00AE3266"/>
    <w:rsid w:val="00AE3C9B"/>
    <w:rsid w:val="00AE6725"/>
    <w:rsid w:val="00AE77E6"/>
    <w:rsid w:val="00AF06DD"/>
    <w:rsid w:val="00AF0A8E"/>
    <w:rsid w:val="00AF1F85"/>
    <w:rsid w:val="00AF264B"/>
    <w:rsid w:val="00AF4749"/>
    <w:rsid w:val="00AF524C"/>
    <w:rsid w:val="00AF5411"/>
    <w:rsid w:val="00AF67D2"/>
    <w:rsid w:val="00AF7498"/>
    <w:rsid w:val="00AF7AB2"/>
    <w:rsid w:val="00B11794"/>
    <w:rsid w:val="00B145F8"/>
    <w:rsid w:val="00B15FA9"/>
    <w:rsid w:val="00B169B9"/>
    <w:rsid w:val="00B17659"/>
    <w:rsid w:val="00B17C4A"/>
    <w:rsid w:val="00B2480D"/>
    <w:rsid w:val="00B25DA4"/>
    <w:rsid w:val="00B319C1"/>
    <w:rsid w:val="00B32420"/>
    <w:rsid w:val="00B32BEF"/>
    <w:rsid w:val="00B33EBD"/>
    <w:rsid w:val="00B34F80"/>
    <w:rsid w:val="00B36701"/>
    <w:rsid w:val="00B403F8"/>
    <w:rsid w:val="00B405C1"/>
    <w:rsid w:val="00B414B5"/>
    <w:rsid w:val="00B43094"/>
    <w:rsid w:val="00B4464E"/>
    <w:rsid w:val="00B45330"/>
    <w:rsid w:val="00B45E58"/>
    <w:rsid w:val="00B4665F"/>
    <w:rsid w:val="00B47295"/>
    <w:rsid w:val="00B500C2"/>
    <w:rsid w:val="00B57A98"/>
    <w:rsid w:val="00B60CAF"/>
    <w:rsid w:val="00B64574"/>
    <w:rsid w:val="00B66AB1"/>
    <w:rsid w:val="00B67B0F"/>
    <w:rsid w:val="00B67E11"/>
    <w:rsid w:val="00B67E4C"/>
    <w:rsid w:val="00B71923"/>
    <w:rsid w:val="00B71CD8"/>
    <w:rsid w:val="00B75EF9"/>
    <w:rsid w:val="00B764DA"/>
    <w:rsid w:val="00B77C73"/>
    <w:rsid w:val="00B806AD"/>
    <w:rsid w:val="00B82601"/>
    <w:rsid w:val="00B82FCC"/>
    <w:rsid w:val="00B8349F"/>
    <w:rsid w:val="00B86DFA"/>
    <w:rsid w:val="00B86E56"/>
    <w:rsid w:val="00B9333E"/>
    <w:rsid w:val="00B9389D"/>
    <w:rsid w:val="00B93E68"/>
    <w:rsid w:val="00B9535C"/>
    <w:rsid w:val="00B9610B"/>
    <w:rsid w:val="00BA0974"/>
    <w:rsid w:val="00BA0A9A"/>
    <w:rsid w:val="00BA1464"/>
    <w:rsid w:val="00BA15B7"/>
    <w:rsid w:val="00BA1C5C"/>
    <w:rsid w:val="00BA4145"/>
    <w:rsid w:val="00BA4BA2"/>
    <w:rsid w:val="00BA705C"/>
    <w:rsid w:val="00BB1362"/>
    <w:rsid w:val="00BB171F"/>
    <w:rsid w:val="00BB27D6"/>
    <w:rsid w:val="00BB3F7B"/>
    <w:rsid w:val="00BB4644"/>
    <w:rsid w:val="00BC0177"/>
    <w:rsid w:val="00BC0EB7"/>
    <w:rsid w:val="00BC1CE4"/>
    <w:rsid w:val="00BC1EDC"/>
    <w:rsid w:val="00BC6EB3"/>
    <w:rsid w:val="00BD0355"/>
    <w:rsid w:val="00BD2873"/>
    <w:rsid w:val="00BD450B"/>
    <w:rsid w:val="00BD5229"/>
    <w:rsid w:val="00BD7B80"/>
    <w:rsid w:val="00BE4C36"/>
    <w:rsid w:val="00BF1F48"/>
    <w:rsid w:val="00BF2786"/>
    <w:rsid w:val="00BF41B2"/>
    <w:rsid w:val="00BF7F73"/>
    <w:rsid w:val="00C06FF8"/>
    <w:rsid w:val="00C0771E"/>
    <w:rsid w:val="00C179D0"/>
    <w:rsid w:val="00C20BA8"/>
    <w:rsid w:val="00C20FCB"/>
    <w:rsid w:val="00C21F10"/>
    <w:rsid w:val="00C2630A"/>
    <w:rsid w:val="00C27A78"/>
    <w:rsid w:val="00C30EEE"/>
    <w:rsid w:val="00C352C8"/>
    <w:rsid w:val="00C35BDF"/>
    <w:rsid w:val="00C3663D"/>
    <w:rsid w:val="00C40161"/>
    <w:rsid w:val="00C42BD3"/>
    <w:rsid w:val="00C43D92"/>
    <w:rsid w:val="00C445F4"/>
    <w:rsid w:val="00C44A50"/>
    <w:rsid w:val="00C44C63"/>
    <w:rsid w:val="00C45F60"/>
    <w:rsid w:val="00C5074F"/>
    <w:rsid w:val="00C54A2F"/>
    <w:rsid w:val="00C54CC8"/>
    <w:rsid w:val="00C57C16"/>
    <w:rsid w:val="00C605C2"/>
    <w:rsid w:val="00C6080D"/>
    <w:rsid w:val="00C61CA9"/>
    <w:rsid w:val="00C65E36"/>
    <w:rsid w:val="00C67ABF"/>
    <w:rsid w:val="00C70238"/>
    <w:rsid w:val="00C70DE4"/>
    <w:rsid w:val="00C711FD"/>
    <w:rsid w:val="00C76741"/>
    <w:rsid w:val="00C80070"/>
    <w:rsid w:val="00C80C64"/>
    <w:rsid w:val="00C817C8"/>
    <w:rsid w:val="00C81EF2"/>
    <w:rsid w:val="00C82365"/>
    <w:rsid w:val="00C83398"/>
    <w:rsid w:val="00C91DAC"/>
    <w:rsid w:val="00C91FEA"/>
    <w:rsid w:val="00C94B78"/>
    <w:rsid w:val="00C9588B"/>
    <w:rsid w:val="00C97CED"/>
    <w:rsid w:val="00C97F21"/>
    <w:rsid w:val="00CA1164"/>
    <w:rsid w:val="00CA5B36"/>
    <w:rsid w:val="00CB5758"/>
    <w:rsid w:val="00CB792B"/>
    <w:rsid w:val="00CC055E"/>
    <w:rsid w:val="00CC5604"/>
    <w:rsid w:val="00CC57E2"/>
    <w:rsid w:val="00CC6281"/>
    <w:rsid w:val="00CC69FF"/>
    <w:rsid w:val="00CC6E16"/>
    <w:rsid w:val="00CD1A63"/>
    <w:rsid w:val="00CD54A6"/>
    <w:rsid w:val="00CD7F19"/>
    <w:rsid w:val="00CE10F9"/>
    <w:rsid w:val="00CE2430"/>
    <w:rsid w:val="00CE4E91"/>
    <w:rsid w:val="00CE511F"/>
    <w:rsid w:val="00CF25A2"/>
    <w:rsid w:val="00CF2768"/>
    <w:rsid w:val="00CF28A7"/>
    <w:rsid w:val="00CF35CC"/>
    <w:rsid w:val="00CF44AC"/>
    <w:rsid w:val="00CF5227"/>
    <w:rsid w:val="00CF5FE5"/>
    <w:rsid w:val="00CF6D54"/>
    <w:rsid w:val="00CF7685"/>
    <w:rsid w:val="00D02119"/>
    <w:rsid w:val="00D04062"/>
    <w:rsid w:val="00D047DD"/>
    <w:rsid w:val="00D0559D"/>
    <w:rsid w:val="00D06CEB"/>
    <w:rsid w:val="00D07E27"/>
    <w:rsid w:val="00D10E8F"/>
    <w:rsid w:val="00D1211C"/>
    <w:rsid w:val="00D13891"/>
    <w:rsid w:val="00D1644C"/>
    <w:rsid w:val="00D1702A"/>
    <w:rsid w:val="00D17C97"/>
    <w:rsid w:val="00D2042E"/>
    <w:rsid w:val="00D21392"/>
    <w:rsid w:val="00D21A92"/>
    <w:rsid w:val="00D235B7"/>
    <w:rsid w:val="00D31890"/>
    <w:rsid w:val="00D4109E"/>
    <w:rsid w:val="00D42EB2"/>
    <w:rsid w:val="00D43BD0"/>
    <w:rsid w:val="00D44E07"/>
    <w:rsid w:val="00D44E38"/>
    <w:rsid w:val="00D46FEE"/>
    <w:rsid w:val="00D479FF"/>
    <w:rsid w:val="00D5222D"/>
    <w:rsid w:val="00D535C0"/>
    <w:rsid w:val="00D626BD"/>
    <w:rsid w:val="00D62711"/>
    <w:rsid w:val="00D63499"/>
    <w:rsid w:val="00D65A33"/>
    <w:rsid w:val="00D669B7"/>
    <w:rsid w:val="00D67A1D"/>
    <w:rsid w:val="00D702D8"/>
    <w:rsid w:val="00D7361F"/>
    <w:rsid w:val="00D758C5"/>
    <w:rsid w:val="00D76788"/>
    <w:rsid w:val="00D80832"/>
    <w:rsid w:val="00D81050"/>
    <w:rsid w:val="00D83ED0"/>
    <w:rsid w:val="00D8476C"/>
    <w:rsid w:val="00D85358"/>
    <w:rsid w:val="00D875C6"/>
    <w:rsid w:val="00D92291"/>
    <w:rsid w:val="00D96B8E"/>
    <w:rsid w:val="00DA4542"/>
    <w:rsid w:val="00DA515B"/>
    <w:rsid w:val="00DB05EB"/>
    <w:rsid w:val="00DB1E9B"/>
    <w:rsid w:val="00DB52D2"/>
    <w:rsid w:val="00DC2407"/>
    <w:rsid w:val="00DC503A"/>
    <w:rsid w:val="00DC5075"/>
    <w:rsid w:val="00DD2863"/>
    <w:rsid w:val="00DD29E3"/>
    <w:rsid w:val="00DD2F4E"/>
    <w:rsid w:val="00DD3C68"/>
    <w:rsid w:val="00DD467B"/>
    <w:rsid w:val="00DD5BA2"/>
    <w:rsid w:val="00DD6803"/>
    <w:rsid w:val="00DD7ED8"/>
    <w:rsid w:val="00DE0F1B"/>
    <w:rsid w:val="00DE2F6D"/>
    <w:rsid w:val="00DE569C"/>
    <w:rsid w:val="00DE60CA"/>
    <w:rsid w:val="00DE64E1"/>
    <w:rsid w:val="00DE7853"/>
    <w:rsid w:val="00DF2A2D"/>
    <w:rsid w:val="00DF63FB"/>
    <w:rsid w:val="00E010F9"/>
    <w:rsid w:val="00E024D7"/>
    <w:rsid w:val="00E047A0"/>
    <w:rsid w:val="00E069F8"/>
    <w:rsid w:val="00E1246B"/>
    <w:rsid w:val="00E14EC2"/>
    <w:rsid w:val="00E15306"/>
    <w:rsid w:val="00E15870"/>
    <w:rsid w:val="00E217B7"/>
    <w:rsid w:val="00E21DEB"/>
    <w:rsid w:val="00E22B45"/>
    <w:rsid w:val="00E23C4D"/>
    <w:rsid w:val="00E246CA"/>
    <w:rsid w:val="00E26882"/>
    <w:rsid w:val="00E27213"/>
    <w:rsid w:val="00E27E8B"/>
    <w:rsid w:val="00E30C0F"/>
    <w:rsid w:val="00E32D8D"/>
    <w:rsid w:val="00E33B0C"/>
    <w:rsid w:val="00E4132A"/>
    <w:rsid w:val="00E47B8B"/>
    <w:rsid w:val="00E5061B"/>
    <w:rsid w:val="00E51C12"/>
    <w:rsid w:val="00E52CEE"/>
    <w:rsid w:val="00E610A1"/>
    <w:rsid w:val="00E61B22"/>
    <w:rsid w:val="00E639E8"/>
    <w:rsid w:val="00E67DC6"/>
    <w:rsid w:val="00E72EAF"/>
    <w:rsid w:val="00E73585"/>
    <w:rsid w:val="00E75F75"/>
    <w:rsid w:val="00E763C5"/>
    <w:rsid w:val="00E766D4"/>
    <w:rsid w:val="00E76B20"/>
    <w:rsid w:val="00E77051"/>
    <w:rsid w:val="00E80656"/>
    <w:rsid w:val="00E80E2F"/>
    <w:rsid w:val="00E81171"/>
    <w:rsid w:val="00E81467"/>
    <w:rsid w:val="00E83325"/>
    <w:rsid w:val="00E8479C"/>
    <w:rsid w:val="00E85FFD"/>
    <w:rsid w:val="00E9247F"/>
    <w:rsid w:val="00E95BF6"/>
    <w:rsid w:val="00E9746F"/>
    <w:rsid w:val="00EA08BD"/>
    <w:rsid w:val="00EA0D38"/>
    <w:rsid w:val="00EA32A7"/>
    <w:rsid w:val="00EA370F"/>
    <w:rsid w:val="00EA5F57"/>
    <w:rsid w:val="00EA643B"/>
    <w:rsid w:val="00EB095A"/>
    <w:rsid w:val="00EB0C2F"/>
    <w:rsid w:val="00EB1FC8"/>
    <w:rsid w:val="00EB526C"/>
    <w:rsid w:val="00EC0788"/>
    <w:rsid w:val="00EC313E"/>
    <w:rsid w:val="00EC4E1A"/>
    <w:rsid w:val="00EC4EBB"/>
    <w:rsid w:val="00ED02C1"/>
    <w:rsid w:val="00ED0CC7"/>
    <w:rsid w:val="00ED1BCE"/>
    <w:rsid w:val="00ED4303"/>
    <w:rsid w:val="00ED6C72"/>
    <w:rsid w:val="00EE28AB"/>
    <w:rsid w:val="00EE28E1"/>
    <w:rsid w:val="00EE47B1"/>
    <w:rsid w:val="00EE5088"/>
    <w:rsid w:val="00EF0874"/>
    <w:rsid w:val="00EF3A9B"/>
    <w:rsid w:val="00EF5E67"/>
    <w:rsid w:val="00EF6C19"/>
    <w:rsid w:val="00EF6E34"/>
    <w:rsid w:val="00F02FAA"/>
    <w:rsid w:val="00F039FC"/>
    <w:rsid w:val="00F04911"/>
    <w:rsid w:val="00F04D9F"/>
    <w:rsid w:val="00F12CB2"/>
    <w:rsid w:val="00F14F1C"/>
    <w:rsid w:val="00F1538B"/>
    <w:rsid w:val="00F21B58"/>
    <w:rsid w:val="00F2248B"/>
    <w:rsid w:val="00F23FF0"/>
    <w:rsid w:val="00F24E25"/>
    <w:rsid w:val="00F27F04"/>
    <w:rsid w:val="00F32705"/>
    <w:rsid w:val="00F34A54"/>
    <w:rsid w:val="00F367B0"/>
    <w:rsid w:val="00F36FFF"/>
    <w:rsid w:val="00F374CE"/>
    <w:rsid w:val="00F40533"/>
    <w:rsid w:val="00F45085"/>
    <w:rsid w:val="00F473DB"/>
    <w:rsid w:val="00F51D3F"/>
    <w:rsid w:val="00F6182D"/>
    <w:rsid w:val="00F6341D"/>
    <w:rsid w:val="00F63711"/>
    <w:rsid w:val="00F63D89"/>
    <w:rsid w:val="00F66294"/>
    <w:rsid w:val="00F71B9D"/>
    <w:rsid w:val="00F74232"/>
    <w:rsid w:val="00F7520A"/>
    <w:rsid w:val="00F81551"/>
    <w:rsid w:val="00F81856"/>
    <w:rsid w:val="00F82C1B"/>
    <w:rsid w:val="00F832CD"/>
    <w:rsid w:val="00F913D8"/>
    <w:rsid w:val="00F91BCD"/>
    <w:rsid w:val="00F95348"/>
    <w:rsid w:val="00F97249"/>
    <w:rsid w:val="00FA12B6"/>
    <w:rsid w:val="00FA1DE6"/>
    <w:rsid w:val="00FA2824"/>
    <w:rsid w:val="00FA3F88"/>
    <w:rsid w:val="00FA4859"/>
    <w:rsid w:val="00FB291D"/>
    <w:rsid w:val="00FB30CA"/>
    <w:rsid w:val="00FB314E"/>
    <w:rsid w:val="00FB3638"/>
    <w:rsid w:val="00FB3C02"/>
    <w:rsid w:val="00FB3C92"/>
    <w:rsid w:val="00FB645E"/>
    <w:rsid w:val="00FB66CB"/>
    <w:rsid w:val="00FB679B"/>
    <w:rsid w:val="00FB7061"/>
    <w:rsid w:val="00FC1224"/>
    <w:rsid w:val="00FC27DA"/>
    <w:rsid w:val="00FC50D0"/>
    <w:rsid w:val="00FD1830"/>
    <w:rsid w:val="00FD5A38"/>
    <w:rsid w:val="00FD619D"/>
    <w:rsid w:val="00FE09BC"/>
    <w:rsid w:val="00FE2816"/>
    <w:rsid w:val="00FE462E"/>
    <w:rsid w:val="00FE60F8"/>
    <w:rsid w:val="00FE6A81"/>
    <w:rsid w:val="00FE6A9E"/>
    <w:rsid w:val="00FF0592"/>
    <w:rsid w:val="00FF05D7"/>
    <w:rsid w:val="00FF1232"/>
    <w:rsid w:val="00FF2645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9DD74"/>
  <w15:docId w15:val="{E4FEBD79-E53B-40EC-85D9-A5EE4A5C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A9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E1BEC"/>
    <w:pPr>
      <w:keepNext/>
      <w:tabs>
        <w:tab w:val="num" w:pos="432"/>
      </w:tabs>
      <w:suppressAutoHyphens/>
      <w:ind w:left="432" w:hanging="432"/>
      <w:jc w:val="right"/>
      <w:outlineLvl w:val="0"/>
    </w:pPr>
    <w:rPr>
      <w:rFonts w:ascii="Courier New" w:hAnsi="Courier New"/>
      <w:b/>
      <w:color w:val="0000FF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E1BEC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5E1BEC"/>
    <w:pPr>
      <w:keepNext/>
      <w:keepLines/>
      <w:suppressAutoHyphens/>
      <w:spacing w:before="200"/>
      <w:outlineLvl w:val="2"/>
    </w:pPr>
    <w:rPr>
      <w:rFonts w:ascii="Cambria" w:hAnsi="Cambria"/>
      <w:b/>
      <w:bCs/>
      <w:color w:val="4F81BD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E1BEC"/>
    <w:rPr>
      <w:rFonts w:ascii="Courier New" w:hAnsi="Courier New" w:cs="Times New Roman"/>
      <w:b/>
      <w:color w:val="0000FF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5E1BEC"/>
    <w:rPr>
      <w:rFonts w:ascii="Times/Kazakh" w:hAnsi="Times/Kazakh" w:cs="Times New Roman"/>
      <w:b/>
      <w:sz w:val="20"/>
      <w:szCs w:val="20"/>
      <w:lang w:eastAsia="ko-KR"/>
    </w:rPr>
  </w:style>
  <w:style w:type="character" w:customStyle="1" w:styleId="30">
    <w:name w:val="Заголовок 3 Знак"/>
    <w:link w:val="3"/>
    <w:uiPriority w:val="99"/>
    <w:locked/>
    <w:rsid w:val="005E1BEC"/>
    <w:rPr>
      <w:rFonts w:ascii="Cambria" w:hAnsi="Cambria" w:cs="Times New Roman"/>
      <w:b/>
      <w:bCs/>
      <w:color w:val="4F81BD"/>
      <w:sz w:val="24"/>
      <w:szCs w:val="24"/>
      <w:lang w:eastAsia="ar-SA" w:bidi="ar-SA"/>
    </w:rPr>
  </w:style>
  <w:style w:type="table" w:styleId="a3">
    <w:name w:val="Table Grid"/>
    <w:basedOn w:val="a1"/>
    <w:uiPriority w:val="99"/>
    <w:rsid w:val="005507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uiPriority w:val="99"/>
    <w:rsid w:val="005E1B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5E1BEC"/>
    <w:pPr>
      <w:ind w:firstLine="1122"/>
      <w:jc w:val="both"/>
    </w:pPr>
    <w:rPr>
      <w:szCs w:val="20"/>
      <w:lang w:val="kk-KZ"/>
    </w:rPr>
  </w:style>
  <w:style w:type="character" w:customStyle="1" w:styleId="a6">
    <w:name w:val="Основной текст с отступом Знак"/>
    <w:link w:val="a5"/>
    <w:uiPriority w:val="99"/>
    <w:locked/>
    <w:rsid w:val="005E1BEC"/>
    <w:rPr>
      <w:rFonts w:ascii="Times New Roman" w:hAnsi="Times New Roman" w:cs="Times New Roman"/>
      <w:sz w:val="20"/>
      <w:szCs w:val="20"/>
      <w:lang w:val="kk-KZ" w:eastAsia="ru-RU"/>
    </w:rPr>
  </w:style>
  <w:style w:type="paragraph" w:styleId="a7">
    <w:name w:val="Title"/>
    <w:basedOn w:val="a"/>
    <w:link w:val="a8"/>
    <w:uiPriority w:val="99"/>
    <w:qFormat/>
    <w:rsid w:val="005E1B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Заголовок Знак"/>
    <w:link w:val="a7"/>
    <w:uiPriority w:val="99"/>
    <w:locked/>
    <w:rsid w:val="005E1BEC"/>
    <w:rPr>
      <w:rFonts w:ascii="Cambria" w:hAnsi="Cambria" w:cs="Times New Roman"/>
      <w:b/>
      <w:bCs/>
      <w:kern w:val="28"/>
      <w:sz w:val="32"/>
      <w:szCs w:val="32"/>
      <w:lang w:eastAsia="ru-RU"/>
    </w:rPr>
  </w:style>
  <w:style w:type="paragraph" w:styleId="a9">
    <w:name w:val="Subtitle"/>
    <w:basedOn w:val="a"/>
    <w:link w:val="aa"/>
    <w:uiPriority w:val="99"/>
    <w:qFormat/>
    <w:rsid w:val="005E1BEC"/>
    <w:pPr>
      <w:ind w:firstLine="709"/>
      <w:jc w:val="both"/>
    </w:pPr>
    <w:rPr>
      <w:szCs w:val="20"/>
    </w:rPr>
  </w:style>
  <w:style w:type="character" w:customStyle="1" w:styleId="aa">
    <w:name w:val="Подзаголовок Знак"/>
    <w:link w:val="a9"/>
    <w:uiPriority w:val="99"/>
    <w:locked/>
    <w:rsid w:val="005E1BEC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"/>
    <w:link w:val="ac"/>
    <w:uiPriority w:val="99"/>
    <w:qFormat/>
    <w:rsid w:val="005E1BEC"/>
    <w:pPr>
      <w:spacing w:after="160" w:line="259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5E1BEC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table" w:customStyle="1" w:styleId="11">
    <w:name w:val="Сетка таблицы1"/>
    <w:uiPriority w:val="99"/>
    <w:rsid w:val="005E1BE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5E1BEC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link w:val="ad"/>
    <w:uiPriority w:val="99"/>
    <w:locked/>
    <w:rsid w:val="005E1BEC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s0">
    <w:name w:val="s0"/>
    <w:uiPriority w:val="99"/>
    <w:rsid w:val="005E1BEC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5E1BEC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">
    <w:name w:val="Знак4"/>
    <w:basedOn w:val="a"/>
    <w:autoRedefine/>
    <w:uiPriority w:val="99"/>
    <w:rsid w:val="005E1BE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uiPriority w:val="99"/>
    <w:rsid w:val="005E1BEC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5E1BEC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5E1BEC"/>
    <w:rPr>
      <w:rFonts w:ascii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5E1BEC"/>
    <w:rPr>
      <w:rFonts w:ascii="Times New Roman" w:hAnsi="Times New Roman" w:cs="Times New Roman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5E1B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99"/>
    <w:qFormat/>
    <w:rsid w:val="005E1BE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5E1BEC"/>
    <w:pPr>
      <w:spacing w:before="100" w:beforeAutospacing="1" w:after="100" w:afterAutospacing="1"/>
    </w:pPr>
  </w:style>
  <w:style w:type="character" w:styleId="af3">
    <w:name w:val="page number"/>
    <w:uiPriority w:val="99"/>
    <w:rsid w:val="005E1BEC"/>
    <w:rPr>
      <w:rFonts w:cs="Times New Roman"/>
    </w:rPr>
  </w:style>
  <w:style w:type="character" w:styleId="af4">
    <w:name w:val="Strong"/>
    <w:uiPriority w:val="99"/>
    <w:qFormat/>
    <w:rsid w:val="005E1BEC"/>
    <w:rPr>
      <w:rFonts w:cs="Times New Roman"/>
      <w:b/>
    </w:rPr>
  </w:style>
  <w:style w:type="paragraph" w:styleId="af5">
    <w:name w:val="footer"/>
    <w:basedOn w:val="a"/>
    <w:link w:val="af6"/>
    <w:uiPriority w:val="99"/>
    <w:rsid w:val="005E1BEC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link w:val="af5"/>
    <w:uiPriority w:val="99"/>
    <w:locked/>
    <w:rsid w:val="005E1BE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1">
    <w:name w:val="Знак3"/>
    <w:basedOn w:val="a"/>
    <w:autoRedefine/>
    <w:uiPriority w:val="99"/>
    <w:rsid w:val="005E1B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5E1B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5E1B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Balloon Text"/>
    <w:basedOn w:val="a"/>
    <w:link w:val="af8"/>
    <w:uiPriority w:val="99"/>
    <w:semiHidden/>
    <w:rsid w:val="005E1BEC"/>
    <w:pPr>
      <w:overflowPunct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5E1BEC"/>
    <w:rPr>
      <w:rFonts w:ascii="Tahoma" w:hAnsi="Tahoma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5E1B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5E1BEC"/>
    <w:rPr>
      <w:rFonts w:ascii="Courier New" w:hAnsi="Courier New" w:cs="Times New Roman"/>
      <w:sz w:val="20"/>
      <w:szCs w:val="20"/>
      <w:lang w:eastAsia="ru-RU"/>
    </w:rPr>
  </w:style>
  <w:style w:type="paragraph" w:styleId="af9">
    <w:name w:val="Body Text"/>
    <w:basedOn w:val="a"/>
    <w:link w:val="afa"/>
    <w:uiPriority w:val="99"/>
    <w:rsid w:val="005E1BEC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a">
    <w:name w:val="Основной текст Знак"/>
    <w:link w:val="af9"/>
    <w:uiPriority w:val="99"/>
    <w:locked/>
    <w:rsid w:val="005E1BE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шрифт абзаца2"/>
    <w:uiPriority w:val="99"/>
    <w:rsid w:val="005E1BEC"/>
  </w:style>
  <w:style w:type="character" w:customStyle="1" w:styleId="Absatz-Standardschriftart">
    <w:name w:val="Absatz-Standardschriftart"/>
    <w:uiPriority w:val="99"/>
    <w:rsid w:val="005E1BEC"/>
  </w:style>
  <w:style w:type="character" w:customStyle="1" w:styleId="WW-Absatz-Standardschriftart">
    <w:name w:val="WW-Absatz-Standardschriftart"/>
    <w:uiPriority w:val="99"/>
    <w:rsid w:val="005E1BEC"/>
  </w:style>
  <w:style w:type="character" w:customStyle="1" w:styleId="WW-Absatz-Standardschriftart1">
    <w:name w:val="WW-Absatz-Standardschriftart1"/>
    <w:uiPriority w:val="99"/>
    <w:rsid w:val="005E1BEC"/>
  </w:style>
  <w:style w:type="character" w:customStyle="1" w:styleId="WW-Absatz-Standardschriftart11">
    <w:name w:val="WW-Absatz-Standardschriftart11"/>
    <w:uiPriority w:val="99"/>
    <w:rsid w:val="005E1BEC"/>
  </w:style>
  <w:style w:type="character" w:customStyle="1" w:styleId="WW-Absatz-Standardschriftart111">
    <w:name w:val="WW-Absatz-Standardschriftart111"/>
    <w:uiPriority w:val="99"/>
    <w:rsid w:val="005E1BEC"/>
  </w:style>
  <w:style w:type="character" w:customStyle="1" w:styleId="WW-Absatz-Standardschriftart1111">
    <w:name w:val="WW-Absatz-Standardschriftart1111"/>
    <w:uiPriority w:val="99"/>
    <w:rsid w:val="005E1BEC"/>
  </w:style>
  <w:style w:type="character" w:customStyle="1" w:styleId="WW-Absatz-Standardschriftart11111">
    <w:name w:val="WW-Absatz-Standardschriftart11111"/>
    <w:uiPriority w:val="99"/>
    <w:rsid w:val="005E1BEC"/>
  </w:style>
  <w:style w:type="character" w:customStyle="1" w:styleId="WW-Absatz-Standardschriftart111111">
    <w:name w:val="WW-Absatz-Standardschriftart111111"/>
    <w:uiPriority w:val="99"/>
    <w:rsid w:val="005E1BEC"/>
  </w:style>
  <w:style w:type="character" w:customStyle="1" w:styleId="WW-Absatz-Standardschriftart1111111">
    <w:name w:val="WW-Absatz-Standardschriftart1111111"/>
    <w:uiPriority w:val="99"/>
    <w:rsid w:val="005E1BEC"/>
  </w:style>
  <w:style w:type="character" w:customStyle="1" w:styleId="WW-Absatz-Standardschriftart11111111">
    <w:name w:val="WW-Absatz-Standardschriftart11111111"/>
    <w:uiPriority w:val="99"/>
    <w:rsid w:val="005E1BEC"/>
  </w:style>
  <w:style w:type="character" w:customStyle="1" w:styleId="WW-Absatz-Standardschriftart111111111">
    <w:name w:val="WW-Absatz-Standardschriftart111111111"/>
    <w:uiPriority w:val="99"/>
    <w:rsid w:val="005E1BEC"/>
  </w:style>
  <w:style w:type="character" w:customStyle="1" w:styleId="WW-Absatz-Standardschriftart1111111111">
    <w:name w:val="WW-Absatz-Standardschriftart1111111111"/>
    <w:uiPriority w:val="99"/>
    <w:rsid w:val="005E1BEC"/>
  </w:style>
  <w:style w:type="character" w:customStyle="1" w:styleId="WW-Absatz-Standardschriftart11111111111">
    <w:name w:val="WW-Absatz-Standardschriftart11111111111"/>
    <w:uiPriority w:val="99"/>
    <w:rsid w:val="005E1BEC"/>
  </w:style>
  <w:style w:type="character" w:customStyle="1" w:styleId="WW-Absatz-Standardschriftart111111111111">
    <w:name w:val="WW-Absatz-Standardschriftart111111111111"/>
    <w:uiPriority w:val="99"/>
    <w:rsid w:val="005E1BEC"/>
  </w:style>
  <w:style w:type="character" w:customStyle="1" w:styleId="WW-Absatz-Standardschriftart1111111111111">
    <w:name w:val="WW-Absatz-Standardschriftart1111111111111"/>
    <w:uiPriority w:val="99"/>
    <w:rsid w:val="005E1BEC"/>
  </w:style>
  <w:style w:type="character" w:customStyle="1" w:styleId="WW-Absatz-Standardschriftart11111111111111">
    <w:name w:val="WW-Absatz-Standardschriftart11111111111111"/>
    <w:uiPriority w:val="99"/>
    <w:rsid w:val="005E1BEC"/>
  </w:style>
  <w:style w:type="character" w:customStyle="1" w:styleId="WW8Num2z0">
    <w:name w:val="WW8Num2z0"/>
    <w:uiPriority w:val="99"/>
    <w:rsid w:val="005E1BEC"/>
    <w:rPr>
      <w:rFonts w:ascii="Times New Roman" w:hAnsi="Times New Roman"/>
    </w:rPr>
  </w:style>
  <w:style w:type="character" w:customStyle="1" w:styleId="WW8Num2z1">
    <w:name w:val="WW8Num2z1"/>
    <w:uiPriority w:val="99"/>
    <w:rsid w:val="005E1BEC"/>
    <w:rPr>
      <w:rFonts w:ascii="Courier New" w:hAnsi="Courier New"/>
    </w:rPr>
  </w:style>
  <w:style w:type="character" w:customStyle="1" w:styleId="WW8Num2z2">
    <w:name w:val="WW8Num2z2"/>
    <w:uiPriority w:val="99"/>
    <w:rsid w:val="005E1BEC"/>
    <w:rPr>
      <w:rFonts w:ascii="Wingdings" w:hAnsi="Wingdings"/>
    </w:rPr>
  </w:style>
  <w:style w:type="character" w:customStyle="1" w:styleId="WW8Num2z3">
    <w:name w:val="WW8Num2z3"/>
    <w:uiPriority w:val="99"/>
    <w:rsid w:val="005E1BEC"/>
    <w:rPr>
      <w:rFonts w:ascii="Symbol" w:hAnsi="Symbol"/>
    </w:rPr>
  </w:style>
  <w:style w:type="character" w:customStyle="1" w:styleId="14">
    <w:name w:val="Основной шрифт абзаца1"/>
    <w:uiPriority w:val="99"/>
    <w:rsid w:val="005E1BEC"/>
  </w:style>
  <w:style w:type="character" w:customStyle="1" w:styleId="afb">
    <w:name w:val="Символ нумерации"/>
    <w:uiPriority w:val="99"/>
    <w:rsid w:val="005E1BEC"/>
  </w:style>
  <w:style w:type="paragraph" w:customStyle="1" w:styleId="15">
    <w:name w:val="Заголовок1"/>
    <w:basedOn w:val="a"/>
    <w:next w:val="af9"/>
    <w:uiPriority w:val="99"/>
    <w:rsid w:val="005E1BEC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c">
    <w:name w:val="List"/>
    <w:basedOn w:val="af9"/>
    <w:uiPriority w:val="99"/>
    <w:rsid w:val="005E1BEC"/>
    <w:pPr>
      <w:suppressAutoHyphens/>
      <w:overflowPunct/>
      <w:autoSpaceDE/>
      <w:autoSpaceDN/>
      <w:adjustRightInd/>
      <w:spacing w:after="0"/>
    </w:pPr>
    <w:rPr>
      <w:sz w:val="28"/>
      <w:lang w:eastAsia="ar-SA"/>
    </w:rPr>
  </w:style>
  <w:style w:type="paragraph" w:customStyle="1" w:styleId="25">
    <w:name w:val="Название2"/>
    <w:basedOn w:val="a"/>
    <w:uiPriority w:val="99"/>
    <w:rsid w:val="005E1BEC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26">
    <w:name w:val="Указатель2"/>
    <w:basedOn w:val="a"/>
    <w:uiPriority w:val="99"/>
    <w:rsid w:val="005E1BEC"/>
    <w:pPr>
      <w:suppressLineNumbers/>
      <w:suppressAutoHyphens/>
    </w:pPr>
    <w:rPr>
      <w:lang w:eastAsia="ar-SA"/>
    </w:rPr>
  </w:style>
  <w:style w:type="paragraph" w:customStyle="1" w:styleId="16">
    <w:name w:val="Название1"/>
    <w:basedOn w:val="a"/>
    <w:uiPriority w:val="99"/>
    <w:rsid w:val="005E1BEC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uiPriority w:val="99"/>
    <w:rsid w:val="005E1BEC"/>
    <w:pPr>
      <w:suppressLineNumbers/>
      <w:suppressAutoHyphens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5E1BEC"/>
    <w:pPr>
      <w:suppressAutoHyphens/>
      <w:ind w:firstLine="708"/>
      <w:jc w:val="both"/>
    </w:pPr>
    <w:rPr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5E1BEC"/>
    <w:pPr>
      <w:suppressAutoHyphens/>
      <w:ind w:firstLine="708"/>
      <w:jc w:val="both"/>
    </w:pPr>
    <w:rPr>
      <w:i/>
      <w:iCs/>
      <w:sz w:val="28"/>
      <w:szCs w:val="28"/>
      <w:lang w:eastAsia="ar-SA"/>
    </w:rPr>
  </w:style>
  <w:style w:type="character" w:styleId="afd">
    <w:name w:val="FollowedHyperlink"/>
    <w:uiPriority w:val="99"/>
    <w:rsid w:val="005E1BEC"/>
    <w:rPr>
      <w:rFonts w:cs="Times New Roman"/>
      <w:color w:val="800080"/>
      <w:u w:val="single"/>
    </w:rPr>
  </w:style>
  <w:style w:type="paragraph" w:customStyle="1" w:styleId="xl76">
    <w:name w:val="xl76"/>
    <w:basedOn w:val="a"/>
    <w:uiPriority w:val="99"/>
    <w:rsid w:val="005E1BE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a"/>
    <w:uiPriority w:val="99"/>
    <w:rsid w:val="005E1BEC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8">
    <w:name w:val="xl78"/>
    <w:basedOn w:val="a"/>
    <w:uiPriority w:val="99"/>
    <w:rsid w:val="005E1BE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5E1BEC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1">
    <w:name w:val="xl81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uiPriority w:val="99"/>
    <w:rsid w:val="005E1BEC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1">
    <w:name w:val="xl91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uiPriority w:val="99"/>
    <w:rsid w:val="005E1BEC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5E1BE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2">
    <w:name w:val="xl112"/>
    <w:basedOn w:val="a"/>
    <w:uiPriority w:val="99"/>
    <w:rsid w:val="005E1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3">
    <w:name w:val="xl113"/>
    <w:basedOn w:val="a"/>
    <w:uiPriority w:val="99"/>
    <w:rsid w:val="005E1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uiPriority w:val="99"/>
    <w:rsid w:val="005E1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6">
    <w:name w:val="xl116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7">
    <w:name w:val="xl117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uiPriority w:val="99"/>
    <w:rsid w:val="005E1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0">
    <w:name w:val="xl120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22">
    <w:name w:val="xl122"/>
    <w:basedOn w:val="a"/>
    <w:uiPriority w:val="99"/>
    <w:rsid w:val="005E1BE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3">
    <w:name w:val="xl123"/>
    <w:basedOn w:val="a"/>
    <w:uiPriority w:val="99"/>
    <w:rsid w:val="005E1BE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4">
    <w:name w:val="xl124"/>
    <w:basedOn w:val="a"/>
    <w:uiPriority w:val="99"/>
    <w:rsid w:val="005E1BE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7">
    <w:name w:val="xl127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uiPriority w:val="99"/>
    <w:rsid w:val="005E1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uiPriority w:val="99"/>
    <w:rsid w:val="005E1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uiPriority w:val="99"/>
    <w:rsid w:val="005E1B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5E1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table" w:customStyle="1" w:styleId="110">
    <w:name w:val="Сетка таблицы11"/>
    <w:uiPriority w:val="99"/>
    <w:locked/>
    <w:rsid w:val="005E1BE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5E1BEC"/>
  </w:style>
  <w:style w:type="character" w:styleId="afe">
    <w:name w:val="line number"/>
    <w:uiPriority w:val="99"/>
    <w:semiHidden/>
    <w:rsid w:val="005E1BEC"/>
    <w:rPr>
      <w:rFonts w:cs="Times New Roman"/>
    </w:rPr>
  </w:style>
  <w:style w:type="character" w:styleId="aff">
    <w:name w:val="Subtle Emphasis"/>
    <w:uiPriority w:val="99"/>
    <w:qFormat/>
    <w:rsid w:val="005E1BEC"/>
    <w:rPr>
      <w:rFonts w:cs="Times New Roman"/>
      <w:i/>
      <w:color w:val="808080"/>
    </w:rPr>
  </w:style>
  <w:style w:type="character" w:styleId="aff0">
    <w:name w:val="annotation reference"/>
    <w:uiPriority w:val="99"/>
    <w:semiHidden/>
    <w:rsid w:val="00A25699"/>
    <w:rPr>
      <w:rFonts w:cs="Times New Roman"/>
      <w:sz w:val="16"/>
      <w:szCs w:val="16"/>
    </w:rPr>
  </w:style>
  <w:style w:type="paragraph" w:styleId="aff1">
    <w:name w:val="annotation text"/>
    <w:basedOn w:val="a"/>
    <w:link w:val="aff2"/>
    <w:uiPriority w:val="99"/>
    <w:semiHidden/>
    <w:rsid w:val="00A25699"/>
    <w:rPr>
      <w:sz w:val="20"/>
      <w:szCs w:val="20"/>
    </w:rPr>
  </w:style>
  <w:style w:type="character" w:customStyle="1" w:styleId="aff2">
    <w:name w:val="Текст примечания Знак"/>
    <w:link w:val="aff1"/>
    <w:uiPriority w:val="99"/>
    <w:semiHidden/>
    <w:locked/>
    <w:rsid w:val="00A25699"/>
    <w:rPr>
      <w:rFonts w:ascii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rsid w:val="00A25699"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locked/>
    <w:rsid w:val="00A25699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"/>
    <w:link w:val="ab"/>
    <w:uiPriority w:val="99"/>
    <w:locked/>
    <w:rsid w:val="00A25699"/>
    <w:rPr>
      <w:rFonts w:ascii="Times New Roman" w:hAnsi="Times New Roman"/>
      <w:sz w:val="24"/>
      <w:lang w:eastAsia="ru-RU"/>
    </w:rPr>
  </w:style>
  <w:style w:type="paragraph" w:styleId="aff5">
    <w:name w:val="Document Map"/>
    <w:basedOn w:val="a"/>
    <w:link w:val="aff6"/>
    <w:uiPriority w:val="99"/>
    <w:semiHidden/>
    <w:rsid w:val="00A25699"/>
    <w:pPr>
      <w:shd w:val="clear" w:color="auto" w:fill="000080"/>
      <w:suppressAutoHyphens/>
    </w:pPr>
    <w:rPr>
      <w:rFonts w:ascii="Tahoma" w:hAnsi="Tahoma"/>
      <w:sz w:val="20"/>
      <w:szCs w:val="20"/>
      <w:lang w:eastAsia="ar-SA"/>
    </w:rPr>
  </w:style>
  <w:style w:type="character" w:customStyle="1" w:styleId="aff6">
    <w:name w:val="Схема документа Знак"/>
    <w:link w:val="aff5"/>
    <w:uiPriority w:val="99"/>
    <w:semiHidden/>
    <w:locked/>
    <w:rsid w:val="00A25699"/>
    <w:rPr>
      <w:rFonts w:ascii="Tahoma" w:hAnsi="Tahoma" w:cs="Times New Roman"/>
      <w:sz w:val="20"/>
      <w:szCs w:val="20"/>
      <w:shd w:val="clear" w:color="auto" w:fill="00008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FFC15-D4E3-49C6-B3CA-6B5EEA56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20</Pages>
  <Words>4639</Words>
  <Characters>26448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296</cp:revision>
  <cp:lastPrinted>2026-09-01T11:09:00Z</cp:lastPrinted>
  <dcterms:created xsi:type="dcterms:W3CDTF">2025-01-20T05:25:00Z</dcterms:created>
  <dcterms:modified xsi:type="dcterms:W3CDTF">2026-09-01T11:09:00Z</dcterms:modified>
</cp:coreProperties>
</file>