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7A14A" w14:textId="7C0B0C05" w:rsidR="00866C39" w:rsidRPr="00E23BD5" w:rsidRDefault="006875B9" w:rsidP="00F263C6">
      <w:pPr>
        <w:pStyle w:val="affb"/>
        <w:jc w:val="center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  </w:t>
      </w:r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Коммунальное государственное   учреждение   «Средняя общеобразовательная школа №25» отдела образования города Семей управления образования области Абай </w:t>
      </w:r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объявляет конкурс на замещение вакантных должностей учител</w:t>
      </w:r>
      <w:r w:rsidR="00167ED2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ь</w:t>
      </w:r>
      <w:bookmarkStart w:id="0" w:name="_Hlk238545555"/>
      <w:r w:rsidR="00167ED2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музыки</w:t>
      </w:r>
      <w:r w:rsidR="00F263C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.</w:t>
      </w:r>
    </w:p>
    <w:bookmarkEnd w:id="0"/>
    <w:p w14:paraId="3EF3640E" w14:textId="2F6CB1CE" w:rsidR="00866C39" w:rsidRPr="00F263C6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Название должности, на которую объявлен конкурс: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</w:t>
      </w:r>
      <w:r w:rsidRPr="00E23BD5">
        <w:rPr>
          <w:rFonts w:ascii="Times New Roman" w:hAnsi="Times New Roman" w:cs="Times New Roman"/>
          <w:sz w:val="28"/>
          <w:szCs w:val="28"/>
          <w:lang w:eastAsia="ru-KZ"/>
        </w:rPr>
        <w:t>учител</w:t>
      </w:r>
      <w:r w:rsidR="00167ED2">
        <w:rPr>
          <w:rFonts w:ascii="Times New Roman" w:hAnsi="Times New Roman" w:cs="Times New Roman"/>
          <w:sz w:val="28"/>
          <w:szCs w:val="28"/>
          <w:lang w:eastAsia="ru-KZ"/>
        </w:rPr>
        <w:t xml:space="preserve">ь музыки 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 русским и казахским языком обучения (1 ставка)</w:t>
      </w:r>
    </w:p>
    <w:p w14:paraId="6382EC3B" w14:textId="3893944A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Место и дата  проведения конкурса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: область Абай, город Семей, </w:t>
      </w:r>
      <w:r w:rsidRPr="00E23BD5">
        <w:rPr>
          <w:rFonts w:ascii="Times New Roman" w:hAnsi="Times New Roman" w:cs="Times New Roman"/>
          <w:sz w:val="28"/>
          <w:szCs w:val="28"/>
          <w:lang w:eastAsia="ru-KZ"/>
        </w:rPr>
        <w:t>улица Кокбая Жанатайулы, 130,</w:t>
      </w:r>
    </w:p>
    <w:p w14:paraId="30AD7E0F" w14:textId="349EC23E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Контактный телефон:</w:t>
      </w:r>
      <w:r w:rsidRPr="00E23BD5">
        <w:rPr>
          <w:rFonts w:ascii="Times New Roman" w:hAnsi="Times New Roman" w:cs="Times New Roman"/>
          <w:sz w:val="28"/>
          <w:szCs w:val="28"/>
        </w:rPr>
        <w:t xml:space="preserve"> 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8 (7222) 51 47 35</w:t>
      </w:r>
    </w:p>
    <w:p w14:paraId="0AC9CB23" w14:textId="6F139D36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Электронный адрес: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semey_sh_25@mail.ru</w:t>
      </w:r>
    </w:p>
    <w:p w14:paraId="7A82AE5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Сроки подачи и место приема заявок:</w:t>
      </w:r>
    </w:p>
    <w:p w14:paraId="02673B64" w14:textId="0919B13C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КГУ «Средняя общеобразовательная школа № 25» отдела образования города Семей управления образования  области Абай</w:t>
      </w:r>
    </w:p>
    <w:p w14:paraId="4D5E2180" w14:textId="427CD769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Необходимые для участия в конкурсе заявки должны быть представлены со дня выхода объявления о проведении конкурса в модуле "Прием на работу педагога", на сайте </w:t>
      </w: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«Enbek.kz»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и на официальном сайте отдела образования города Семей управления образования области Абай в течение 7 рабочих дней  (с </w:t>
      </w:r>
      <w:r w:rsidR="00F263C6">
        <w:rPr>
          <w:rFonts w:ascii="Times New Roman" w:hAnsi="Times New Roman" w:cs="Times New Roman"/>
          <w:sz w:val="28"/>
          <w:szCs w:val="28"/>
          <w:lang w:val="ru-KZ" w:eastAsia="ru-KZ"/>
        </w:rPr>
        <w:t>2</w:t>
      </w:r>
      <w:r w:rsidR="00167ED2">
        <w:rPr>
          <w:rFonts w:ascii="Times New Roman" w:hAnsi="Times New Roman" w:cs="Times New Roman"/>
          <w:sz w:val="28"/>
          <w:szCs w:val="28"/>
          <w:lang w:val="ru-KZ" w:eastAsia="ru-KZ"/>
        </w:rPr>
        <w:t>8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.0</w:t>
      </w:r>
      <w:r w:rsidR="00F263C6">
        <w:rPr>
          <w:rFonts w:ascii="Times New Roman" w:hAnsi="Times New Roman" w:cs="Times New Roman"/>
          <w:sz w:val="28"/>
          <w:szCs w:val="28"/>
          <w:lang w:val="ru-KZ" w:eastAsia="ru-KZ"/>
        </w:rPr>
        <w:t>8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.2026 г. по </w:t>
      </w:r>
      <w:r w:rsidR="00167ED2">
        <w:rPr>
          <w:rFonts w:ascii="Times New Roman" w:hAnsi="Times New Roman" w:cs="Times New Roman"/>
          <w:sz w:val="28"/>
          <w:szCs w:val="28"/>
          <w:lang w:val="ru-KZ" w:eastAsia="ru-KZ"/>
        </w:rPr>
        <w:t>1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1.0</w:t>
      </w:r>
      <w:r w:rsidR="00167ED2">
        <w:rPr>
          <w:rFonts w:ascii="Times New Roman" w:hAnsi="Times New Roman" w:cs="Times New Roman"/>
          <w:sz w:val="28"/>
          <w:szCs w:val="28"/>
          <w:lang w:val="ru-KZ" w:eastAsia="ru-KZ"/>
        </w:rPr>
        <w:t>9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.2026 г.).</w:t>
      </w:r>
    </w:p>
    <w:p w14:paraId="2F3811D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Требования к участникам конкурса:</w:t>
      </w:r>
    </w:p>
    <w:p w14:paraId="1511CDB0" w14:textId="71E3CC29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высшее педагогическое образование или профессиональное образование по направлению </w:t>
      </w:r>
      <w:r w:rsidR="00167ED2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“учитель 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художественного руководителя</w:t>
      </w:r>
      <w:r w:rsidR="00167ED2">
        <w:rPr>
          <w:rFonts w:ascii="Times New Roman" w:hAnsi="Times New Roman" w:cs="Times New Roman"/>
          <w:sz w:val="28"/>
          <w:szCs w:val="28"/>
          <w:lang w:val="ru-KZ" w:eastAsia="ru-KZ"/>
        </w:rPr>
        <w:t>”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или документ, подтверждающий педагогическую переподготовку, без предъявления требований к стажу работы;</w:t>
      </w:r>
    </w:p>
    <w:p w14:paraId="670C853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компьютерная грамотность, знание и владение программными обеспечениями по подготовке необходимых документов;</w:t>
      </w:r>
    </w:p>
    <w:p w14:paraId="665F9C9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Квалификационные требования, предъявляемые к кандидату: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на основании требований параграфа 7  Главы 3 раздела 1. приказа МОН  РК «Об утверждении Типовых квалификационных характеристик должностей педагогов»  № 338 от 13.07.2009 г. (с изменениями и дополнениями от 30.04.2025 № 98).</w:t>
      </w:r>
    </w:p>
    <w:p w14:paraId="7D07589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Перечень документов:</w:t>
      </w:r>
    </w:p>
    <w:p w14:paraId="1DDEB63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1) заявление об участии в конкурсе с указанием перечня прилагаемых документов по форме согласно приложению 3 к Правилам назначения на должности, освобождения от должностей первых руководителей и педагогов государственных организаций образования, утвержденным совместным приказом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96;</w:t>
      </w:r>
    </w:p>
    <w:p w14:paraId="0400D3D1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2ECAB41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lastRenderedPageBreak/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16CCFC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66B8F7C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5) копия документа, подтверждающую трудовую деятельность (при наличии);</w:t>
      </w:r>
    </w:p>
    <w:p w14:paraId="576C567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723F26C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7) справка об отсутствии динамического наблюдения больных с психическими поведенческими расстройствами;</w:t>
      </w:r>
    </w:p>
    <w:p w14:paraId="7BC01FB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8) справка об отсутствии динамического наблюдения наркологических больных;</w:t>
      </w:r>
    </w:p>
    <w:p w14:paraId="148DDE4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1958DE2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10)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0170D82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11) рекомендательное письмо с места работы (по должности педагога), учебы.</w:t>
      </w:r>
    </w:p>
    <w:p w14:paraId="6120AA0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3D27BD4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389590A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5CDB4F8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6486C75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219ADBAE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4CEA7216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5927819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5BA3889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2BBD24E3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123CEC3D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463F967C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107CE0F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21CF86B4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316F5D7D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186263CC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lastRenderedPageBreak/>
        <w:t> </w:t>
      </w:r>
    </w:p>
    <w:p w14:paraId="119B455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0CC06909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4C8A41D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6F0D4240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6AB38D54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8"/>
        <w:gridCol w:w="4112"/>
      </w:tblGrid>
      <w:tr w:rsidR="00866C39" w:rsidRPr="00E23BD5" w14:paraId="528877B6" w14:textId="77777777" w:rsidTr="00866C39">
        <w:tc>
          <w:tcPr>
            <w:tcW w:w="7785" w:type="dxa"/>
            <w:shd w:val="clear" w:color="auto" w:fill="FFFFFF"/>
            <w:vAlign w:val="center"/>
            <w:hideMark/>
          </w:tcPr>
          <w:p w14:paraId="0541C7E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605" w:type="dxa"/>
            <w:shd w:val="clear" w:color="auto" w:fill="FFFFFF"/>
            <w:vAlign w:val="center"/>
            <w:hideMark/>
          </w:tcPr>
          <w:p w14:paraId="479FA4F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Приложение 3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к Правилам назначения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на должности, освобождения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от должностей первых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руководителей и педагогов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государственных организаций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образования</w:t>
            </w:r>
          </w:p>
        </w:tc>
      </w:tr>
      <w:tr w:rsidR="00866C39" w:rsidRPr="00E23BD5" w14:paraId="0D593415" w14:textId="77777777" w:rsidTr="00866C39">
        <w:tc>
          <w:tcPr>
            <w:tcW w:w="7785" w:type="dxa"/>
            <w:shd w:val="clear" w:color="auto" w:fill="FFFFFF"/>
            <w:vAlign w:val="center"/>
            <w:hideMark/>
          </w:tcPr>
          <w:p w14:paraId="5865751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605" w:type="dxa"/>
            <w:shd w:val="clear" w:color="auto" w:fill="FFFFFF"/>
            <w:vAlign w:val="center"/>
            <w:hideMark/>
          </w:tcPr>
          <w:p w14:paraId="474A6D8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Форма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______________________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государственный орган,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объявивший Конкурс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Фамилия, имя, отчество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(при его наличии)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(далее – Ф.И.О.)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кандидата, индивидуальный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идентификационный номер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(далее - ИИН),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должность, место работы,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фактическое место проживания,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адрес прописки, контактный телефон</w:t>
            </w:r>
          </w:p>
        </w:tc>
      </w:tr>
    </w:tbl>
    <w:p w14:paraId="322FC12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Заявление</w:t>
      </w:r>
    </w:p>
    <w:p w14:paraId="6D11BF7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Прошу допустить меня к конкурсу на занятие вакантной/</w:t>
      </w:r>
    </w:p>
    <w:p w14:paraId="5CEC4C2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временно вакантной должности _____________________________________</w:t>
      </w:r>
    </w:p>
    <w:p w14:paraId="7032F026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наименование организаций образования, адрес (область, район, город\село)</w:t>
      </w:r>
    </w:p>
    <w:p w14:paraId="6D33DC89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В настоящее время работаю ________________________________________</w:t>
      </w:r>
    </w:p>
    <w:p w14:paraId="79A061FC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должность, наименование организации, адрес (область, район, город\село)</w:t>
      </w:r>
    </w:p>
    <w:p w14:paraId="18DC083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Сообщаю о себе следующие сведения:</w:t>
      </w:r>
    </w:p>
    <w:p w14:paraId="4C350A90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Образование: высшее или послевузовское, техническое и профессиональное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3"/>
        <w:gridCol w:w="2947"/>
        <w:gridCol w:w="3220"/>
      </w:tblGrid>
      <w:tr w:rsidR="00866C39" w:rsidRPr="00E23BD5" w14:paraId="02A8A0C6" w14:textId="77777777" w:rsidTr="00866C39">
        <w:tc>
          <w:tcPr>
            <w:tcW w:w="4095" w:type="dxa"/>
            <w:shd w:val="clear" w:color="auto" w:fill="FFFFFF"/>
            <w:vAlign w:val="center"/>
            <w:hideMark/>
          </w:tcPr>
          <w:p w14:paraId="29E3209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Наименование учебного заведения</w:t>
            </w:r>
          </w:p>
        </w:tc>
        <w:tc>
          <w:tcPr>
            <w:tcW w:w="4095" w:type="dxa"/>
            <w:shd w:val="clear" w:color="auto" w:fill="FFFFFF"/>
            <w:vAlign w:val="center"/>
            <w:hideMark/>
          </w:tcPr>
          <w:p w14:paraId="0964FD8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Период обучения</w:t>
            </w:r>
          </w:p>
        </w:tc>
        <w:tc>
          <w:tcPr>
            <w:tcW w:w="4095" w:type="dxa"/>
            <w:shd w:val="clear" w:color="auto" w:fill="FFFFFF"/>
            <w:vAlign w:val="center"/>
            <w:hideMark/>
          </w:tcPr>
          <w:p w14:paraId="025E9C8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Специальность по диплому</w:t>
            </w:r>
          </w:p>
        </w:tc>
      </w:tr>
      <w:tr w:rsidR="00866C39" w:rsidRPr="00E23BD5" w14:paraId="21E1E5AF" w14:textId="77777777" w:rsidTr="00866C39">
        <w:tc>
          <w:tcPr>
            <w:tcW w:w="4095" w:type="dxa"/>
            <w:shd w:val="clear" w:color="auto" w:fill="FFFFFF"/>
            <w:vAlign w:val="center"/>
            <w:hideMark/>
          </w:tcPr>
          <w:p w14:paraId="1A2C6D5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356BE09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095" w:type="dxa"/>
            <w:shd w:val="clear" w:color="auto" w:fill="FFFFFF"/>
            <w:vAlign w:val="center"/>
            <w:hideMark/>
          </w:tcPr>
          <w:p w14:paraId="0694F83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1C023B8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095" w:type="dxa"/>
            <w:shd w:val="clear" w:color="auto" w:fill="FFFFFF"/>
            <w:vAlign w:val="center"/>
            <w:hideMark/>
          </w:tcPr>
          <w:p w14:paraId="1CB3829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2DA4AF3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</w:tr>
    </w:tbl>
    <w:p w14:paraId="7235403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lastRenderedPageBreak/>
        <w:t>      Наличие квалификационной категории (дата присвоения (подтверждения)</w:t>
      </w:r>
    </w:p>
    <w:p w14:paraId="7FED6F6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при его наличии): ________________________________________________</w:t>
      </w:r>
    </w:p>
    <w:p w14:paraId="52D85C5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Стаж работы:</w:t>
      </w:r>
    </w:p>
    <w:tbl>
      <w:tblPr>
        <w:tblW w:w="96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4"/>
        <w:gridCol w:w="2057"/>
        <w:gridCol w:w="2123"/>
        <w:gridCol w:w="2738"/>
        <w:gridCol w:w="1583"/>
      </w:tblGrid>
      <w:tr w:rsidR="00866C39" w:rsidRPr="00E23BD5" w14:paraId="3C5BB9A0" w14:textId="77777777" w:rsidTr="00866C39">
        <w:tc>
          <w:tcPr>
            <w:tcW w:w="2460" w:type="dxa"/>
            <w:shd w:val="clear" w:color="auto" w:fill="FFFFFF"/>
            <w:vAlign w:val="center"/>
            <w:hideMark/>
          </w:tcPr>
          <w:p w14:paraId="515C962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Общий</w:t>
            </w:r>
          </w:p>
        </w:tc>
        <w:tc>
          <w:tcPr>
            <w:tcW w:w="2460" w:type="dxa"/>
            <w:shd w:val="clear" w:color="auto" w:fill="FFFFFF"/>
            <w:vAlign w:val="center"/>
            <w:hideMark/>
          </w:tcPr>
          <w:p w14:paraId="67F8663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Педагогический</w:t>
            </w:r>
          </w:p>
        </w:tc>
        <w:tc>
          <w:tcPr>
            <w:tcW w:w="2460" w:type="dxa"/>
            <w:shd w:val="clear" w:color="auto" w:fill="FFFFFF"/>
            <w:vAlign w:val="center"/>
            <w:hideMark/>
          </w:tcPr>
          <w:p w14:paraId="3F768AA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Стаж государственной службы</w:t>
            </w:r>
          </w:p>
        </w:tc>
        <w:tc>
          <w:tcPr>
            <w:tcW w:w="1170" w:type="dxa"/>
            <w:shd w:val="clear" w:color="auto" w:fill="FFFFFF"/>
            <w:vAlign w:val="center"/>
            <w:hideMark/>
          </w:tcPr>
          <w:p w14:paraId="41B2CCE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1140" w:type="dxa"/>
            <w:shd w:val="clear" w:color="auto" w:fill="FFFFFF"/>
            <w:vAlign w:val="center"/>
            <w:hideMark/>
          </w:tcPr>
          <w:p w14:paraId="036B0998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В данной организации образования, в том числе на занимаемой должности</w:t>
            </w:r>
          </w:p>
        </w:tc>
      </w:tr>
      <w:tr w:rsidR="00866C39" w:rsidRPr="00E23BD5" w14:paraId="15CF23D7" w14:textId="77777777" w:rsidTr="00866C39">
        <w:tc>
          <w:tcPr>
            <w:tcW w:w="2460" w:type="dxa"/>
            <w:shd w:val="clear" w:color="auto" w:fill="FFFFFF"/>
            <w:vAlign w:val="center"/>
            <w:hideMark/>
          </w:tcPr>
          <w:p w14:paraId="25ED0BD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11EAF87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2460" w:type="dxa"/>
            <w:shd w:val="clear" w:color="auto" w:fill="FFFFFF"/>
            <w:vAlign w:val="center"/>
            <w:hideMark/>
          </w:tcPr>
          <w:p w14:paraId="7E4BA9A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37B8482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2460" w:type="dxa"/>
            <w:shd w:val="clear" w:color="auto" w:fill="FFFFFF"/>
            <w:vAlign w:val="center"/>
            <w:hideMark/>
          </w:tcPr>
          <w:p w14:paraId="33B3F98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1A7853D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1170" w:type="dxa"/>
            <w:shd w:val="clear" w:color="auto" w:fill="FFFFFF"/>
            <w:vAlign w:val="center"/>
            <w:hideMark/>
          </w:tcPr>
          <w:p w14:paraId="1535F20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51926E2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1140" w:type="dxa"/>
            <w:shd w:val="clear" w:color="auto" w:fill="FFFFFF"/>
            <w:vAlign w:val="center"/>
            <w:hideMark/>
          </w:tcPr>
          <w:p w14:paraId="79989AD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6E783D28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</w:tr>
    </w:tbl>
    <w:p w14:paraId="469EAFC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Имею следующие результаты работы: _________________________________</w:t>
      </w:r>
    </w:p>
    <w:p w14:paraId="50C9E90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Награды, звания, степень, ученая степень, ученое звание, а также</w:t>
      </w:r>
    </w:p>
    <w:p w14:paraId="6CFE019E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дополнительные сведения (при наличии) _______________ _______________</w:t>
      </w:r>
    </w:p>
    <w:p w14:paraId="6790F432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В соответствии с пунктом 1 статьи 8 Закона Республики Казахстан</w:t>
      </w:r>
    </w:p>
    <w:p w14:paraId="3EF50E49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"О персональных данных и их защите" даю согласие на обработку моих</w:t>
      </w:r>
    </w:p>
    <w:p w14:paraId="5A31E47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персональных данных, без ограничения срока, любыми законными способами,</w:t>
      </w:r>
    </w:p>
    <w:p w14:paraId="471713F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соответствующими целям обработки персональных данных (для использования</w:t>
      </w:r>
    </w:p>
    <w:p w14:paraId="5B66611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фото, видео, в том числе в информационных системах персональных данных</w:t>
      </w:r>
    </w:p>
    <w:p w14:paraId="01A7B88E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 использованием средств автоматизации или без использования таких средств).</w:t>
      </w:r>
    </w:p>
    <w:p w14:paraId="1A5FC31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Я согласен (-а) ______________________________________________________</w:t>
      </w:r>
    </w:p>
    <w:p w14:paraId="66CC9A0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(Ф.И.О. (при его наличии)) (подпись)</w:t>
      </w:r>
    </w:p>
    <w:p w14:paraId="523E053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"____" ______________20___года ____________________ /подпись</w:t>
      </w:r>
    </w:p>
    <w:p w14:paraId="305B5BD6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3"/>
        <w:gridCol w:w="3857"/>
      </w:tblGrid>
      <w:tr w:rsidR="00866C39" w:rsidRPr="00E23BD5" w14:paraId="5182BEF3" w14:textId="77777777" w:rsidTr="00866C39">
        <w:tc>
          <w:tcPr>
            <w:tcW w:w="7785" w:type="dxa"/>
            <w:shd w:val="clear" w:color="auto" w:fill="FFFFFF"/>
            <w:vAlign w:val="center"/>
            <w:hideMark/>
          </w:tcPr>
          <w:p w14:paraId="3BDEEB7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605" w:type="dxa"/>
            <w:shd w:val="clear" w:color="auto" w:fill="FFFFFF"/>
            <w:vAlign w:val="center"/>
            <w:hideMark/>
          </w:tcPr>
          <w:p w14:paraId="71FB51E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Приложение 12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к Правилам назначения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на должности, освобождения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от должностей первых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руководителей и педагогов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государственных организаций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образования</w:t>
            </w:r>
          </w:p>
        </w:tc>
      </w:tr>
      <w:tr w:rsidR="00866C39" w:rsidRPr="00E23BD5" w14:paraId="7EAAFBBB" w14:textId="77777777" w:rsidTr="00866C39">
        <w:tc>
          <w:tcPr>
            <w:tcW w:w="7785" w:type="dxa"/>
            <w:shd w:val="clear" w:color="auto" w:fill="FFFFFF"/>
            <w:vAlign w:val="center"/>
            <w:hideMark/>
          </w:tcPr>
          <w:p w14:paraId="1FE43FA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605" w:type="dxa"/>
            <w:shd w:val="clear" w:color="auto" w:fill="FFFFFF"/>
            <w:vAlign w:val="center"/>
            <w:hideMark/>
          </w:tcPr>
          <w:p w14:paraId="1269C4A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Форма</w:t>
            </w:r>
          </w:p>
        </w:tc>
      </w:tr>
    </w:tbl>
    <w:p w14:paraId="008841CE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lastRenderedPageBreak/>
        <w:t> Оценочный лист кандидата со стажем на вакантную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br/>
        <w:t>или временно вакантную должность педагога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br/>
        <w:t>________________________________________________________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br/>
        <w:t>(Ф.И.О. (при его наличии)</w:t>
      </w:r>
    </w:p>
    <w:tbl>
      <w:tblPr>
        <w:tblW w:w="106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"/>
        <w:gridCol w:w="2931"/>
        <w:gridCol w:w="2309"/>
        <w:gridCol w:w="4875"/>
      </w:tblGrid>
      <w:tr w:rsidR="00866C39" w:rsidRPr="00E23BD5" w14:paraId="471EE306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06511B8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№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709A03E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Критерии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5F939B0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Подтверждающий документ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3CB000E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Кол-во баллов</w:t>
            </w:r>
          </w:p>
        </w:tc>
      </w:tr>
      <w:tr w:rsidR="00866C39" w:rsidRPr="00E23BD5" w14:paraId="574019E7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06F83FD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7CB6BD3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Уровень образования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09863FE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Копии диплома об образовании и приложения к диплому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7E4E2EB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Техническое и профессиональное - 1 балл</w:t>
            </w:r>
          </w:p>
          <w:p w14:paraId="1862623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Высшее - 2 баллов</w:t>
            </w:r>
          </w:p>
          <w:p w14:paraId="115DD1A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Высшее с отличием - 3 балла</w:t>
            </w:r>
          </w:p>
        </w:tc>
      </w:tr>
      <w:tr w:rsidR="00866C39" w:rsidRPr="00E23BD5" w14:paraId="42E614C3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512E9BE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041F660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Ученое звание/ученая степень/степень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4399D91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002AD45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Доктор наук - 15 баллов</w:t>
            </w:r>
          </w:p>
          <w:p w14:paraId="0621379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Кандидат наук, доктор PhD, доктор по профилю - 10 баллов</w:t>
            </w:r>
          </w:p>
          <w:p w14:paraId="435F87B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Магистр по педагогическому направлению – 5 баллов</w:t>
            </w:r>
          </w:p>
        </w:tc>
      </w:tr>
      <w:tr w:rsidR="00866C39" w:rsidRPr="00E23BD5" w14:paraId="2811DB2B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0FB7670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09F7C6B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Квалификационная категория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018E3DA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Удостоверение, иной документ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48E0293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Педагог- 2 балла</w:t>
            </w:r>
          </w:p>
          <w:p w14:paraId="5A997B3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Педагог-модератор - 3 балла</w:t>
            </w:r>
          </w:p>
          <w:p w14:paraId="4D18012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Педагог-эксперт - 5 баллов</w:t>
            </w:r>
          </w:p>
          <w:p w14:paraId="2CF14D2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Педагог-исследователь - 7 баллов</w:t>
            </w:r>
          </w:p>
          <w:p w14:paraId="4028863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Педагог-мастер - 10 баллов</w:t>
            </w:r>
          </w:p>
          <w:p w14:paraId="6DB0B6C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"Заместитель руководителя третьей квалификационной категории" - 5 баллов,</w:t>
            </w:r>
          </w:p>
          <w:p w14:paraId="2F61CEB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"Заместитель руководителя второй квалификационной категории" - 6 баллов,</w:t>
            </w:r>
          </w:p>
          <w:p w14:paraId="5644CA4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"Заместитель руководителя первой квалификационной категории" - 7 баллов</w:t>
            </w:r>
          </w:p>
        </w:tc>
      </w:tr>
      <w:tr w:rsidR="00866C39" w:rsidRPr="00E23BD5" w14:paraId="6AF7E2EC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5011C96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5567500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Опыт административной и методической деятельности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7775E27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Трудовая книжка/документ, заменяющий трудовую деятельность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007D41A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Методист, стаж в должности не менее двух лет - 2 балла</w:t>
            </w:r>
          </w:p>
          <w:p w14:paraId="604D52E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Методист, стаж в должности более четырех лет- 3 балла</w:t>
            </w:r>
          </w:p>
          <w:p w14:paraId="1172459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Заместитель директора стаж в должности не менее двух лет - 3 балла;</w:t>
            </w:r>
          </w:p>
          <w:p w14:paraId="67E4260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Заместитель директора стаж в должности более двух лет - 4 балла</w:t>
            </w:r>
          </w:p>
          <w:p w14:paraId="36934CD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Директор стаж в должности не менее двух лет - 4 балла</w:t>
            </w:r>
          </w:p>
          <w:p w14:paraId="4BF7580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Директор стаж в должности более четырех лет - 5 баллов</w:t>
            </w:r>
          </w:p>
        </w:tc>
      </w:tr>
      <w:tr w:rsidR="00866C39" w:rsidRPr="00E23BD5" w14:paraId="1BB15420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42C9594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5.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417358E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Рекомендательное письмо с предыдущего места работы (по должности педагога)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01267AC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Рекомендательное письмо (по должности педагога c предыдущего места работы)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3C40C42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Наличие положительного рекомендательного письма - 3 балла</w:t>
            </w:r>
          </w:p>
        </w:tc>
      </w:tr>
      <w:tr w:rsidR="00866C39" w:rsidRPr="00E23BD5" w14:paraId="0C3411BD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7CF513A8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6.*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6100118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Показатели профессиональных достижений (за последние 3 года)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5AAD983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- дипломы, грамоты победителей олимпиад и конкурсов, научных проектов обучающихся;</w:t>
            </w:r>
          </w:p>
          <w:p w14:paraId="50B4B7C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- дипломы, грамоты победителей олимпиад и конкурсов учителя;</w:t>
            </w:r>
          </w:p>
          <w:p w14:paraId="3FFBA35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- государственная награда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33B6FE9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1) призеры городских/районных олимпиад и конкурсов - 0,5 балла,</w:t>
            </w:r>
          </w:p>
          <w:p w14:paraId="0E522F4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областных -1 балл, республиканских -2 балла, международных - 3 балла</w:t>
            </w:r>
          </w:p>
          <w:p w14:paraId="01ECFF7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14:paraId="7C10C93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3) участник конкурса "Лучший педагог" - 1 балл</w:t>
            </w:r>
          </w:p>
          <w:p w14:paraId="2B057A5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4) призер конкурса "Лучший педагог" - 5 баллов</w:t>
            </w:r>
          </w:p>
        </w:tc>
      </w:tr>
      <w:tr w:rsidR="00866C39" w:rsidRPr="00E23BD5" w14:paraId="16C8A67C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44992BD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4334C3E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Общественно-педагогическая деятельность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5A4D6AF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Документ, подтверждающий общественно-педагогическую деятельность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670D2F9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Наставник - 0,5 балла</w:t>
            </w:r>
          </w:p>
          <w:p w14:paraId="7FE8887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Руководитель методического объединения - 2 балла</w:t>
            </w:r>
          </w:p>
        </w:tc>
      </w:tr>
      <w:tr w:rsidR="00866C39" w:rsidRPr="00E23BD5" w14:paraId="40D5E0A3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2AA7A7C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8**.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7CDB869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Курсовая подготовка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0CC7CCF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- сертификаты предметной подготовки;</w:t>
            </w:r>
          </w:p>
          <w:p w14:paraId="680DEAE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- сертификат на цифровую грамотность,</w:t>
            </w:r>
          </w:p>
          <w:p w14:paraId="78FA7AD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КАЗТЕСТ или QAZAQ RESMI TEST;</w:t>
            </w:r>
          </w:p>
          <w:p w14:paraId="3C473D6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IELTS;</w:t>
            </w:r>
          </w:p>
          <w:p w14:paraId="140C8F2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TOEFL;</w:t>
            </w:r>
          </w:p>
          <w:p w14:paraId="40DBF3F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DELF;</w:t>
            </w:r>
          </w:p>
          <w:p w14:paraId="512AA0F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GoetheZertifikat, обучение по программам "Основы программирования в Python", "Обучение работе с Microsoft"</w:t>
            </w:r>
          </w:p>
          <w:p w14:paraId="6B6F29C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Курсера</w:t>
            </w:r>
          </w:p>
          <w:p w14:paraId="22A3B58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Международные курсы:</w:t>
            </w:r>
          </w:p>
          <w:p w14:paraId="7D76DE7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 TEFL Cambridge</w:t>
            </w:r>
          </w:p>
          <w:p w14:paraId="54417BC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"CELTA (Certificate in Teaching English to Speakers of Other Languages)</w:t>
            </w:r>
          </w:p>
          <w:p w14:paraId="6F37825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CELT-P (Certificate in English Language Teaching – Primary)</w:t>
            </w:r>
          </w:p>
          <w:p w14:paraId="3F907B7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DELTA (Diploma in Teaching English to Speakers of Other Languages)</w:t>
            </w:r>
          </w:p>
          <w:p w14:paraId="24DDEDE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CELT-S (Certificate in English Language Teaching – Secondary)</w:t>
            </w:r>
          </w:p>
          <w:p w14:paraId="70FDB1E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"TKT Teaching Knowledge Test"</w:t>
            </w:r>
          </w:p>
          <w:p w14:paraId="4F9EE11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Certificate in EMI Skills (English as a Medium of Instruction)</w:t>
            </w:r>
          </w:p>
          <w:p w14:paraId="1D2DA75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Teacher of English to Speakers of Other Languages (TESOL)</w:t>
            </w:r>
          </w:p>
          <w:p w14:paraId="7B797DB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"TESOL" Certificate in teaching English for young learners</w:t>
            </w:r>
          </w:p>
          <w:p w14:paraId="7ED979E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International House Certificate in Teaching English as a Foreign Language (IHC)</w:t>
            </w:r>
          </w:p>
          <w:p w14:paraId="782750D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IHCYLT - International House Certificate In Teaching Young Learners and Teenagers</w:t>
            </w:r>
          </w:p>
          <w:p w14:paraId="1755168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Becoming a Better Teacher: Exploring Professional Development</w:t>
            </w:r>
          </w:p>
          <w:p w14:paraId="364F265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Assessment for Learning: Formative Assessment in Science and Maths Teaching</w:t>
            </w:r>
          </w:p>
          <w:p w14:paraId="157DDE6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Online Teaching for Educators: Development and Delivery</w:t>
            </w:r>
          </w:p>
          <w:p w14:paraId="18C8C06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Educational Management</w:t>
            </w:r>
          </w:p>
          <w:p w14:paraId="6889D36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Key Ideas in Mentoring Mathematics Teachers</w:t>
            </w:r>
          </w:p>
          <w:p w14:paraId="0A7F37A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Курсы на платформе Coursera, Futute learn</w:t>
            </w:r>
          </w:p>
          <w:p w14:paraId="4D86244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 Mathematics with Technology</w:t>
            </w:r>
          </w:p>
          <w:p w14:paraId="2E2BB81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Special Educational Needs</w:t>
            </w:r>
          </w:p>
          <w:p w14:paraId="5E42894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"Developing expertise in teaching chemistry"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3999156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866C39" w:rsidRPr="00E23BD5" w14:paraId="60757281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6817A21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 </w:t>
            </w:r>
          </w:p>
          <w:p w14:paraId="6DB2DE4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0206C01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Итого: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5803C19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2325ACA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775D2608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4B88F6E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</w:tr>
    </w:tbl>
    <w:p w14:paraId="14B6B69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Примечание:</w:t>
      </w:r>
    </w:p>
    <w:p w14:paraId="4087EF76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39FA6094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</w:p>
    <w:p w14:paraId="5557D80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призеры республиканских олимпиад и конкурсов - 3 балла</w:t>
      </w:r>
    </w:p>
    <w:p w14:paraId="260711E2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106D3251" w14:textId="77777777" w:rsidR="00A9204E" w:rsidRPr="00E23BD5" w:rsidRDefault="00A9204E" w:rsidP="00E23BD5">
      <w:pPr>
        <w:pStyle w:val="affb"/>
        <w:rPr>
          <w:rFonts w:ascii="Times New Roman" w:hAnsi="Times New Roman" w:cs="Times New Roman"/>
          <w:sz w:val="28"/>
          <w:szCs w:val="28"/>
        </w:rPr>
      </w:pPr>
    </w:p>
    <w:sectPr w:rsidR="00A9204E" w:rsidRPr="00E23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973555798">
    <w:abstractNumId w:val="19"/>
  </w:num>
  <w:num w:numId="2" w16cid:durableId="946540710">
    <w:abstractNumId w:val="12"/>
  </w:num>
  <w:num w:numId="3" w16cid:durableId="555777919">
    <w:abstractNumId w:val="10"/>
  </w:num>
  <w:num w:numId="4" w16cid:durableId="2123529573">
    <w:abstractNumId w:val="21"/>
  </w:num>
  <w:num w:numId="5" w16cid:durableId="1900703895">
    <w:abstractNumId w:val="13"/>
  </w:num>
  <w:num w:numId="6" w16cid:durableId="265114761">
    <w:abstractNumId w:val="16"/>
  </w:num>
  <w:num w:numId="7" w16cid:durableId="1470242266">
    <w:abstractNumId w:val="18"/>
  </w:num>
  <w:num w:numId="8" w16cid:durableId="689917797">
    <w:abstractNumId w:val="9"/>
  </w:num>
  <w:num w:numId="9" w16cid:durableId="992220236">
    <w:abstractNumId w:val="7"/>
  </w:num>
  <w:num w:numId="10" w16cid:durableId="1682931485">
    <w:abstractNumId w:val="6"/>
  </w:num>
  <w:num w:numId="11" w16cid:durableId="1467356271">
    <w:abstractNumId w:val="5"/>
  </w:num>
  <w:num w:numId="12" w16cid:durableId="1507091276">
    <w:abstractNumId w:val="4"/>
  </w:num>
  <w:num w:numId="13" w16cid:durableId="1732197350">
    <w:abstractNumId w:val="8"/>
  </w:num>
  <w:num w:numId="14" w16cid:durableId="289897106">
    <w:abstractNumId w:val="3"/>
  </w:num>
  <w:num w:numId="15" w16cid:durableId="478037223">
    <w:abstractNumId w:val="2"/>
  </w:num>
  <w:num w:numId="16" w16cid:durableId="946229505">
    <w:abstractNumId w:val="1"/>
  </w:num>
  <w:num w:numId="17" w16cid:durableId="939995687">
    <w:abstractNumId w:val="0"/>
  </w:num>
  <w:num w:numId="18" w16cid:durableId="1728456389">
    <w:abstractNumId w:val="14"/>
  </w:num>
  <w:num w:numId="19" w16cid:durableId="1828477644">
    <w:abstractNumId w:val="15"/>
  </w:num>
  <w:num w:numId="20" w16cid:durableId="594435473">
    <w:abstractNumId w:val="20"/>
  </w:num>
  <w:num w:numId="21" w16cid:durableId="148448945">
    <w:abstractNumId w:val="17"/>
  </w:num>
  <w:num w:numId="22" w16cid:durableId="1556509344">
    <w:abstractNumId w:val="11"/>
  </w:num>
  <w:num w:numId="23" w16cid:durableId="10893479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C39"/>
    <w:rsid w:val="00167ED2"/>
    <w:rsid w:val="003C25AA"/>
    <w:rsid w:val="00442212"/>
    <w:rsid w:val="00645252"/>
    <w:rsid w:val="006875B9"/>
    <w:rsid w:val="006D3D74"/>
    <w:rsid w:val="0075600B"/>
    <w:rsid w:val="0083569A"/>
    <w:rsid w:val="00866C39"/>
    <w:rsid w:val="00A9204E"/>
    <w:rsid w:val="00BE3C67"/>
    <w:rsid w:val="00C85733"/>
    <w:rsid w:val="00CB0BEE"/>
    <w:rsid w:val="00E21D06"/>
    <w:rsid w:val="00E23BD5"/>
    <w:rsid w:val="00E836E4"/>
    <w:rsid w:val="00E91A7D"/>
    <w:rsid w:val="00F263C6"/>
    <w:rsid w:val="00F5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7719"/>
  <w15:chartTrackingRefBased/>
  <w15:docId w15:val="{D4AECC92-2A11-40B7-8372-19F6A013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C39"/>
  </w:style>
  <w:style w:type="paragraph" w:styleId="1">
    <w:name w:val="heading 1"/>
    <w:basedOn w:val="a"/>
    <w:next w:val="a"/>
    <w:link w:val="10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5">
    <w:name w:val="heading 5"/>
    <w:basedOn w:val="a"/>
    <w:next w:val="a"/>
    <w:link w:val="50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50">
    <w:name w:val="Заголовок 5 Знак"/>
    <w:basedOn w:val="a0"/>
    <w:link w:val="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0"/>
    <w:link w:val="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a3">
    <w:name w:val="Title"/>
    <w:basedOn w:val="a"/>
    <w:next w:val="a"/>
    <w:link w:val="a4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Pr>
      <w:rFonts w:eastAsiaTheme="minorEastAsia"/>
      <w:color w:val="5A5A5A" w:themeColor="text1" w:themeTint="A5"/>
      <w:spacing w:val="15"/>
    </w:rPr>
  </w:style>
  <w:style w:type="character" w:styleId="a7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Intense Emphasis"/>
    <w:basedOn w:val="a0"/>
    <w:uiPriority w:val="21"/>
    <w:qFormat/>
    <w:rsid w:val="00645252"/>
    <w:rPr>
      <w:i/>
      <w:iCs/>
      <w:color w:val="1F4E79" w:themeColor="accent1" w:themeShade="80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c">
    <w:name w:val="Выделенная цитата Знак"/>
    <w:basedOn w:val="a0"/>
    <w:link w:val="ab"/>
    <w:uiPriority w:val="30"/>
    <w:rsid w:val="00645252"/>
    <w:rPr>
      <w:i/>
      <w:iCs/>
      <w:color w:val="1F4E79" w:themeColor="accent1" w:themeShade="80"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Intense Reference"/>
    <w:basedOn w:val="a0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styleId="af0">
    <w:name w:val="Hyperlink"/>
    <w:basedOn w:val="a0"/>
    <w:uiPriority w:val="99"/>
    <w:unhideWhenUsed/>
    <w:rsid w:val="00645252"/>
    <w:rPr>
      <w:color w:val="1F4E79" w:themeColor="accent1" w:themeShade="80"/>
      <w:u w:val="single"/>
    </w:rPr>
  </w:style>
  <w:style w:type="character" w:styleId="af1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af2">
    <w:name w:val="caption"/>
    <w:basedOn w:val="a"/>
    <w:next w:val="a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af3">
    <w:name w:val="Balloon Text"/>
    <w:basedOn w:val="a"/>
    <w:link w:val="af4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45252"/>
    <w:rPr>
      <w:rFonts w:ascii="Segoe UI" w:hAnsi="Segoe UI" w:cs="Segoe UI"/>
      <w:szCs w:val="18"/>
    </w:rPr>
  </w:style>
  <w:style w:type="paragraph" w:styleId="af5">
    <w:name w:val="Block Text"/>
    <w:basedOn w:val="a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1">
    <w:name w:val="Body Text 3"/>
    <w:basedOn w:val="a"/>
    <w:link w:val="32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252"/>
    <w:rPr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5252"/>
    <w:rPr>
      <w:szCs w:val="16"/>
    </w:rPr>
  </w:style>
  <w:style w:type="character" w:styleId="af6">
    <w:name w:val="annotation reference"/>
    <w:basedOn w:val="a0"/>
    <w:uiPriority w:val="99"/>
    <w:semiHidden/>
    <w:unhideWhenUsed/>
    <w:rsid w:val="00645252"/>
    <w:rPr>
      <w:sz w:val="22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45252"/>
    <w:rPr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45252"/>
    <w:rPr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45252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45252"/>
    <w:rPr>
      <w:b/>
      <w:bCs/>
      <w:szCs w:val="20"/>
    </w:rPr>
  </w:style>
  <w:style w:type="paragraph" w:styleId="afb">
    <w:name w:val="Document Map"/>
    <w:basedOn w:val="a"/>
    <w:link w:val="afc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645252"/>
    <w:rPr>
      <w:rFonts w:ascii="Segoe UI" w:hAnsi="Segoe UI" w:cs="Segoe UI"/>
      <w:szCs w:val="16"/>
    </w:rPr>
  </w:style>
  <w:style w:type="paragraph" w:styleId="afd">
    <w:name w:val="endnote text"/>
    <w:basedOn w:val="a"/>
    <w:link w:val="afe"/>
    <w:uiPriority w:val="99"/>
    <w:semiHidden/>
    <w:unhideWhenUsed/>
    <w:rsid w:val="00645252"/>
    <w:rPr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645252"/>
    <w:rPr>
      <w:szCs w:val="20"/>
    </w:rPr>
  </w:style>
  <w:style w:type="paragraph" w:styleId="23">
    <w:name w:val="envelope return"/>
    <w:basedOn w:val="a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aff">
    <w:name w:val="footnote text"/>
    <w:basedOn w:val="a"/>
    <w:link w:val="aff0"/>
    <w:uiPriority w:val="99"/>
    <w:semiHidden/>
    <w:unhideWhenUsed/>
    <w:rsid w:val="00645252"/>
    <w:rPr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645252"/>
    <w:rPr>
      <w:szCs w:val="20"/>
    </w:rPr>
  </w:style>
  <w:style w:type="character" w:styleId="HTML">
    <w:name w:val="HTML Code"/>
    <w:basedOn w:val="a0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2">
    <w:name w:val="Стандартный HTML Знак"/>
    <w:basedOn w:val="a0"/>
    <w:link w:val="HTML1"/>
    <w:uiPriority w:val="99"/>
    <w:semiHidden/>
    <w:rsid w:val="00645252"/>
    <w:rPr>
      <w:rFonts w:ascii="Consolas" w:hAnsi="Consolas"/>
      <w:szCs w:val="20"/>
    </w:rPr>
  </w:style>
  <w:style w:type="character" w:styleId="HTML3">
    <w:name w:val="HTML Typewriter"/>
    <w:basedOn w:val="a0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aff1">
    <w:name w:val="macro"/>
    <w:link w:val="aff2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aff2">
    <w:name w:val="Текст макроса Знак"/>
    <w:basedOn w:val="a0"/>
    <w:link w:val="aff1"/>
    <w:uiPriority w:val="99"/>
    <w:semiHidden/>
    <w:rsid w:val="00645252"/>
    <w:rPr>
      <w:rFonts w:ascii="Consolas" w:hAnsi="Consolas"/>
      <w:szCs w:val="20"/>
    </w:rPr>
  </w:style>
  <w:style w:type="paragraph" w:styleId="aff3">
    <w:name w:val="Plain Text"/>
    <w:basedOn w:val="a"/>
    <w:link w:val="aff4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aff4">
    <w:name w:val="Текст Знак"/>
    <w:basedOn w:val="a0"/>
    <w:link w:val="aff3"/>
    <w:uiPriority w:val="99"/>
    <w:semiHidden/>
    <w:rsid w:val="00645252"/>
    <w:rPr>
      <w:rFonts w:ascii="Consolas" w:hAnsi="Consolas"/>
      <w:szCs w:val="21"/>
    </w:rPr>
  </w:style>
  <w:style w:type="character" w:styleId="aff5">
    <w:name w:val="Placeholder Text"/>
    <w:basedOn w:val="a0"/>
    <w:uiPriority w:val="99"/>
    <w:semiHidden/>
    <w:rsid w:val="00645252"/>
    <w:rPr>
      <w:color w:val="3B3838" w:themeColor="background2" w:themeShade="40"/>
    </w:rPr>
  </w:style>
  <w:style w:type="paragraph" w:styleId="aff6">
    <w:name w:val="header"/>
    <w:basedOn w:val="a"/>
    <w:link w:val="aff7"/>
    <w:uiPriority w:val="99"/>
    <w:semiHidden/>
    <w:unhideWhenUsed/>
    <w:rsid w:val="006D3D74"/>
  </w:style>
  <w:style w:type="character" w:customStyle="1" w:styleId="aff7">
    <w:name w:val="Верхний колонтитул Знак"/>
    <w:basedOn w:val="a0"/>
    <w:link w:val="aff6"/>
    <w:uiPriority w:val="99"/>
    <w:semiHidden/>
    <w:rsid w:val="006D3D74"/>
  </w:style>
  <w:style w:type="paragraph" w:styleId="aff8">
    <w:name w:val="footer"/>
    <w:basedOn w:val="a"/>
    <w:link w:val="aff9"/>
    <w:uiPriority w:val="99"/>
    <w:semiHidden/>
    <w:unhideWhenUsed/>
    <w:rsid w:val="006D3D74"/>
  </w:style>
  <w:style w:type="character" w:customStyle="1" w:styleId="aff9">
    <w:name w:val="Нижний колонтитул Знак"/>
    <w:basedOn w:val="a0"/>
    <w:link w:val="aff8"/>
    <w:uiPriority w:val="99"/>
    <w:semiHidden/>
    <w:rsid w:val="006D3D74"/>
  </w:style>
  <w:style w:type="paragraph" w:styleId="91">
    <w:name w:val="toc 9"/>
    <w:basedOn w:val="a"/>
    <w:next w:val="a"/>
    <w:autoRedefine/>
    <w:uiPriority w:val="39"/>
    <w:semiHidden/>
    <w:unhideWhenUsed/>
    <w:rsid w:val="0083569A"/>
    <w:pPr>
      <w:spacing w:after="120"/>
      <w:ind w:left="1757"/>
    </w:pPr>
  </w:style>
  <w:style w:type="character" w:styleId="affa">
    <w:name w:val="Unresolved Mention"/>
    <w:basedOn w:val="a0"/>
    <w:uiPriority w:val="99"/>
    <w:semiHidden/>
    <w:unhideWhenUsed/>
    <w:rsid w:val="00866C39"/>
    <w:rPr>
      <w:color w:val="605E5C"/>
      <w:shd w:val="clear" w:color="auto" w:fill="E1DFDD"/>
    </w:rPr>
  </w:style>
  <w:style w:type="paragraph" w:styleId="affb">
    <w:name w:val="No Spacing"/>
    <w:uiPriority w:val="1"/>
    <w:qFormat/>
    <w:rsid w:val="00E23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7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8;&#1080;&#1077;&#1084;&#1085;&#1072;&#1103;\AppData\Local\Microsoft\Office\16.0\DTS\ru-KZ%7bD0D0B2CA-9EDC-40AB-9ECD-7FA2550DA475%7d\%7bAA58E2F8-4DBB-4B1B-8FC0-4717ED583465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{AA58E2F8-4DBB-4B1B-8FC0-4717ED583465}TF2de6fc23-48e8-448b-960e-1bdc6e9248ab4ef8d1ac_win32-7424dd8ab5ea</Template>
  <TotalTime>49</TotalTime>
  <Pages>9</Pages>
  <Words>1602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9</cp:revision>
  <dcterms:created xsi:type="dcterms:W3CDTF">2026-07-14T12:46:00Z</dcterms:created>
  <dcterms:modified xsi:type="dcterms:W3CDTF">2026-08-28T09:59:00Z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