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8FB" w:rsidRPr="004554D7" w:rsidRDefault="000A58FB" w:rsidP="000A58FB">
      <w:pPr>
        <w:jc w:val="center"/>
        <w:rPr>
          <w:b/>
          <w:sz w:val="28"/>
          <w:szCs w:val="28"/>
        </w:rPr>
      </w:pPr>
      <w:r w:rsidRPr="004554D7">
        <w:rPr>
          <w:b/>
          <w:sz w:val="28"/>
          <w:szCs w:val="28"/>
        </w:rPr>
        <w:t xml:space="preserve">Қостанай </w:t>
      </w:r>
      <w:proofErr w:type="spellStart"/>
      <w:r w:rsidRPr="004554D7">
        <w:rPr>
          <w:b/>
          <w:sz w:val="28"/>
          <w:szCs w:val="28"/>
        </w:rPr>
        <w:t>ауданы</w:t>
      </w:r>
      <w:proofErr w:type="spellEnd"/>
      <w:r w:rsidRPr="004554D7">
        <w:rPr>
          <w:b/>
          <w:sz w:val="28"/>
          <w:szCs w:val="28"/>
        </w:rPr>
        <w:t xml:space="preserve"> Айсары ауылдық </w:t>
      </w:r>
      <w:proofErr w:type="spellStart"/>
      <w:r w:rsidRPr="004554D7">
        <w:rPr>
          <w:b/>
          <w:sz w:val="28"/>
          <w:szCs w:val="28"/>
        </w:rPr>
        <w:t>округі</w:t>
      </w:r>
      <w:proofErr w:type="spellEnd"/>
      <w:r w:rsidRPr="004554D7">
        <w:rPr>
          <w:b/>
          <w:sz w:val="28"/>
          <w:szCs w:val="28"/>
        </w:rPr>
        <w:t xml:space="preserve"> әкімінің аппараты ММ 2025 жылғы бюджеттің атқарылуы </w:t>
      </w:r>
      <w:proofErr w:type="spellStart"/>
      <w:r w:rsidRPr="004554D7">
        <w:rPr>
          <w:b/>
          <w:sz w:val="28"/>
          <w:szCs w:val="28"/>
        </w:rPr>
        <w:t>туралы</w:t>
      </w:r>
      <w:proofErr w:type="spellEnd"/>
      <w:r w:rsidRPr="004554D7">
        <w:rPr>
          <w:b/>
          <w:sz w:val="28"/>
          <w:szCs w:val="28"/>
        </w:rPr>
        <w:t xml:space="preserve"> </w:t>
      </w:r>
      <w:proofErr w:type="spellStart"/>
      <w:r w:rsidRPr="004554D7">
        <w:rPr>
          <w:b/>
          <w:sz w:val="28"/>
          <w:szCs w:val="28"/>
        </w:rPr>
        <w:t>есеп</w:t>
      </w:r>
      <w:proofErr w:type="spellEnd"/>
    </w:p>
    <w:p w:rsidR="000A58FB" w:rsidRPr="004554D7" w:rsidRDefault="000A58FB" w:rsidP="000A58FB">
      <w:pPr>
        <w:jc w:val="center"/>
        <w:rPr>
          <w:b/>
          <w:sz w:val="28"/>
          <w:szCs w:val="28"/>
        </w:rPr>
      </w:pPr>
    </w:p>
    <w:p w:rsidR="000A58FB" w:rsidRPr="004554D7" w:rsidRDefault="000A58FB" w:rsidP="000A58FB">
      <w:pPr>
        <w:jc w:val="center"/>
        <w:rPr>
          <w:b/>
          <w:sz w:val="28"/>
          <w:szCs w:val="28"/>
        </w:rPr>
      </w:pPr>
      <w:r w:rsidRPr="004554D7">
        <w:rPr>
          <w:b/>
          <w:sz w:val="28"/>
          <w:szCs w:val="28"/>
        </w:rPr>
        <w:t xml:space="preserve">Айсары ауылдық </w:t>
      </w:r>
      <w:proofErr w:type="spellStart"/>
      <w:r w:rsidRPr="004554D7">
        <w:rPr>
          <w:b/>
          <w:sz w:val="28"/>
          <w:szCs w:val="28"/>
        </w:rPr>
        <w:t>округі</w:t>
      </w:r>
      <w:proofErr w:type="spellEnd"/>
      <w:r w:rsidRPr="004554D7">
        <w:rPr>
          <w:b/>
          <w:sz w:val="28"/>
          <w:szCs w:val="28"/>
        </w:rPr>
        <w:t xml:space="preserve"> бюджетінің атқарылуын </w:t>
      </w:r>
      <w:proofErr w:type="spellStart"/>
      <w:r w:rsidRPr="004554D7">
        <w:rPr>
          <w:b/>
          <w:sz w:val="28"/>
          <w:szCs w:val="28"/>
        </w:rPr>
        <w:t>талдау</w:t>
      </w:r>
      <w:proofErr w:type="spellEnd"/>
    </w:p>
    <w:p w:rsidR="000A58FB" w:rsidRPr="004554D7" w:rsidRDefault="000A58FB" w:rsidP="000A58FB">
      <w:pPr>
        <w:jc w:val="center"/>
        <w:rPr>
          <w:b/>
          <w:sz w:val="28"/>
          <w:szCs w:val="28"/>
        </w:rPr>
      </w:pP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Қостанай </w:t>
      </w:r>
      <w:proofErr w:type="spellStart"/>
      <w:r w:rsidRPr="004554D7">
        <w:rPr>
          <w:sz w:val="28"/>
          <w:szCs w:val="28"/>
        </w:rPr>
        <w:t>ауданы</w:t>
      </w:r>
      <w:proofErr w:type="spellEnd"/>
      <w:r w:rsidRPr="004554D7">
        <w:rPr>
          <w:sz w:val="28"/>
          <w:szCs w:val="28"/>
        </w:rPr>
        <w:t xml:space="preserve"> мәслихатының 27.12.2024 ж. №243 "Қостанай ауданының </w:t>
      </w:r>
      <w:proofErr w:type="spellStart"/>
      <w:r w:rsidRPr="004554D7">
        <w:rPr>
          <w:sz w:val="28"/>
          <w:szCs w:val="28"/>
        </w:rPr>
        <w:t>Тобыл</w:t>
      </w:r>
      <w:proofErr w:type="spellEnd"/>
      <w:r w:rsidRPr="004554D7">
        <w:rPr>
          <w:sz w:val="28"/>
          <w:szCs w:val="28"/>
        </w:rPr>
        <w:t xml:space="preserve"> қаласының, ауылдық округтерінің 2025 – 2027 жылдарға арналған </w:t>
      </w:r>
      <w:proofErr w:type="spellStart"/>
      <w:r w:rsidRPr="004554D7">
        <w:rPr>
          <w:sz w:val="28"/>
          <w:szCs w:val="28"/>
        </w:rPr>
        <w:t>бюджеттері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туралы</w:t>
      </w:r>
      <w:proofErr w:type="spellEnd"/>
      <w:r w:rsidRPr="004554D7">
        <w:rPr>
          <w:sz w:val="28"/>
          <w:szCs w:val="28"/>
        </w:rPr>
        <w:t xml:space="preserve">" </w:t>
      </w:r>
      <w:proofErr w:type="spellStart"/>
      <w:r w:rsidRPr="004554D7">
        <w:rPr>
          <w:sz w:val="28"/>
          <w:szCs w:val="28"/>
        </w:rPr>
        <w:t>шешімімен</w:t>
      </w:r>
      <w:proofErr w:type="spellEnd"/>
      <w:r w:rsidRPr="004554D7">
        <w:rPr>
          <w:sz w:val="28"/>
          <w:szCs w:val="28"/>
        </w:rPr>
        <w:t xml:space="preserve"> Айсары ауылдық округінің </w:t>
      </w:r>
      <w:proofErr w:type="spellStart"/>
      <w:r w:rsidRPr="004554D7">
        <w:rPr>
          <w:sz w:val="28"/>
          <w:szCs w:val="28"/>
        </w:rPr>
        <w:t>бюджеті</w:t>
      </w:r>
      <w:proofErr w:type="spellEnd"/>
      <w:r w:rsidRPr="004554D7">
        <w:rPr>
          <w:sz w:val="28"/>
          <w:szCs w:val="28"/>
        </w:rPr>
        <w:t xml:space="preserve"> 76231,0 мың теңге </w:t>
      </w:r>
      <w:proofErr w:type="spellStart"/>
      <w:r w:rsidRPr="004554D7">
        <w:rPr>
          <w:sz w:val="28"/>
          <w:szCs w:val="28"/>
        </w:rPr>
        <w:t>сомасында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бекітілді</w:t>
      </w:r>
      <w:proofErr w:type="spellEnd"/>
      <w:r w:rsidRPr="004554D7">
        <w:rPr>
          <w:sz w:val="28"/>
          <w:szCs w:val="28"/>
        </w:rPr>
        <w:t>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Нақтыланғаннан </w:t>
      </w:r>
      <w:proofErr w:type="spellStart"/>
      <w:r w:rsidRPr="004554D7">
        <w:rPr>
          <w:sz w:val="28"/>
          <w:szCs w:val="28"/>
        </w:rPr>
        <w:t>кейін</w:t>
      </w:r>
      <w:proofErr w:type="spellEnd"/>
      <w:r w:rsidRPr="004554D7">
        <w:rPr>
          <w:sz w:val="28"/>
          <w:szCs w:val="28"/>
        </w:rPr>
        <w:t xml:space="preserve"> бюджеттің </w:t>
      </w:r>
      <w:proofErr w:type="spellStart"/>
      <w:r w:rsidRPr="004554D7">
        <w:rPr>
          <w:sz w:val="28"/>
          <w:szCs w:val="28"/>
        </w:rPr>
        <w:t>кі</w:t>
      </w:r>
      <w:proofErr w:type="gramStart"/>
      <w:r w:rsidRPr="004554D7">
        <w:rPr>
          <w:sz w:val="28"/>
          <w:szCs w:val="28"/>
        </w:rPr>
        <w:t>р</w:t>
      </w:r>
      <w:proofErr w:type="gramEnd"/>
      <w:r w:rsidRPr="004554D7">
        <w:rPr>
          <w:sz w:val="28"/>
          <w:szCs w:val="28"/>
        </w:rPr>
        <w:t>іс</w:t>
      </w:r>
      <w:proofErr w:type="spellEnd"/>
      <w:r w:rsidRPr="004554D7">
        <w:rPr>
          <w:sz w:val="28"/>
          <w:szCs w:val="28"/>
        </w:rPr>
        <w:t xml:space="preserve"> бөлігі салық түсімдері мен ағымдағы </w:t>
      </w:r>
      <w:proofErr w:type="spellStart"/>
      <w:r w:rsidRPr="004554D7">
        <w:rPr>
          <w:sz w:val="28"/>
          <w:szCs w:val="28"/>
        </w:rPr>
        <w:t>нысаналы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трансферттерді</w:t>
      </w:r>
      <w:proofErr w:type="spellEnd"/>
      <w:r w:rsidRPr="004554D7">
        <w:rPr>
          <w:sz w:val="28"/>
          <w:szCs w:val="28"/>
        </w:rPr>
        <w:t xml:space="preserve"> ұлғайту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204519,3 мың теңгеге ұлғайтылды.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Айсары ауылдық округінің жылдық түзетілген түсімдер </w:t>
      </w:r>
      <w:proofErr w:type="spellStart"/>
      <w:r w:rsidRPr="004554D7">
        <w:rPr>
          <w:sz w:val="28"/>
          <w:szCs w:val="28"/>
        </w:rPr>
        <w:t>жоспары</w:t>
      </w:r>
      <w:proofErr w:type="spellEnd"/>
      <w:r w:rsidRPr="004554D7">
        <w:rPr>
          <w:sz w:val="28"/>
          <w:szCs w:val="28"/>
        </w:rPr>
        <w:t xml:space="preserve"> 31286,0 мың теңгені құрады, </w:t>
      </w:r>
      <w:proofErr w:type="spellStart"/>
      <w:r w:rsidRPr="004554D7">
        <w:rPr>
          <w:sz w:val="28"/>
          <w:szCs w:val="28"/>
        </w:rPr>
        <w:t>бекітілген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жоспармен</w:t>
      </w:r>
      <w:proofErr w:type="spellEnd"/>
      <w:r w:rsidRPr="004554D7">
        <w:rPr>
          <w:sz w:val="28"/>
          <w:szCs w:val="28"/>
        </w:rPr>
        <w:t xml:space="preserve"> салыстырғанда 15,9% - ға </w:t>
      </w:r>
      <w:proofErr w:type="spellStart"/>
      <w:r w:rsidRPr="004554D7">
        <w:rPr>
          <w:sz w:val="28"/>
          <w:szCs w:val="28"/>
        </w:rPr>
        <w:t>немесе</w:t>
      </w:r>
      <w:proofErr w:type="spellEnd"/>
      <w:r w:rsidRPr="004554D7">
        <w:rPr>
          <w:sz w:val="28"/>
          <w:szCs w:val="28"/>
        </w:rPr>
        <w:t xml:space="preserve"> 4290,0 мың теңгеге ұ</w:t>
      </w:r>
      <w:proofErr w:type="gramStart"/>
      <w:r w:rsidRPr="004554D7">
        <w:rPr>
          <w:sz w:val="28"/>
          <w:szCs w:val="28"/>
        </w:rPr>
        <w:t>лғайды</w:t>
      </w:r>
      <w:proofErr w:type="gramEnd"/>
      <w:r w:rsidRPr="004554D7">
        <w:rPr>
          <w:sz w:val="28"/>
          <w:szCs w:val="28"/>
        </w:rPr>
        <w:t>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Айсары ауылдық округінің түзетілген </w:t>
      </w:r>
      <w:proofErr w:type="spellStart"/>
      <w:r w:rsidRPr="004554D7">
        <w:rPr>
          <w:sz w:val="28"/>
          <w:szCs w:val="28"/>
        </w:rPr>
        <w:t>бюджеті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келесідей</w:t>
      </w:r>
      <w:proofErr w:type="spellEnd"/>
      <w:r w:rsidRPr="004554D7">
        <w:rPr>
          <w:sz w:val="28"/>
          <w:szCs w:val="28"/>
        </w:rPr>
        <w:t xml:space="preserve">: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</w:r>
      <w:proofErr w:type="spellStart"/>
      <w:r w:rsidRPr="004554D7">
        <w:rPr>
          <w:sz w:val="28"/>
          <w:szCs w:val="28"/>
        </w:rPr>
        <w:t>Кі</w:t>
      </w:r>
      <w:proofErr w:type="gramStart"/>
      <w:r w:rsidRPr="004554D7">
        <w:rPr>
          <w:sz w:val="28"/>
          <w:szCs w:val="28"/>
        </w:rPr>
        <w:t>р</w:t>
      </w:r>
      <w:proofErr w:type="gramEnd"/>
      <w:r w:rsidRPr="004554D7">
        <w:rPr>
          <w:sz w:val="28"/>
          <w:szCs w:val="28"/>
        </w:rPr>
        <w:t>істер</w:t>
      </w:r>
      <w:proofErr w:type="spellEnd"/>
      <w:r w:rsidRPr="004554D7">
        <w:rPr>
          <w:sz w:val="28"/>
          <w:szCs w:val="28"/>
        </w:rPr>
        <w:t xml:space="preserve"> – 204519,3 мың теңге, оның </w:t>
      </w:r>
      <w:proofErr w:type="spellStart"/>
      <w:r w:rsidRPr="004554D7">
        <w:rPr>
          <w:sz w:val="28"/>
          <w:szCs w:val="28"/>
        </w:rPr>
        <w:t>ішінде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меншікті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кірістер</w:t>
      </w:r>
      <w:proofErr w:type="spellEnd"/>
      <w:r w:rsidRPr="004554D7">
        <w:rPr>
          <w:sz w:val="28"/>
          <w:szCs w:val="28"/>
        </w:rPr>
        <w:t xml:space="preserve"> - 31286,0 мың теңге </w:t>
      </w:r>
      <w:proofErr w:type="spellStart"/>
      <w:r w:rsidRPr="004554D7">
        <w:rPr>
          <w:sz w:val="28"/>
          <w:szCs w:val="28"/>
        </w:rPr>
        <w:t>немесе</w:t>
      </w:r>
      <w:proofErr w:type="spellEnd"/>
      <w:r w:rsidRPr="004554D7">
        <w:rPr>
          <w:sz w:val="28"/>
          <w:szCs w:val="28"/>
        </w:rPr>
        <w:t xml:space="preserve"> кірістердің </w:t>
      </w:r>
      <w:proofErr w:type="spellStart"/>
      <w:r w:rsidRPr="004554D7">
        <w:rPr>
          <w:sz w:val="28"/>
          <w:szCs w:val="28"/>
        </w:rPr>
        <w:t>жалпы</w:t>
      </w:r>
      <w:proofErr w:type="spellEnd"/>
      <w:r w:rsidRPr="004554D7">
        <w:rPr>
          <w:sz w:val="28"/>
          <w:szCs w:val="28"/>
        </w:rPr>
        <w:t xml:space="preserve"> көлемінің 15,3% - </w:t>
      </w:r>
      <w:proofErr w:type="spellStart"/>
      <w:r w:rsidRPr="004554D7">
        <w:rPr>
          <w:sz w:val="28"/>
          <w:szCs w:val="28"/>
        </w:rPr>
        <w:t>ы</w:t>
      </w:r>
      <w:proofErr w:type="spellEnd"/>
      <w:r w:rsidRPr="004554D7">
        <w:rPr>
          <w:sz w:val="28"/>
          <w:szCs w:val="28"/>
        </w:rPr>
        <w:t xml:space="preserve"> және </w:t>
      </w:r>
      <w:proofErr w:type="spellStart"/>
      <w:r w:rsidRPr="004554D7">
        <w:rPr>
          <w:sz w:val="28"/>
          <w:szCs w:val="28"/>
        </w:rPr>
        <w:t>Трансферттер</w:t>
      </w:r>
      <w:proofErr w:type="spellEnd"/>
      <w:r w:rsidRPr="004554D7">
        <w:rPr>
          <w:sz w:val="28"/>
          <w:szCs w:val="28"/>
        </w:rPr>
        <w:t xml:space="preserve"> түсімдері-173233,3 мың теңге </w:t>
      </w:r>
      <w:proofErr w:type="spellStart"/>
      <w:r w:rsidRPr="004554D7">
        <w:rPr>
          <w:sz w:val="28"/>
          <w:szCs w:val="28"/>
        </w:rPr>
        <w:t>немесе</w:t>
      </w:r>
      <w:proofErr w:type="spellEnd"/>
      <w:r w:rsidRPr="004554D7">
        <w:rPr>
          <w:sz w:val="28"/>
          <w:szCs w:val="28"/>
        </w:rPr>
        <w:t xml:space="preserve"> 84,7% -. құрады.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Бюджет </w:t>
      </w:r>
      <w:proofErr w:type="spellStart"/>
      <w:r w:rsidRPr="004554D7">
        <w:rPr>
          <w:sz w:val="28"/>
          <w:szCs w:val="28"/>
        </w:rPr>
        <w:t>профициті</w:t>
      </w:r>
      <w:proofErr w:type="spellEnd"/>
      <w:r w:rsidRPr="004554D7">
        <w:rPr>
          <w:sz w:val="28"/>
          <w:szCs w:val="28"/>
        </w:rPr>
        <w:t xml:space="preserve"> -3528,3 мың теңгені, бюджет </w:t>
      </w:r>
      <w:proofErr w:type="spellStart"/>
      <w:r w:rsidRPr="004554D7">
        <w:rPr>
          <w:sz w:val="28"/>
          <w:szCs w:val="28"/>
        </w:rPr>
        <w:t>профицитін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пайдалану</w:t>
      </w:r>
      <w:proofErr w:type="spellEnd"/>
      <w:r w:rsidRPr="004554D7">
        <w:rPr>
          <w:sz w:val="28"/>
          <w:szCs w:val="28"/>
        </w:rPr>
        <w:t xml:space="preserve"> 3528,3 мың теңгені құрады.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>Айсары</w:t>
      </w:r>
      <w:r w:rsidRPr="004554D7">
        <w:rPr>
          <w:b/>
          <w:sz w:val="28"/>
          <w:szCs w:val="28"/>
        </w:rPr>
        <w:t xml:space="preserve"> </w:t>
      </w:r>
      <w:r w:rsidRPr="004554D7">
        <w:rPr>
          <w:sz w:val="28"/>
          <w:szCs w:val="28"/>
        </w:rPr>
        <w:t xml:space="preserve">ауылдық </w:t>
      </w:r>
      <w:proofErr w:type="spellStart"/>
      <w:r w:rsidRPr="004554D7">
        <w:rPr>
          <w:sz w:val="28"/>
          <w:szCs w:val="28"/>
        </w:rPr>
        <w:t>округі</w:t>
      </w:r>
      <w:proofErr w:type="spellEnd"/>
      <w:r w:rsidRPr="004554D7">
        <w:rPr>
          <w:sz w:val="28"/>
          <w:szCs w:val="28"/>
        </w:rPr>
        <w:t xml:space="preserve"> бюджетінің 2025 жылғы </w:t>
      </w:r>
      <w:proofErr w:type="spellStart"/>
      <w:r w:rsidRPr="004554D7">
        <w:rPr>
          <w:sz w:val="28"/>
          <w:szCs w:val="28"/>
        </w:rPr>
        <w:t>кі</w:t>
      </w:r>
      <w:proofErr w:type="gramStart"/>
      <w:r w:rsidRPr="004554D7">
        <w:rPr>
          <w:sz w:val="28"/>
          <w:szCs w:val="28"/>
        </w:rPr>
        <w:t>р</w:t>
      </w:r>
      <w:proofErr w:type="gramEnd"/>
      <w:r w:rsidRPr="004554D7">
        <w:rPr>
          <w:sz w:val="28"/>
          <w:szCs w:val="28"/>
        </w:rPr>
        <w:t>іс</w:t>
      </w:r>
      <w:proofErr w:type="spellEnd"/>
      <w:r w:rsidRPr="004554D7">
        <w:rPr>
          <w:sz w:val="28"/>
          <w:szCs w:val="28"/>
        </w:rPr>
        <w:t xml:space="preserve"> бөлігі</w:t>
      </w:r>
      <w:r w:rsidRPr="004554D7">
        <w:rPr>
          <w:b/>
          <w:sz w:val="28"/>
          <w:szCs w:val="28"/>
        </w:rPr>
        <w:t xml:space="preserve"> </w:t>
      </w:r>
      <w:r w:rsidRPr="004554D7">
        <w:rPr>
          <w:sz w:val="28"/>
          <w:szCs w:val="28"/>
        </w:rPr>
        <w:t xml:space="preserve">нақты түсім 212419,1 мың теңге, 102,1% - ға </w:t>
      </w:r>
      <w:proofErr w:type="spellStart"/>
      <w:r w:rsidRPr="004554D7">
        <w:rPr>
          <w:sz w:val="28"/>
          <w:szCs w:val="28"/>
        </w:rPr>
        <w:t>орындалды</w:t>
      </w:r>
      <w:proofErr w:type="spellEnd"/>
      <w:r w:rsidRPr="004554D7">
        <w:rPr>
          <w:sz w:val="28"/>
          <w:szCs w:val="28"/>
        </w:rPr>
        <w:t xml:space="preserve">, оның </w:t>
      </w:r>
      <w:proofErr w:type="spellStart"/>
      <w:r w:rsidRPr="004554D7">
        <w:rPr>
          <w:sz w:val="28"/>
          <w:szCs w:val="28"/>
        </w:rPr>
        <w:t>ішінде</w:t>
      </w:r>
      <w:proofErr w:type="spellEnd"/>
      <w:r w:rsidRPr="004554D7">
        <w:rPr>
          <w:sz w:val="28"/>
          <w:szCs w:val="28"/>
        </w:rPr>
        <w:t xml:space="preserve"> КБК </w:t>
      </w:r>
      <w:proofErr w:type="spellStart"/>
      <w:r w:rsidRPr="004554D7">
        <w:rPr>
          <w:sz w:val="28"/>
          <w:szCs w:val="28"/>
        </w:rPr>
        <w:t>бойынша</w:t>
      </w:r>
      <w:proofErr w:type="spellEnd"/>
      <w:r w:rsidRPr="004554D7">
        <w:rPr>
          <w:sz w:val="28"/>
          <w:szCs w:val="28"/>
        </w:rPr>
        <w:t>: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КБК 101202 "төлем көзінен салық </w:t>
      </w:r>
      <w:proofErr w:type="spellStart"/>
      <w:r w:rsidRPr="004554D7">
        <w:rPr>
          <w:sz w:val="28"/>
          <w:szCs w:val="28"/>
        </w:rPr>
        <w:t>салынбайтын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табыстардан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алынатын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жеке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табыс</w:t>
      </w:r>
      <w:proofErr w:type="spellEnd"/>
      <w:r w:rsidRPr="004554D7">
        <w:rPr>
          <w:sz w:val="28"/>
          <w:szCs w:val="28"/>
        </w:rPr>
        <w:t xml:space="preserve"> салығы"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7297,0 мың теңге,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7831,8 мың теңге. 107,3 % </w:t>
      </w:r>
      <w:proofErr w:type="spellStart"/>
      <w:r w:rsidRPr="004554D7">
        <w:rPr>
          <w:sz w:val="28"/>
          <w:szCs w:val="28"/>
        </w:rPr>
        <w:t>орындалды</w:t>
      </w:r>
      <w:proofErr w:type="spellEnd"/>
      <w:r w:rsidRPr="004554D7">
        <w:rPr>
          <w:sz w:val="28"/>
          <w:szCs w:val="28"/>
        </w:rPr>
        <w:t xml:space="preserve">. </w:t>
      </w:r>
      <w:proofErr w:type="spellStart"/>
      <w:r w:rsidRPr="004554D7">
        <w:rPr>
          <w:sz w:val="28"/>
          <w:szCs w:val="28"/>
        </w:rPr>
        <w:t>Берешекті</w:t>
      </w:r>
      <w:proofErr w:type="spellEnd"/>
      <w:r w:rsidRPr="004554D7">
        <w:rPr>
          <w:sz w:val="28"/>
          <w:szCs w:val="28"/>
        </w:rPr>
        <w:t xml:space="preserve"> төлеу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асыра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орындау</w:t>
      </w:r>
      <w:proofErr w:type="spellEnd"/>
      <w:r w:rsidRPr="004554D7">
        <w:rPr>
          <w:sz w:val="28"/>
          <w:szCs w:val="28"/>
        </w:rPr>
        <w:t>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>КБК 104102 "</w:t>
      </w:r>
      <w:proofErr w:type="spellStart"/>
      <w:r w:rsidRPr="004554D7">
        <w:rPr>
          <w:sz w:val="28"/>
          <w:szCs w:val="28"/>
        </w:rPr>
        <w:t>Жеке</w:t>
      </w:r>
      <w:proofErr w:type="spellEnd"/>
      <w:r w:rsidRPr="004554D7">
        <w:rPr>
          <w:sz w:val="28"/>
          <w:szCs w:val="28"/>
        </w:rPr>
        <w:t xml:space="preserve"> тұлғалардың мүлкіне </w:t>
      </w:r>
      <w:proofErr w:type="spellStart"/>
      <w:r w:rsidRPr="004554D7">
        <w:rPr>
          <w:sz w:val="28"/>
          <w:szCs w:val="28"/>
        </w:rPr>
        <w:t>салынатын</w:t>
      </w:r>
      <w:proofErr w:type="spellEnd"/>
      <w:r w:rsidRPr="004554D7">
        <w:rPr>
          <w:sz w:val="28"/>
          <w:szCs w:val="28"/>
        </w:rPr>
        <w:t xml:space="preserve"> салық"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235,0 мың теңге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263,8 мың теңге. 112,3 % </w:t>
      </w:r>
      <w:proofErr w:type="spellStart"/>
      <w:r w:rsidRPr="004554D7">
        <w:rPr>
          <w:sz w:val="28"/>
          <w:szCs w:val="28"/>
        </w:rPr>
        <w:t>орындалды</w:t>
      </w:r>
      <w:proofErr w:type="spellEnd"/>
      <w:r w:rsidRPr="004554D7">
        <w:rPr>
          <w:sz w:val="28"/>
          <w:szCs w:val="28"/>
        </w:rPr>
        <w:t xml:space="preserve">. </w:t>
      </w:r>
      <w:proofErr w:type="spellStart"/>
      <w:r w:rsidRPr="004554D7">
        <w:rPr>
          <w:sz w:val="28"/>
          <w:szCs w:val="28"/>
        </w:rPr>
        <w:t>Берешекті</w:t>
      </w:r>
      <w:proofErr w:type="spellEnd"/>
      <w:r w:rsidRPr="004554D7">
        <w:rPr>
          <w:sz w:val="28"/>
          <w:szCs w:val="28"/>
        </w:rPr>
        <w:t xml:space="preserve"> төлеу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асыра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орындау</w:t>
      </w:r>
      <w:proofErr w:type="spellEnd"/>
      <w:r w:rsidRPr="004554D7">
        <w:rPr>
          <w:sz w:val="28"/>
          <w:szCs w:val="28"/>
        </w:rPr>
        <w:t>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>КБК 104302 "</w:t>
      </w:r>
      <w:proofErr w:type="spellStart"/>
      <w:r w:rsidRPr="004554D7">
        <w:rPr>
          <w:sz w:val="28"/>
          <w:szCs w:val="28"/>
        </w:rPr>
        <w:t>жер</w:t>
      </w:r>
      <w:proofErr w:type="spellEnd"/>
      <w:r w:rsidRPr="004554D7">
        <w:rPr>
          <w:sz w:val="28"/>
          <w:szCs w:val="28"/>
        </w:rPr>
        <w:t xml:space="preserve"> салығы"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119, мың теңге,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119,3 мың теңге. 100 % </w:t>
      </w:r>
      <w:proofErr w:type="spellStart"/>
      <w:r w:rsidRPr="004554D7">
        <w:rPr>
          <w:sz w:val="28"/>
          <w:szCs w:val="28"/>
        </w:rPr>
        <w:t>орындалды</w:t>
      </w:r>
      <w:proofErr w:type="spellEnd"/>
      <w:r w:rsidRPr="004554D7">
        <w:rPr>
          <w:sz w:val="28"/>
          <w:szCs w:val="28"/>
        </w:rPr>
        <w:t xml:space="preserve">.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>КБК 104401 "</w:t>
      </w:r>
      <w:proofErr w:type="gramStart"/>
      <w:r w:rsidRPr="004554D7">
        <w:rPr>
          <w:sz w:val="28"/>
          <w:szCs w:val="28"/>
        </w:rPr>
        <w:t>Заңды</w:t>
      </w:r>
      <w:proofErr w:type="gramEnd"/>
      <w:r w:rsidRPr="004554D7">
        <w:rPr>
          <w:sz w:val="28"/>
          <w:szCs w:val="28"/>
        </w:rPr>
        <w:t xml:space="preserve"> тұлғалардан көлік құралдарына </w:t>
      </w:r>
      <w:proofErr w:type="spellStart"/>
      <w:r w:rsidRPr="004554D7">
        <w:rPr>
          <w:sz w:val="28"/>
          <w:szCs w:val="28"/>
        </w:rPr>
        <w:t>салынатын</w:t>
      </w:r>
      <w:proofErr w:type="spellEnd"/>
      <w:r w:rsidRPr="004554D7">
        <w:rPr>
          <w:sz w:val="28"/>
          <w:szCs w:val="28"/>
        </w:rPr>
        <w:t xml:space="preserve"> салық"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900,0 мың теңге нақты түсім 902,7 мың теңге. 101 % </w:t>
      </w:r>
      <w:proofErr w:type="spellStart"/>
      <w:r w:rsidRPr="004554D7">
        <w:rPr>
          <w:sz w:val="28"/>
          <w:szCs w:val="28"/>
        </w:rPr>
        <w:t>орындалды</w:t>
      </w:r>
      <w:proofErr w:type="spellEnd"/>
      <w:r w:rsidRPr="004554D7">
        <w:rPr>
          <w:sz w:val="28"/>
          <w:szCs w:val="28"/>
        </w:rPr>
        <w:t xml:space="preserve">. </w:t>
      </w:r>
      <w:proofErr w:type="spellStart"/>
      <w:r w:rsidRPr="004554D7">
        <w:rPr>
          <w:sz w:val="28"/>
          <w:szCs w:val="28"/>
        </w:rPr>
        <w:t>Берешекті</w:t>
      </w:r>
      <w:proofErr w:type="spellEnd"/>
      <w:r w:rsidRPr="004554D7">
        <w:rPr>
          <w:sz w:val="28"/>
          <w:szCs w:val="28"/>
        </w:rPr>
        <w:t xml:space="preserve"> төлеу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асыра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орындау</w:t>
      </w:r>
      <w:proofErr w:type="spellEnd"/>
      <w:r w:rsidRPr="004554D7">
        <w:rPr>
          <w:sz w:val="28"/>
          <w:szCs w:val="28"/>
        </w:rPr>
        <w:t>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КБК 104402 " </w:t>
      </w:r>
      <w:proofErr w:type="spellStart"/>
      <w:r w:rsidRPr="004554D7">
        <w:rPr>
          <w:sz w:val="28"/>
          <w:szCs w:val="28"/>
        </w:rPr>
        <w:t>Жеке</w:t>
      </w:r>
      <w:proofErr w:type="spellEnd"/>
      <w:r w:rsidRPr="004554D7">
        <w:rPr>
          <w:sz w:val="28"/>
          <w:szCs w:val="28"/>
        </w:rPr>
        <w:t xml:space="preserve"> тұлғалардан көлік құралдарына </w:t>
      </w:r>
      <w:proofErr w:type="spellStart"/>
      <w:r w:rsidRPr="004554D7">
        <w:rPr>
          <w:sz w:val="28"/>
          <w:szCs w:val="28"/>
        </w:rPr>
        <w:t>салынатын</w:t>
      </w:r>
      <w:proofErr w:type="spellEnd"/>
      <w:r w:rsidRPr="004554D7">
        <w:rPr>
          <w:sz w:val="28"/>
          <w:szCs w:val="28"/>
        </w:rPr>
        <w:t xml:space="preserve"> салық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8946,0 мың теңге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9088,9 мың теңге. 101,6 % </w:t>
      </w:r>
      <w:proofErr w:type="spellStart"/>
      <w:r w:rsidRPr="004554D7">
        <w:rPr>
          <w:sz w:val="28"/>
          <w:szCs w:val="28"/>
        </w:rPr>
        <w:t>орындалды</w:t>
      </w:r>
      <w:proofErr w:type="spellEnd"/>
      <w:r w:rsidRPr="004554D7">
        <w:rPr>
          <w:sz w:val="28"/>
          <w:szCs w:val="28"/>
        </w:rPr>
        <w:t xml:space="preserve">. </w:t>
      </w:r>
      <w:proofErr w:type="spellStart"/>
      <w:r w:rsidRPr="004554D7">
        <w:rPr>
          <w:sz w:val="28"/>
          <w:szCs w:val="28"/>
        </w:rPr>
        <w:t>Берешекті</w:t>
      </w:r>
      <w:proofErr w:type="spellEnd"/>
      <w:r w:rsidRPr="004554D7">
        <w:rPr>
          <w:sz w:val="28"/>
          <w:szCs w:val="28"/>
        </w:rPr>
        <w:t xml:space="preserve"> төлеу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асыра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орындау</w:t>
      </w:r>
      <w:proofErr w:type="spellEnd"/>
      <w:r w:rsidRPr="004554D7">
        <w:rPr>
          <w:sz w:val="28"/>
          <w:szCs w:val="28"/>
        </w:rPr>
        <w:t>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КБК 104501 "бірыңғай </w:t>
      </w:r>
      <w:proofErr w:type="spellStart"/>
      <w:r w:rsidRPr="004554D7">
        <w:rPr>
          <w:sz w:val="28"/>
          <w:szCs w:val="28"/>
        </w:rPr>
        <w:t>жер</w:t>
      </w:r>
      <w:proofErr w:type="spellEnd"/>
      <w:r w:rsidRPr="004554D7">
        <w:rPr>
          <w:sz w:val="28"/>
          <w:szCs w:val="28"/>
        </w:rPr>
        <w:t xml:space="preserve"> салығы"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9781,0 мың теңге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12156,6 мың теңге. 124 % </w:t>
      </w:r>
      <w:proofErr w:type="spellStart"/>
      <w:r w:rsidRPr="004554D7">
        <w:rPr>
          <w:sz w:val="28"/>
          <w:szCs w:val="28"/>
        </w:rPr>
        <w:t>орындалды</w:t>
      </w:r>
      <w:proofErr w:type="spellEnd"/>
      <w:r w:rsidRPr="004554D7">
        <w:rPr>
          <w:sz w:val="28"/>
          <w:szCs w:val="28"/>
        </w:rPr>
        <w:t xml:space="preserve">. </w:t>
      </w:r>
      <w:proofErr w:type="spellStart"/>
      <w:r w:rsidRPr="004554D7">
        <w:rPr>
          <w:sz w:val="28"/>
          <w:szCs w:val="28"/>
        </w:rPr>
        <w:t>Берешекті</w:t>
      </w:r>
      <w:proofErr w:type="spellEnd"/>
      <w:r w:rsidRPr="004554D7">
        <w:rPr>
          <w:sz w:val="28"/>
          <w:szCs w:val="28"/>
        </w:rPr>
        <w:t xml:space="preserve"> төлеу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асыра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орындау</w:t>
      </w:r>
      <w:proofErr w:type="spellEnd"/>
      <w:r w:rsidRPr="004554D7">
        <w:rPr>
          <w:sz w:val="28"/>
          <w:szCs w:val="28"/>
        </w:rPr>
        <w:t>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КБК 105315" </w:t>
      </w:r>
      <w:proofErr w:type="spellStart"/>
      <w:r w:rsidRPr="004554D7">
        <w:rPr>
          <w:sz w:val="28"/>
          <w:szCs w:val="28"/>
        </w:rPr>
        <w:t>жер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учаскелерін</w:t>
      </w:r>
      <w:proofErr w:type="spellEnd"/>
      <w:r w:rsidRPr="004554D7">
        <w:rPr>
          <w:sz w:val="28"/>
          <w:szCs w:val="28"/>
        </w:rPr>
        <w:t xml:space="preserve"> пайдаланғаны үшін төлем 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1531,0 мың теңге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2054,8 мың теңге. 134,2 % </w:t>
      </w:r>
      <w:proofErr w:type="spellStart"/>
      <w:r w:rsidRPr="004554D7">
        <w:rPr>
          <w:sz w:val="28"/>
          <w:szCs w:val="28"/>
        </w:rPr>
        <w:t>орындалды</w:t>
      </w:r>
      <w:proofErr w:type="spellEnd"/>
      <w:r w:rsidRPr="004554D7">
        <w:rPr>
          <w:sz w:val="28"/>
          <w:szCs w:val="28"/>
        </w:rPr>
        <w:t xml:space="preserve">. Салық </w:t>
      </w:r>
      <w:proofErr w:type="spellStart"/>
      <w:r w:rsidRPr="004554D7">
        <w:rPr>
          <w:sz w:val="28"/>
          <w:szCs w:val="28"/>
        </w:rPr>
        <w:t>базасын</w:t>
      </w:r>
      <w:proofErr w:type="spellEnd"/>
      <w:r w:rsidRPr="004554D7">
        <w:rPr>
          <w:sz w:val="28"/>
          <w:szCs w:val="28"/>
        </w:rPr>
        <w:t xml:space="preserve"> ұлғайту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асыра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орындау</w:t>
      </w:r>
      <w:proofErr w:type="spellEnd"/>
      <w:r w:rsidRPr="004554D7">
        <w:rPr>
          <w:sz w:val="28"/>
          <w:szCs w:val="28"/>
        </w:rPr>
        <w:t>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Салықтық </w:t>
      </w:r>
      <w:proofErr w:type="spellStart"/>
      <w:r w:rsidRPr="004554D7">
        <w:rPr>
          <w:sz w:val="28"/>
          <w:szCs w:val="28"/>
        </w:rPr>
        <w:t>емес</w:t>
      </w:r>
      <w:proofErr w:type="spellEnd"/>
      <w:r w:rsidRPr="004554D7">
        <w:rPr>
          <w:sz w:val="28"/>
          <w:szCs w:val="28"/>
        </w:rPr>
        <w:t xml:space="preserve"> түсімдер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– 385,0 мың теңге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– 385,8 мың теңге, орындалуы-100,2 %. Оның </w:t>
      </w:r>
      <w:proofErr w:type="spellStart"/>
      <w:r w:rsidRPr="004554D7">
        <w:rPr>
          <w:sz w:val="28"/>
          <w:szCs w:val="28"/>
        </w:rPr>
        <w:t>ішінде</w:t>
      </w:r>
      <w:proofErr w:type="spellEnd"/>
      <w:r w:rsidRPr="004554D7">
        <w:rPr>
          <w:sz w:val="28"/>
          <w:szCs w:val="28"/>
        </w:rPr>
        <w:t xml:space="preserve"> КБК </w:t>
      </w:r>
      <w:proofErr w:type="spellStart"/>
      <w:r w:rsidRPr="004554D7">
        <w:rPr>
          <w:sz w:val="28"/>
          <w:szCs w:val="28"/>
        </w:rPr>
        <w:t>бойынша</w:t>
      </w:r>
      <w:proofErr w:type="spellEnd"/>
      <w:r w:rsidRPr="004554D7">
        <w:rPr>
          <w:sz w:val="28"/>
          <w:szCs w:val="28"/>
        </w:rPr>
        <w:t>: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>206109 "</w:t>
      </w:r>
      <w:proofErr w:type="spellStart"/>
      <w:r w:rsidRPr="004554D7">
        <w:rPr>
          <w:sz w:val="28"/>
          <w:szCs w:val="28"/>
        </w:rPr>
        <w:t>білім</w:t>
      </w:r>
      <w:proofErr w:type="spellEnd"/>
      <w:r w:rsidRPr="004554D7">
        <w:rPr>
          <w:sz w:val="28"/>
          <w:szCs w:val="28"/>
        </w:rPr>
        <w:t xml:space="preserve"> беру инфрақұрылымын қолдау қорына түсімдерді қоспағанда, </w:t>
      </w:r>
      <w:proofErr w:type="spellStart"/>
      <w:r w:rsidRPr="004554D7">
        <w:rPr>
          <w:sz w:val="28"/>
          <w:szCs w:val="28"/>
        </w:rPr>
        <w:t>жергілікті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бюджетке</w:t>
      </w:r>
      <w:proofErr w:type="spellEnd"/>
      <w:r w:rsidRPr="004554D7">
        <w:rPr>
          <w:sz w:val="28"/>
          <w:szCs w:val="28"/>
        </w:rPr>
        <w:t xml:space="preserve"> түсетін басқа да салықтық </w:t>
      </w:r>
      <w:proofErr w:type="spellStart"/>
      <w:r w:rsidRPr="004554D7">
        <w:rPr>
          <w:sz w:val="28"/>
          <w:szCs w:val="28"/>
        </w:rPr>
        <w:t>емес</w:t>
      </w:r>
      <w:proofErr w:type="spellEnd"/>
      <w:r w:rsidRPr="004554D7">
        <w:rPr>
          <w:sz w:val="28"/>
          <w:szCs w:val="28"/>
        </w:rPr>
        <w:t xml:space="preserve"> түсімдер"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385,0 мың теңге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385,8 мың теңге 100,2% - ға </w:t>
      </w:r>
      <w:proofErr w:type="spellStart"/>
      <w:r w:rsidRPr="004554D7">
        <w:rPr>
          <w:sz w:val="28"/>
          <w:szCs w:val="28"/>
        </w:rPr>
        <w:t>орындалуы</w:t>
      </w:r>
      <w:proofErr w:type="spellEnd"/>
      <w:r w:rsidRPr="004554D7">
        <w:rPr>
          <w:sz w:val="28"/>
          <w:szCs w:val="28"/>
        </w:rPr>
        <w:t xml:space="preserve">.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lastRenderedPageBreak/>
        <w:tab/>
      </w:r>
      <w:proofErr w:type="spellStart"/>
      <w:r w:rsidRPr="004554D7">
        <w:rPr>
          <w:sz w:val="28"/>
          <w:szCs w:val="28"/>
        </w:rPr>
        <w:t>Негізгі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капиталды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сатудан</w:t>
      </w:r>
      <w:proofErr w:type="spellEnd"/>
      <w:r w:rsidRPr="004554D7">
        <w:rPr>
          <w:sz w:val="28"/>
          <w:szCs w:val="28"/>
        </w:rPr>
        <w:t xml:space="preserve"> түсетін түсімдер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– 2092,0 мың теңге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– 2853,7 мың теңге, орындалуы-136,4 %. Оның </w:t>
      </w:r>
      <w:proofErr w:type="spellStart"/>
      <w:r w:rsidRPr="004554D7">
        <w:rPr>
          <w:sz w:val="28"/>
          <w:szCs w:val="28"/>
        </w:rPr>
        <w:t>ішінде</w:t>
      </w:r>
      <w:proofErr w:type="spellEnd"/>
      <w:r w:rsidRPr="004554D7">
        <w:rPr>
          <w:sz w:val="28"/>
          <w:szCs w:val="28"/>
        </w:rPr>
        <w:t xml:space="preserve"> КБК </w:t>
      </w:r>
      <w:proofErr w:type="spellStart"/>
      <w:r w:rsidRPr="004554D7">
        <w:rPr>
          <w:sz w:val="28"/>
          <w:szCs w:val="28"/>
        </w:rPr>
        <w:t>бойынша</w:t>
      </w:r>
      <w:proofErr w:type="spellEnd"/>
      <w:r w:rsidRPr="004554D7">
        <w:rPr>
          <w:sz w:val="28"/>
          <w:szCs w:val="28"/>
        </w:rPr>
        <w:t>: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>КБК 301102 "</w:t>
      </w:r>
      <w:proofErr w:type="spellStart"/>
      <w:r w:rsidRPr="004554D7">
        <w:rPr>
          <w:sz w:val="28"/>
          <w:szCs w:val="28"/>
        </w:rPr>
        <w:t>жергілікті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бюджеттен</w:t>
      </w:r>
      <w:proofErr w:type="spellEnd"/>
      <w:r w:rsidRPr="004554D7">
        <w:rPr>
          <w:sz w:val="28"/>
          <w:szCs w:val="28"/>
        </w:rPr>
        <w:t xml:space="preserve"> қаржыландырылатын </w:t>
      </w:r>
      <w:proofErr w:type="spellStart"/>
      <w:r w:rsidRPr="004554D7">
        <w:rPr>
          <w:sz w:val="28"/>
          <w:szCs w:val="28"/>
        </w:rPr>
        <w:t>мемлекеттік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мекемелерге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бекітілген</w:t>
      </w:r>
      <w:proofErr w:type="spellEnd"/>
      <w:r w:rsidRPr="004554D7">
        <w:rPr>
          <w:sz w:val="28"/>
          <w:szCs w:val="28"/>
        </w:rPr>
        <w:t xml:space="preserve"> мүлікті </w:t>
      </w:r>
      <w:proofErr w:type="spellStart"/>
      <w:r w:rsidRPr="004554D7">
        <w:rPr>
          <w:sz w:val="28"/>
          <w:szCs w:val="28"/>
        </w:rPr>
        <w:t>сатудан</w:t>
      </w:r>
      <w:proofErr w:type="spellEnd"/>
      <w:r w:rsidRPr="004554D7">
        <w:rPr>
          <w:sz w:val="28"/>
          <w:szCs w:val="28"/>
        </w:rPr>
        <w:t xml:space="preserve"> түсетін түсімдер"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1344,0 мың теңге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 1344,1 мың теңге 100% </w:t>
      </w:r>
      <w:proofErr w:type="spellStart"/>
      <w:r w:rsidRPr="004554D7">
        <w:rPr>
          <w:sz w:val="28"/>
          <w:szCs w:val="28"/>
        </w:rPr>
        <w:t>орындау</w:t>
      </w:r>
      <w:proofErr w:type="spellEnd"/>
      <w:r w:rsidRPr="004554D7">
        <w:rPr>
          <w:sz w:val="28"/>
          <w:szCs w:val="28"/>
        </w:rPr>
        <w:t xml:space="preserve">.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>КБК 303101 "</w:t>
      </w:r>
      <w:proofErr w:type="spellStart"/>
      <w:r w:rsidRPr="004554D7">
        <w:rPr>
          <w:sz w:val="28"/>
          <w:szCs w:val="28"/>
        </w:rPr>
        <w:t>жер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учаскесін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сатудан</w:t>
      </w:r>
      <w:proofErr w:type="spellEnd"/>
      <w:r w:rsidRPr="004554D7">
        <w:rPr>
          <w:sz w:val="28"/>
          <w:szCs w:val="28"/>
        </w:rPr>
        <w:t xml:space="preserve"> түсетін түсімдер"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748,0 мың теңге </w:t>
      </w:r>
      <w:proofErr w:type="gramStart"/>
      <w:r w:rsidRPr="004554D7">
        <w:rPr>
          <w:sz w:val="28"/>
          <w:szCs w:val="28"/>
        </w:rPr>
        <w:t>на</w:t>
      </w:r>
      <w:proofErr w:type="gramEnd"/>
      <w:r w:rsidRPr="004554D7">
        <w:rPr>
          <w:sz w:val="28"/>
          <w:szCs w:val="28"/>
        </w:rPr>
        <w:t>қ</w:t>
      </w:r>
      <w:proofErr w:type="gramStart"/>
      <w:r w:rsidRPr="004554D7">
        <w:rPr>
          <w:sz w:val="28"/>
          <w:szCs w:val="28"/>
        </w:rPr>
        <w:t>ты</w:t>
      </w:r>
      <w:proofErr w:type="gramEnd"/>
      <w:r w:rsidRPr="004554D7">
        <w:rPr>
          <w:sz w:val="28"/>
          <w:szCs w:val="28"/>
        </w:rPr>
        <w:t xml:space="preserve"> түсімдер 748,7 мың теңге 100% </w:t>
      </w:r>
      <w:proofErr w:type="spellStart"/>
      <w:r w:rsidRPr="004554D7">
        <w:rPr>
          <w:sz w:val="28"/>
          <w:szCs w:val="28"/>
        </w:rPr>
        <w:t>орындау</w:t>
      </w:r>
      <w:proofErr w:type="spellEnd"/>
      <w:r w:rsidRPr="004554D7">
        <w:rPr>
          <w:sz w:val="28"/>
          <w:szCs w:val="28"/>
        </w:rPr>
        <w:t xml:space="preserve">.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КБК 303202" </w:t>
      </w:r>
      <w:proofErr w:type="spellStart"/>
      <w:r w:rsidRPr="004554D7">
        <w:rPr>
          <w:sz w:val="28"/>
          <w:szCs w:val="28"/>
        </w:rPr>
        <w:t>жер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учаскесін</w:t>
      </w:r>
      <w:proofErr w:type="spellEnd"/>
      <w:r w:rsidRPr="004554D7">
        <w:rPr>
          <w:sz w:val="28"/>
          <w:szCs w:val="28"/>
        </w:rPr>
        <w:t xml:space="preserve"> жалға </w:t>
      </w:r>
      <w:proofErr w:type="spellStart"/>
      <w:r w:rsidRPr="004554D7">
        <w:rPr>
          <w:sz w:val="28"/>
          <w:szCs w:val="28"/>
        </w:rPr>
        <w:t>алу</w:t>
      </w:r>
      <w:proofErr w:type="spellEnd"/>
      <w:r w:rsidRPr="004554D7">
        <w:rPr>
          <w:sz w:val="28"/>
          <w:szCs w:val="28"/>
        </w:rPr>
        <w:t xml:space="preserve"> құқығын </w:t>
      </w:r>
      <w:proofErr w:type="gramStart"/>
      <w:r w:rsidRPr="004554D7">
        <w:rPr>
          <w:sz w:val="28"/>
          <w:szCs w:val="28"/>
        </w:rPr>
        <w:t>сатқаны</w:t>
      </w:r>
      <w:proofErr w:type="gramEnd"/>
      <w:r w:rsidRPr="004554D7">
        <w:rPr>
          <w:sz w:val="28"/>
          <w:szCs w:val="28"/>
        </w:rPr>
        <w:t xml:space="preserve"> үшін төлем " -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0,0 мың теңге нақты түсім 760,9 мың түсім </w:t>
      </w:r>
      <w:proofErr w:type="spellStart"/>
      <w:r w:rsidRPr="004554D7">
        <w:rPr>
          <w:sz w:val="28"/>
          <w:szCs w:val="28"/>
        </w:rPr>
        <w:t>есепті</w:t>
      </w:r>
      <w:proofErr w:type="spellEnd"/>
      <w:r w:rsidRPr="004554D7">
        <w:rPr>
          <w:sz w:val="28"/>
          <w:szCs w:val="28"/>
        </w:rPr>
        <w:t xml:space="preserve"> жылға көзделмеген.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>Жоғары тұ</w:t>
      </w:r>
      <w:proofErr w:type="gramStart"/>
      <w:r w:rsidRPr="004554D7">
        <w:rPr>
          <w:sz w:val="28"/>
          <w:szCs w:val="28"/>
        </w:rPr>
        <w:t>р</w:t>
      </w:r>
      <w:proofErr w:type="gramEnd"/>
      <w:r w:rsidRPr="004554D7">
        <w:rPr>
          <w:sz w:val="28"/>
          <w:szCs w:val="28"/>
        </w:rPr>
        <w:t xml:space="preserve">ған </w:t>
      </w:r>
      <w:proofErr w:type="spellStart"/>
      <w:r w:rsidRPr="004554D7">
        <w:rPr>
          <w:sz w:val="28"/>
          <w:szCs w:val="28"/>
        </w:rPr>
        <w:t>мемлекеттік</w:t>
      </w:r>
      <w:proofErr w:type="spellEnd"/>
      <w:r w:rsidRPr="004554D7">
        <w:rPr>
          <w:sz w:val="28"/>
          <w:szCs w:val="28"/>
        </w:rPr>
        <w:t xml:space="preserve"> басқару </w:t>
      </w:r>
      <w:proofErr w:type="spellStart"/>
      <w:r w:rsidRPr="004554D7">
        <w:rPr>
          <w:sz w:val="28"/>
          <w:szCs w:val="28"/>
        </w:rPr>
        <w:t>органдарынан</w:t>
      </w:r>
      <w:proofErr w:type="spellEnd"/>
      <w:r w:rsidRPr="004554D7">
        <w:rPr>
          <w:sz w:val="28"/>
          <w:szCs w:val="28"/>
        </w:rPr>
        <w:t xml:space="preserve"> Айсары ауылдық округінің </w:t>
      </w:r>
      <w:proofErr w:type="spellStart"/>
      <w:r w:rsidRPr="004554D7">
        <w:rPr>
          <w:sz w:val="28"/>
          <w:szCs w:val="28"/>
        </w:rPr>
        <w:t>бюджетіне</w:t>
      </w:r>
      <w:proofErr w:type="spellEnd"/>
      <w:r w:rsidRPr="004554D7">
        <w:rPr>
          <w:sz w:val="28"/>
          <w:szCs w:val="28"/>
        </w:rPr>
        <w:t xml:space="preserve"> 173233,3 мың теңге түсті.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 xml:space="preserve"> </w:t>
      </w:r>
      <w:r w:rsidRPr="004554D7">
        <w:rPr>
          <w:sz w:val="28"/>
          <w:szCs w:val="28"/>
        </w:rPr>
        <w:tab/>
        <w:t xml:space="preserve">402301 "ағымдағы </w:t>
      </w:r>
      <w:proofErr w:type="spellStart"/>
      <w:r w:rsidRPr="004554D7">
        <w:rPr>
          <w:sz w:val="28"/>
          <w:szCs w:val="28"/>
        </w:rPr>
        <w:t>нысаналы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трансферттер</w:t>
      </w:r>
      <w:proofErr w:type="spellEnd"/>
      <w:r w:rsidRPr="004554D7">
        <w:rPr>
          <w:sz w:val="28"/>
          <w:szCs w:val="28"/>
        </w:rPr>
        <w:t xml:space="preserve">" - 165348,3 мың теңге,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>402303 "</w:t>
      </w:r>
      <w:proofErr w:type="spellStart"/>
      <w:r w:rsidRPr="004554D7">
        <w:rPr>
          <w:sz w:val="28"/>
          <w:szCs w:val="28"/>
        </w:rPr>
        <w:t>Субвенциялар</w:t>
      </w:r>
      <w:proofErr w:type="spellEnd"/>
      <w:r w:rsidRPr="004554D7">
        <w:rPr>
          <w:sz w:val="28"/>
          <w:szCs w:val="28"/>
        </w:rPr>
        <w:t xml:space="preserve">" - 7885,0 мың теңгені құрады,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 xml:space="preserve">            801101 "бюджет қаражатының бос қалдықтары" - 3528,3 мың теңге. </w:t>
      </w:r>
    </w:p>
    <w:p w:rsidR="000A58FB" w:rsidRPr="004554D7" w:rsidRDefault="000A58FB" w:rsidP="000A58FB">
      <w:pPr>
        <w:jc w:val="both"/>
        <w:rPr>
          <w:b/>
          <w:sz w:val="28"/>
          <w:szCs w:val="28"/>
        </w:rPr>
      </w:pPr>
    </w:p>
    <w:p w:rsidR="000A58FB" w:rsidRPr="004554D7" w:rsidRDefault="000A58FB" w:rsidP="000A58FB">
      <w:pPr>
        <w:jc w:val="center"/>
        <w:rPr>
          <w:sz w:val="28"/>
          <w:szCs w:val="28"/>
        </w:rPr>
      </w:pPr>
      <w:r w:rsidRPr="004554D7">
        <w:rPr>
          <w:sz w:val="28"/>
          <w:szCs w:val="28"/>
        </w:rPr>
        <w:t>Шығындар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ab/>
        <w:t xml:space="preserve">Айсары ауылдық </w:t>
      </w:r>
      <w:proofErr w:type="spellStart"/>
      <w:r w:rsidRPr="004554D7">
        <w:rPr>
          <w:sz w:val="28"/>
          <w:szCs w:val="28"/>
        </w:rPr>
        <w:t>округі</w:t>
      </w:r>
      <w:proofErr w:type="spellEnd"/>
      <w:r w:rsidRPr="004554D7">
        <w:rPr>
          <w:sz w:val="28"/>
          <w:szCs w:val="28"/>
        </w:rPr>
        <w:t xml:space="preserve"> бюджетінің шығыс бөлігі 2025 </w:t>
      </w:r>
      <w:proofErr w:type="spellStart"/>
      <w:r w:rsidRPr="004554D7">
        <w:rPr>
          <w:sz w:val="28"/>
          <w:szCs w:val="28"/>
        </w:rPr>
        <w:t>жылы</w:t>
      </w:r>
      <w:proofErr w:type="spellEnd"/>
      <w:r w:rsidRPr="004554D7">
        <w:rPr>
          <w:sz w:val="28"/>
          <w:szCs w:val="28"/>
        </w:rPr>
        <w:t xml:space="preserve"> 100% - ға </w:t>
      </w:r>
      <w:proofErr w:type="spellStart"/>
      <w:r w:rsidRPr="004554D7">
        <w:rPr>
          <w:sz w:val="28"/>
          <w:szCs w:val="28"/>
        </w:rPr>
        <w:t>орындалды</w:t>
      </w:r>
      <w:proofErr w:type="spellEnd"/>
      <w:r w:rsidRPr="004554D7">
        <w:rPr>
          <w:sz w:val="28"/>
          <w:szCs w:val="28"/>
        </w:rPr>
        <w:t xml:space="preserve"> түзетілген бюджет 208047,6 мың теңгені, кассалық атқарылу 208045,6 мың теңгені құрады, оның </w:t>
      </w:r>
      <w:proofErr w:type="spellStart"/>
      <w:r w:rsidRPr="004554D7">
        <w:rPr>
          <w:sz w:val="28"/>
          <w:szCs w:val="28"/>
        </w:rPr>
        <w:t>ішінде</w:t>
      </w:r>
      <w:proofErr w:type="spellEnd"/>
      <w:r w:rsidRPr="004554D7">
        <w:rPr>
          <w:sz w:val="28"/>
          <w:szCs w:val="28"/>
        </w:rPr>
        <w:t xml:space="preserve"> функционалдық </w:t>
      </w:r>
      <w:proofErr w:type="spellStart"/>
      <w:r w:rsidRPr="004554D7">
        <w:rPr>
          <w:sz w:val="28"/>
          <w:szCs w:val="28"/>
        </w:rPr>
        <w:t>топтар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бойынша</w:t>
      </w:r>
      <w:proofErr w:type="spellEnd"/>
      <w:r w:rsidRPr="004554D7">
        <w:rPr>
          <w:sz w:val="28"/>
          <w:szCs w:val="28"/>
        </w:rPr>
        <w:t>: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>1. "</w:t>
      </w:r>
      <w:proofErr w:type="spellStart"/>
      <w:r w:rsidR="000A58FB" w:rsidRPr="004554D7">
        <w:rPr>
          <w:sz w:val="28"/>
          <w:szCs w:val="28"/>
        </w:rPr>
        <w:t>Жалпы</w:t>
      </w:r>
      <w:proofErr w:type="spellEnd"/>
      <w:r w:rsidR="000A58FB" w:rsidRPr="004554D7">
        <w:rPr>
          <w:sz w:val="28"/>
          <w:szCs w:val="28"/>
        </w:rPr>
        <w:t xml:space="preserve"> сипаттағы </w:t>
      </w:r>
      <w:proofErr w:type="spellStart"/>
      <w:r w:rsidR="000A58FB" w:rsidRPr="004554D7">
        <w:rPr>
          <w:sz w:val="28"/>
          <w:szCs w:val="28"/>
        </w:rPr>
        <w:t>мемлекеттік</w:t>
      </w:r>
      <w:proofErr w:type="spellEnd"/>
      <w:r w:rsidR="000A58FB" w:rsidRPr="004554D7">
        <w:rPr>
          <w:sz w:val="28"/>
          <w:szCs w:val="28"/>
        </w:rPr>
        <w:t xml:space="preserve"> қызметтер"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proofErr w:type="spellStart"/>
      <w:r w:rsidRPr="004554D7">
        <w:rPr>
          <w:sz w:val="28"/>
          <w:szCs w:val="28"/>
        </w:rPr>
        <w:t>Бі</w:t>
      </w:r>
      <w:proofErr w:type="gramStart"/>
      <w:r w:rsidRPr="004554D7">
        <w:rPr>
          <w:sz w:val="28"/>
          <w:szCs w:val="28"/>
        </w:rPr>
        <w:t>р</w:t>
      </w:r>
      <w:proofErr w:type="spellEnd"/>
      <w:proofErr w:type="gramEnd"/>
      <w:r w:rsidRPr="004554D7">
        <w:rPr>
          <w:sz w:val="28"/>
          <w:szCs w:val="28"/>
        </w:rPr>
        <w:t xml:space="preserve"> жылға түзетілген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96615,3 мың теңге </w:t>
      </w:r>
      <w:proofErr w:type="spellStart"/>
      <w:r w:rsidRPr="004554D7">
        <w:rPr>
          <w:sz w:val="28"/>
          <w:szCs w:val="28"/>
        </w:rPr>
        <w:t>сомасында</w:t>
      </w:r>
      <w:proofErr w:type="spellEnd"/>
      <w:r w:rsidRPr="004554D7">
        <w:rPr>
          <w:sz w:val="28"/>
          <w:szCs w:val="28"/>
        </w:rPr>
        <w:t xml:space="preserve"> 96613,8 мың теңгені </w:t>
      </w:r>
      <w:proofErr w:type="spellStart"/>
      <w:r w:rsidRPr="004554D7">
        <w:rPr>
          <w:sz w:val="28"/>
          <w:szCs w:val="28"/>
        </w:rPr>
        <w:t>орындау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немесе</w:t>
      </w:r>
      <w:proofErr w:type="spellEnd"/>
      <w:r w:rsidRPr="004554D7">
        <w:rPr>
          <w:sz w:val="28"/>
          <w:szCs w:val="28"/>
        </w:rPr>
        <w:t xml:space="preserve"> 99,9% - ға көзделген.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124-001 "Қаладағы </w:t>
      </w:r>
      <w:proofErr w:type="spellStart"/>
      <w:r w:rsidR="000A58FB" w:rsidRPr="004554D7">
        <w:rPr>
          <w:sz w:val="28"/>
          <w:szCs w:val="28"/>
        </w:rPr>
        <w:t>аудан</w:t>
      </w:r>
      <w:proofErr w:type="spellEnd"/>
      <w:r w:rsidR="000A58FB" w:rsidRPr="004554D7">
        <w:rPr>
          <w:sz w:val="28"/>
          <w:szCs w:val="28"/>
        </w:rPr>
        <w:t xml:space="preserve">, аудандық маңызы бар қала, </w:t>
      </w:r>
      <w:proofErr w:type="spellStart"/>
      <w:r w:rsidR="000A58FB" w:rsidRPr="004554D7">
        <w:rPr>
          <w:sz w:val="28"/>
          <w:szCs w:val="28"/>
        </w:rPr>
        <w:t>кент</w:t>
      </w:r>
      <w:proofErr w:type="spellEnd"/>
      <w:r w:rsidR="000A58FB" w:rsidRPr="004554D7">
        <w:rPr>
          <w:sz w:val="28"/>
          <w:szCs w:val="28"/>
        </w:rPr>
        <w:t xml:space="preserve">, </w:t>
      </w:r>
      <w:proofErr w:type="spellStart"/>
      <w:r w:rsidR="000A58FB" w:rsidRPr="004554D7">
        <w:rPr>
          <w:sz w:val="28"/>
          <w:szCs w:val="28"/>
        </w:rPr>
        <w:t>ауыл</w:t>
      </w:r>
      <w:proofErr w:type="spellEnd"/>
      <w:r w:rsidR="000A58FB" w:rsidRPr="004554D7">
        <w:rPr>
          <w:sz w:val="28"/>
          <w:szCs w:val="28"/>
        </w:rPr>
        <w:t xml:space="preserve">, ауылдық округ әкімінің қызметін қамтамасыз </w:t>
      </w:r>
      <w:proofErr w:type="spellStart"/>
      <w:r w:rsidR="000A58FB" w:rsidRPr="004554D7">
        <w:rPr>
          <w:sz w:val="28"/>
          <w:szCs w:val="28"/>
        </w:rPr>
        <w:t>ету</w:t>
      </w:r>
      <w:proofErr w:type="spellEnd"/>
      <w:r w:rsidR="000A58FB" w:rsidRPr="004554D7">
        <w:rPr>
          <w:sz w:val="28"/>
          <w:szCs w:val="28"/>
        </w:rPr>
        <w:t xml:space="preserve"> жөніндегі қызметтер</w:t>
      </w:r>
      <w:proofErr w:type="gramStart"/>
      <w:r w:rsidR="000A58FB" w:rsidRPr="004554D7">
        <w:rPr>
          <w:sz w:val="28"/>
          <w:szCs w:val="28"/>
        </w:rPr>
        <w:t>"б</w:t>
      </w:r>
      <w:proofErr w:type="gramEnd"/>
      <w:r w:rsidR="000A58FB" w:rsidRPr="004554D7">
        <w:rPr>
          <w:sz w:val="28"/>
          <w:szCs w:val="28"/>
        </w:rPr>
        <w:t xml:space="preserve">ағдарламасы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A58FB" w:rsidRPr="004554D7">
        <w:rPr>
          <w:sz w:val="28"/>
          <w:szCs w:val="28"/>
        </w:rPr>
        <w:t xml:space="preserve">Республикалық </w:t>
      </w:r>
      <w:proofErr w:type="spellStart"/>
      <w:r w:rsidR="000A58FB" w:rsidRPr="004554D7">
        <w:rPr>
          <w:sz w:val="28"/>
          <w:szCs w:val="28"/>
        </w:rPr>
        <w:t>бюджеттен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берілетін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трансферттер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есебінен</w:t>
      </w:r>
      <w:proofErr w:type="spellEnd"/>
      <w:r w:rsidR="000A58FB" w:rsidRPr="004554D7">
        <w:rPr>
          <w:sz w:val="28"/>
          <w:szCs w:val="28"/>
        </w:rPr>
        <w:t xml:space="preserve"> 41,0 мың теңге көзделген, кассалық атқарылу 41,0 мың теңгені </w:t>
      </w:r>
      <w:proofErr w:type="spellStart"/>
      <w:r w:rsidR="000A58FB" w:rsidRPr="004554D7">
        <w:rPr>
          <w:sz w:val="28"/>
          <w:szCs w:val="28"/>
        </w:rPr>
        <w:t>немесе</w:t>
      </w:r>
      <w:proofErr w:type="spellEnd"/>
      <w:r w:rsidR="000A58FB" w:rsidRPr="004554D7">
        <w:rPr>
          <w:sz w:val="28"/>
          <w:szCs w:val="28"/>
        </w:rPr>
        <w:t xml:space="preserve"> 100,0% -. құрады.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0A58FB" w:rsidRPr="004554D7">
        <w:rPr>
          <w:sz w:val="28"/>
          <w:szCs w:val="28"/>
        </w:rPr>
        <w:t>Жергілікті</w:t>
      </w:r>
      <w:proofErr w:type="spellEnd"/>
      <w:r w:rsidR="000A58FB" w:rsidRPr="004554D7">
        <w:rPr>
          <w:sz w:val="28"/>
          <w:szCs w:val="28"/>
        </w:rPr>
        <w:t xml:space="preserve"> бюджет қаражаты </w:t>
      </w:r>
      <w:proofErr w:type="spellStart"/>
      <w:r w:rsidR="000A58FB" w:rsidRPr="004554D7">
        <w:rPr>
          <w:sz w:val="28"/>
          <w:szCs w:val="28"/>
        </w:rPr>
        <w:t>есебінен</w:t>
      </w:r>
      <w:proofErr w:type="spellEnd"/>
      <w:r w:rsidR="000A58FB" w:rsidRPr="004554D7">
        <w:rPr>
          <w:sz w:val="28"/>
          <w:szCs w:val="28"/>
        </w:rPr>
        <w:t xml:space="preserve"> 41710,7 мың теңге көзделген, кассалық атқарылу 41709,9 мың теңгені </w:t>
      </w:r>
      <w:proofErr w:type="spellStart"/>
      <w:r w:rsidR="000A58FB" w:rsidRPr="004554D7">
        <w:rPr>
          <w:sz w:val="28"/>
          <w:szCs w:val="28"/>
        </w:rPr>
        <w:t>немесе</w:t>
      </w:r>
      <w:proofErr w:type="spellEnd"/>
      <w:r w:rsidR="000A58FB" w:rsidRPr="004554D7">
        <w:rPr>
          <w:sz w:val="28"/>
          <w:szCs w:val="28"/>
        </w:rPr>
        <w:t xml:space="preserve"> 99,99% -. құрады.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Штат саны 6 </w:t>
      </w:r>
      <w:proofErr w:type="spellStart"/>
      <w:r w:rsidR="000A58FB" w:rsidRPr="004554D7">
        <w:rPr>
          <w:sz w:val="28"/>
          <w:szCs w:val="28"/>
        </w:rPr>
        <w:t>бірлі</w:t>
      </w:r>
      <w:proofErr w:type="gramStart"/>
      <w:r w:rsidR="000A58FB" w:rsidRPr="004554D7">
        <w:rPr>
          <w:sz w:val="28"/>
          <w:szCs w:val="28"/>
        </w:rPr>
        <w:t>к</w:t>
      </w:r>
      <w:proofErr w:type="spellEnd"/>
      <w:proofErr w:type="gramEnd"/>
      <w:r w:rsidR="000A58FB" w:rsidRPr="004554D7">
        <w:rPr>
          <w:sz w:val="28"/>
          <w:szCs w:val="28"/>
        </w:rPr>
        <w:t xml:space="preserve"> болған </w:t>
      </w:r>
      <w:proofErr w:type="spellStart"/>
      <w:r w:rsidR="000A58FB" w:rsidRPr="004554D7">
        <w:rPr>
          <w:sz w:val="28"/>
          <w:szCs w:val="28"/>
        </w:rPr>
        <w:t>кезде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мемлекеттік</w:t>
      </w:r>
      <w:proofErr w:type="spellEnd"/>
      <w:r w:rsidR="000A58FB" w:rsidRPr="004554D7">
        <w:rPr>
          <w:sz w:val="28"/>
          <w:szCs w:val="28"/>
        </w:rPr>
        <w:t xml:space="preserve"> органға жүктелген </w:t>
      </w:r>
      <w:proofErr w:type="spellStart"/>
      <w:r w:rsidR="000A58FB" w:rsidRPr="004554D7">
        <w:rPr>
          <w:sz w:val="28"/>
          <w:szCs w:val="28"/>
        </w:rPr>
        <w:t>функцияларды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орындау</w:t>
      </w:r>
      <w:proofErr w:type="spellEnd"/>
      <w:r w:rsidR="000A58FB" w:rsidRPr="004554D7">
        <w:rPr>
          <w:sz w:val="28"/>
          <w:szCs w:val="28"/>
        </w:rPr>
        <w:t xml:space="preserve"> қамтамасыз </w:t>
      </w:r>
      <w:proofErr w:type="spellStart"/>
      <w:r w:rsidR="000A58FB" w:rsidRPr="004554D7">
        <w:rPr>
          <w:sz w:val="28"/>
          <w:szCs w:val="28"/>
        </w:rPr>
        <w:t>етілді</w:t>
      </w:r>
      <w:proofErr w:type="spellEnd"/>
      <w:r w:rsidR="000A58FB" w:rsidRPr="004554D7">
        <w:rPr>
          <w:sz w:val="28"/>
          <w:szCs w:val="28"/>
        </w:rPr>
        <w:t xml:space="preserve">.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>"</w:t>
      </w:r>
      <w:proofErr w:type="spellStart"/>
      <w:r w:rsidR="000A58FB" w:rsidRPr="004554D7">
        <w:rPr>
          <w:sz w:val="28"/>
          <w:szCs w:val="28"/>
        </w:rPr>
        <w:t>Машиналарды</w:t>
      </w:r>
      <w:proofErr w:type="spellEnd"/>
      <w:r w:rsidR="000A58FB" w:rsidRPr="004554D7">
        <w:rPr>
          <w:sz w:val="28"/>
          <w:szCs w:val="28"/>
        </w:rPr>
        <w:t>, жабдықтарды, құралдарды, өнді</w:t>
      </w:r>
      <w:proofErr w:type="gramStart"/>
      <w:r w:rsidR="000A58FB" w:rsidRPr="004554D7">
        <w:rPr>
          <w:sz w:val="28"/>
          <w:szCs w:val="28"/>
        </w:rPr>
        <w:t>р</w:t>
      </w:r>
      <w:proofErr w:type="gramEnd"/>
      <w:r w:rsidR="000A58FB" w:rsidRPr="004554D7">
        <w:rPr>
          <w:sz w:val="28"/>
          <w:szCs w:val="28"/>
        </w:rPr>
        <w:t xml:space="preserve">істік және шаруашылық мүкәммалдарды </w:t>
      </w:r>
      <w:proofErr w:type="spellStart"/>
      <w:r w:rsidR="000A58FB" w:rsidRPr="004554D7">
        <w:rPr>
          <w:sz w:val="28"/>
          <w:szCs w:val="28"/>
        </w:rPr>
        <w:t>сатып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алу</w:t>
      </w:r>
      <w:proofErr w:type="spellEnd"/>
      <w:r w:rsidR="000A58FB" w:rsidRPr="004554D7">
        <w:rPr>
          <w:sz w:val="28"/>
          <w:szCs w:val="28"/>
        </w:rPr>
        <w:t xml:space="preserve">" 414 </w:t>
      </w:r>
      <w:proofErr w:type="spellStart"/>
      <w:r w:rsidR="000A58FB" w:rsidRPr="004554D7">
        <w:rPr>
          <w:sz w:val="28"/>
          <w:szCs w:val="28"/>
        </w:rPr>
        <w:t>ерекшелігі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ҚР көше </w:t>
      </w:r>
      <w:proofErr w:type="spellStart"/>
      <w:r w:rsidR="000A58FB" w:rsidRPr="004554D7">
        <w:rPr>
          <w:sz w:val="28"/>
          <w:szCs w:val="28"/>
        </w:rPr>
        <w:t>Туы</w:t>
      </w:r>
      <w:proofErr w:type="spellEnd"/>
      <w:r w:rsidR="000A58FB" w:rsidRPr="004554D7">
        <w:rPr>
          <w:sz w:val="28"/>
          <w:szCs w:val="28"/>
        </w:rPr>
        <w:t xml:space="preserve"> 4 дана – 26,9 мың теңге, ҚР елтаңбасы 1 дана – 33,0 мың теңге </w:t>
      </w:r>
      <w:proofErr w:type="spellStart"/>
      <w:r w:rsidR="000A58FB" w:rsidRPr="004554D7">
        <w:rPr>
          <w:sz w:val="28"/>
          <w:szCs w:val="28"/>
        </w:rPr>
        <w:t>сатып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алынды</w:t>
      </w:r>
      <w:proofErr w:type="spellEnd"/>
      <w:r w:rsidR="000A58FB" w:rsidRPr="004554D7">
        <w:rPr>
          <w:sz w:val="28"/>
          <w:szCs w:val="28"/>
        </w:rPr>
        <w:t>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>А</w:t>
      </w:r>
      <w:r w:rsidR="004554D7">
        <w:rPr>
          <w:sz w:val="28"/>
          <w:szCs w:val="28"/>
        </w:rPr>
        <w:tab/>
      </w:r>
      <w:r w:rsidRPr="004554D7">
        <w:rPr>
          <w:sz w:val="28"/>
          <w:szCs w:val="28"/>
        </w:rPr>
        <w:t xml:space="preserve">удандық </w:t>
      </w:r>
      <w:proofErr w:type="spellStart"/>
      <w:r w:rsidRPr="004554D7">
        <w:rPr>
          <w:sz w:val="28"/>
          <w:szCs w:val="28"/>
        </w:rPr>
        <w:t>бюджеттен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берілетін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трансферттер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54863,6 мың теңге көзделген, кассалық атқарылу 54862,9 мың теңгені </w:t>
      </w:r>
      <w:proofErr w:type="spellStart"/>
      <w:r w:rsidRPr="004554D7">
        <w:rPr>
          <w:sz w:val="28"/>
          <w:szCs w:val="28"/>
        </w:rPr>
        <w:t>немесе</w:t>
      </w:r>
      <w:proofErr w:type="spellEnd"/>
      <w:r w:rsidRPr="004554D7">
        <w:rPr>
          <w:sz w:val="28"/>
          <w:szCs w:val="28"/>
        </w:rPr>
        <w:t xml:space="preserve"> 99,9% -. құрады. 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Жоспарланған </w:t>
      </w:r>
      <w:proofErr w:type="spellStart"/>
      <w:r w:rsidR="000A58FB" w:rsidRPr="004554D7">
        <w:rPr>
          <w:sz w:val="28"/>
          <w:szCs w:val="28"/>
        </w:rPr>
        <w:t>іс</w:t>
      </w:r>
      <w:proofErr w:type="spellEnd"/>
      <w:r w:rsidR="000A58FB" w:rsidRPr="004554D7">
        <w:rPr>
          <w:sz w:val="28"/>
          <w:szCs w:val="28"/>
        </w:rPr>
        <w:t xml:space="preserve"> – </w:t>
      </w:r>
      <w:proofErr w:type="spellStart"/>
      <w:r w:rsidR="000A58FB" w:rsidRPr="004554D7">
        <w:rPr>
          <w:sz w:val="28"/>
          <w:szCs w:val="28"/>
        </w:rPr>
        <w:t>шаралар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: Айсары </w:t>
      </w:r>
      <w:proofErr w:type="spellStart"/>
      <w:r w:rsidR="000A58FB" w:rsidRPr="004554D7">
        <w:rPr>
          <w:sz w:val="28"/>
          <w:szCs w:val="28"/>
        </w:rPr>
        <w:t>ауылы</w:t>
      </w:r>
      <w:proofErr w:type="spellEnd"/>
      <w:r w:rsidR="000A58FB" w:rsidRPr="004554D7">
        <w:rPr>
          <w:sz w:val="28"/>
          <w:szCs w:val="28"/>
        </w:rPr>
        <w:t>, Школьная көшесі 1 – 51922,4 мың теңге бос уақыт орталығындағы бос уақыт орталығ</w:t>
      </w:r>
      <w:proofErr w:type="gramStart"/>
      <w:r w:rsidR="000A58FB" w:rsidRPr="004554D7">
        <w:rPr>
          <w:sz w:val="28"/>
          <w:szCs w:val="28"/>
        </w:rPr>
        <w:t>ын</w:t>
      </w:r>
      <w:proofErr w:type="gramEnd"/>
      <w:r w:rsidR="000A58FB" w:rsidRPr="004554D7">
        <w:rPr>
          <w:sz w:val="28"/>
          <w:szCs w:val="28"/>
        </w:rPr>
        <w:t xml:space="preserve"> ағымдағы жөндеу, бос уақыт орталығында бейнебақылау жүйесін </w:t>
      </w:r>
      <w:proofErr w:type="spellStart"/>
      <w:r w:rsidR="000A58FB" w:rsidRPr="004554D7">
        <w:rPr>
          <w:sz w:val="28"/>
          <w:szCs w:val="28"/>
        </w:rPr>
        <w:t>орнату</w:t>
      </w:r>
      <w:proofErr w:type="spellEnd"/>
      <w:r w:rsidR="000A58FB" w:rsidRPr="004554D7">
        <w:rPr>
          <w:sz w:val="28"/>
          <w:szCs w:val="28"/>
        </w:rPr>
        <w:t xml:space="preserve"> және </w:t>
      </w:r>
      <w:proofErr w:type="spellStart"/>
      <w:r w:rsidR="000A58FB" w:rsidRPr="004554D7">
        <w:rPr>
          <w:sz w:val="28"/>
          <w:szCs w:val="28"/>
        </w:rPr>
        <w:t>монтаждау</w:t>
      </w:r>
      <w:proofErr w:type="spellEnd"/>
      <w:r w:rsidR="000A58FB" w:rsidRPr="004554D7">
        <w:rPr>
          <w:sz w:val="28"/>
          <w:szCs w:val="28"/>
        </w:rPr>
        <w:t xml:space="preserve"> – 966,9 мың теңге (13 бейнебақылау </w:t>
      </w:r>
      <w:proofErr w:type="spellStart"/>
      <w:r w:rsidR="000A58FB" w:rsidRPr="004554D7">
        <w:rPr>
          <w:sz w:val="28"/>
          <w:szCs w:val="28"/>
        </w:rPr>
        <w:t>камерасы</w:t>
      </w:r>
      <w:proofErr w:type="spellEnd"/>
      <w:r w:rsidR="000A58FB" w:rsidRPr="004554D7">
        <w:rPr>
          <w:sz w:val="28"/>
          <w:szCs w:val="28"/>
        </w:rPr>
        <w:t xml:space="preserve"> орнатылған), қызметтік автокөлікті ағымдағы жөндеу – 188,0 мың теңге, от жағушылардың еңбегіне ақы төлеуге-417,6 мың теңге, бос уақыт орталығында бейнебақылау жүйесін </w:t>
      </w:r>
      <w:proofErr w:type="spellStart"/>
      <w:r w:rsidR="000A58FB" w:rsidRPr="004554D7">
        <w:rPr>
          <w:sz w:val="28"/>
          <w:szCs w:val="28"/>
        </w:rPr>
        <w:t>орнату</w:t>
      </w:r>
      <w:proofErr w:type="spellEnd"/>
      <w:r w:rsidR="000A58FB" w:rsidRPr="004554D7">
        <w:rPr>
          <w:sz w:val="28"/>
          <w:szCs w:val="28"/>
        </w:rPr>
        <w:t xml:space="preserve"> және </w:t>
      </w:r>
      <w:proofErr w:type="spellStart"/>
      <w:r w:rsidR="000A58FB" w:rsidRPr="004554D7">
        <w:rPr>
          <w:sz w:val="28"/>
          <w:szCs w:val="28"/>
        </w:rPr>
        <w:t>монтаждау</w:t>
      </w:r>
      <w:proofErr w:type="spellEnd"/>
      <w:r w:rsidR="000A58FB" w:rsidRPr="004554D7">
        <w:rPr>
          <w:sz w:val="28"/>
          <w:szCs w:val="28"/>
        </w:rPr>
        <w:t xml:space="preserve"> салық және </w:t>
      </w:r>
      <w:proofErr w:type="spellStart"/>
      <w:r w:rsidR="000A58FB" w:rsidRPr="004554D7">
        <w:rPr>
          <w:sz w:val="28"/>
          <w:szCs w:val="28"/>
        </w:rPr>
        <w:t>бюджетке</w:t>
      </w:r>
      <w:proofErr w:type="spellEnd"/>
      <w:r w:rsidR="000A58FB" w:rsidRPr="004554D7">
        <w:rPr>
          <w:sz w:val="28"/>
          <w:szCs w:val="28"/>
        </w:rPr>
        <w:t xml:space="preserve"> төленетін төлемдер – 57,6 мың теңге, көмі</w:t>
      </w:r>
      <w:proofErr w:type="gramStart"/>
      <w:r w:rsidR="000A58FB" w:rsidRPr="004554D7">
        <w:rPr>
          <w:sz w:val="28"/>
          <w:szCs w:val="28"/>
        </w:rPr>
        <w:t>р</w:t>
      </w:r>
      <w:proofErr w:type="gram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сатып</w:t>
      </w:r>
      <w:proofErr w:type="spellEnd"/>
      <w:r w:rsidR="000A58FB" w:rsidRPr="004554D7">
        <w:rPr>
          <w:sz w:val="28"/>
          <w:szCs w:val="28"/>
        </w:rPr>
        <w:t xml:space="preserve"> алуға – 1310,4 мың теңге.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 xml:space="preserve"> </w:t>
      </w:r>
      <w:r w:rsidR="004554D7">
        <w:rPr>
          <w:sz w:val="28"/>
          <w:szCs w:val="28"/>
        </w:rPr>
        <w:tab/>
      </w:r>
      <w:r w:rsidRPr="004554D7">
        <w:rPr>
          <w:sz w:val="28"/>
          <w:szCs w:val="28"/>
        </w:rPr>
        <w:t>124 - 008 "</w:t>
      </w:r>
      <w:proofErr w:type="spellStart"/>
      <w:r w:rsidRPr="004554D7">
        <w:rPr>
          <w:sz w:val="28"/>
          <w:szCs w:val="28"/>
        </w:rPr>
        <w:t>Елді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мекендердегі</w:t>
      </w:r>
      <w:proofErr w:type="spellEnd"/>
      <w:r w:rsidRPr="004554D7">
        <w:rPr>
          <w:sz w:val="28"/>
          <w:szCs w:val="28"/>
        </w:rPr>
        <w:t xml:space="preserve"> көшелерді жарықтандыру</w:t>
      </w:r>
      <w:proofErr w:type="gramStart"/>
      <w:r w:rsidRPr="004554D7">
        <w:rPr>
          <w:sz w:val="28"/>
          <w:szCs w:val="28"/>
        </w:rPr>
        <w:t>"б</w:t>
      </w:r>
      <w:proofErr w:type="gramEnd"/>
      <w:r w:rsidRPr="004554D7">
        <w:rPr>
          <w:sz w:val="28"/>
          <w:szCs w:val="28"/>
        </w:rPr>
        <w:t xml:space="preserve">ағдарламасы </w:t>
      </w:r>
      <w:proofErr w:type="spellStart"/>
      <w:r w:rsidRPr="004554D7">
        <w:rPr>
          <w:sz w:val="28"/>
          <w:szCs w:val="28"/>
        </w:rPr>
        <w:t>бойынша</w:t>
      </w:r>
      <w:proofErr w:type="spellEnd"/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0A58FB" w:rsidRPr="004554D7">
        <w:rPr>
          <w:sz w:val="28"/>
          <w:szCs w:val="28"/>
        </w:rPr>
        <w:t xml:space="preserve">Түзетілген </w:t>
      </w:r>
      <w:proofErr w:type="spellStart"/>
      <w:r w:rsidR="000A58FB" w:rsidRPr="004554D7">
        <w:rPr>
          <w:sz w:val="28"/>
          <w:szCs w:val="28"/>
        </w:rPr>
        <w:t>жоспар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кезінде</w:t>
      </w:r>
      <w:proofErr w:type="spellEnd"/>
      <w:r w:rsidR="000A58FB" w:rsidRPr="004554D7">
        <w:rPr>
          <w:sz w:val="28"/>
          <w:szCs w:val="28"/>
        </w:rPr>
        <w:t xml:space="preserve"> 12285,9 мың теңге, 12285,8 мың теңге </w:t>
      </w:r>
      <w:proofErr w:type="spellStart"/>
      <w:r w:rsidR="000A58FB" w:rsidRPr="004554D7">
        <w:rPr>
          <w:sz w:val="28"/>
          <w:szCs w:val="28"/>
        </w:rPr>
        <w:t>игерілді</w:t>
      </w:r>
      <w:proofErr w:type="spellEnd"/>
      <w:r w:rsidR="000A58FB" w:rsidRPr="004554D7">
        <w:rPr>
          <w:sz w:val="28"/>
          <w:szCs w:val="28"/>
        </w:rPr>
        <w:t xml:space="preserve">, 99,99% </w:t>
      </w:r>
      <w:proofErr w:type="spellStart"/>
      <w:r w:rsidR="000A58FB" w:rsidRPr="004554D7">
        <w:rPr>
          <w:sz w:val="28"/>
          <w:szCs w:val="28"/>
        </w:rPr>
        <w:t>игерілді</w:t>
      </w:r>
      <w:proofErr w:type="spellEnd"/>
      <w:r w:rsidR="000A58FB" w:rsidRPr="004554D7">
        <w:rPr>
          <w:sz w:val="28"/>
          <w:szCs w:val="28"/>
        </w:rPr>
        <w:t xml:space="preserve">.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0A58FB" w:rsidRPr="004554D7">
        <w:rPr>
          <w:sz w:val="28"/>
          <w:szCs w:val="28"/>
        </w:rPr>
        <w:t>Жергілікті</w:t>
      </w:r>
      <w:proofErr w:type="spellEnd"/>
      <w:r w:rsidR="000A58FB" w:rsidRPr="004554D7">
        <w:rPr>
          <w:sz w:val="28"/>
          <w:szCs w:val="28"/>
        </w:rPr>
        <w:t xml:space="preserve"> бюджет қаражаты </w:t>
      </w:r>
      <w:proofErr w:type="spellStart"/>
      <w:r w:rsidR="000A58FB" w:rsidRPr="004554D7">
        <w:rPr>
          <w:sz w:val="28"/>
          <w:szCs w:val="28"/>
        </w:rPr>
        <w:t>есебінен</w:t>
      </w:r>
      <w:proofErr w:type="spellEnd"/>
      <w:r w:rsidR="000A58FB" w:rsidRPr="004554D7">
        <w:rPr>
          <w:sz w:val="28"/>
          <w:szCs w:val="28"/>
        </w:rPr>
        <w:t xml:space="preserve"> 988,0 мың теңге көзделген, кассалық атқарылу 988,0 мың теңгені құрады, </w:t>
      </w:r>
      <w:proofErr w:type="spellStart"/>
      <w:r w:rsidR="000A58FB" w:rsidRPr="004554D7">
        <w:rPr>
          <w:sz w:val="28"/>
          <w:szCs w:val="28"/>
        </w:rPr>
        <w:t>игеру</w:t>
      </w:r>
      <w:proofErr w:type="spellEnd"/>
      <w:r w:rsidR="000A58FB" w:rsidRPr="004554D7">
        <w:rPr>
          <w:sz w:val="28"/>
          <w:szCs w:val="28"/>
        </w:rPr>
        <w:t xml:space="preserve"> 100 %.  159 "басқа қызметтер мен жұмыстарға ақы төлеу" </w:t>
      </w:r>
      <w:proofErr w:type="spellStart"/>
      <w:r w:rsidR="000A58FB" w:rsidRPr="004554D7">
        <w:rPr>
          <w:sz w:val="28"/>
          <w:szCs w:val="28"/>
        </w:rPr>
        <w:t>ерекшелігі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- 988,0 мың теңге, Астана с</w:t>
      </w:r>
      <w:proofErr w:type="gramStart"/>
      <w:r w:rsidR="000A58FB" w:rsidRPr="004554D7">
        <w:rPr>
          <w:sz w:val="28"/>
          <w:szCs w:val="28"/>
        </w:rPr>
        <w:t>.А</w:t>
      </w:r>
      <w:proofErr w:type="gramEnd"/>
      <w:r w:rsidR="000A58FB" w:rsidRPr="004554D7">
        <w:rPr>
          <w:sz w:val="28"/>
          <w:szCs w:val="28"/>
        </w:rPr>
        <w:t xml:space="preserve">йсары көшесін жарықтандыру </w:t>
      </w:r>
      <w:proofErr w:type="spellStart"/>
      <w:r w:rsidR="000A58FB" w:rsidRPr="004554D7">
        <w:rPr>
          <w:sz w:val="28"/>
          <w:szCs w:val="28"/>
        </w:rPr>
        <w:t>желілерін</w:t>
      </w:r>
      <w:proofErr w:type="spellEnd"/>
      <w:r w:rsidR="000A58FB" w:rsidRPr="004554D7">
        <w:rPr>
          <w:sz w:val="28"/>
          <w:szCs w:val="28"/>
        </w:rPr>
        <w:t xml:space="preserve"> қалпына </w:t>
      </w:r>
      <w:proofErr w:type="spellStart"/>
      <w:r w:rsidR="000A58FB" w:rsidRPr="004554D7">
        <w:rPr>
          <w:sz w:val="28"/>
          <w:szCs w:val="28"/>
        </w:rPr>
        <w:t>келтіру</w:t>
      </w:r>
      <w:proofErr w:type="spellEnd"/>
      <w:r w:rsidR="000A58FB" w:rsidRPr="004554D7">
        <w:rPr>
          <w:sz w:val="28"/>
          <w:szCs w:val="28"/>
        </w:rPr>
        <w:t xml:space="preserve"> жұмыстары.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Түзетілген </w:t>
      </w:r>
      <w:proofErr w:type="spellStart"/>
      <w:r w:rsidR="000A58FB" w:rsidRPr="004554D7">
        <w:rPr>
          <w:sz w:val="28"/>
          <w:szCs w:val="28"/>
        </w:rPr>
        <w:t>жоспар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кезінде</w:t>
      </w:r>
      <w:proofErr w:type="spellEnd"/>
      <w:r w:rsidR="000A58FB" w:rsidRPr="004554D7">
        <w:rPr>
          <w:sz w:val="28"/>
          <w:szCs w:val="28"/>
        </w:rPr>
        <w:t xml:space="preserve"> аудандық </w:t>
      </w:r>
      <w:proofErr w:type="spellStart"/>
      <w:r w:rsidR="000A58FB" w:rsidRPr="004554D7">
        <w:rPr>
          <w:sz w:val="28"/>
          <w:szCs w:val="28"/>
        </w:rPr>
        <w:t>бюджеттен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берілетін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трансферттер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есебінен</w:t>
      </w:r>
      <w:proofErr w:type="spellEnd"/>
      <w:r w:rsidR="000A58FB" w:rsidRPr="004554D7">
        <w:rPr>
          <w:sz w:val="28"/>
          <w:szCs w:val="28"/>
        </w:rPr>
        <w:t xml:space="preserve"> 11297,9 мың теңге, кассалық шығыстар 11297,8 мың теңге </w:t>
      </w:r>
      <w:proofErr w:type="spellStart"/>
      <w:r w:rsidR="000A58FB" w:rsidRPr="004554D7">
        <w:rPr>
          <w:sz w:val="28"/>
          <w:szCs w:val="28"/>
        </w:rPr>
        <w:t>немесе</w:t>
      </w:r>
      <w:proofErr w:type="spellEnd"/>
      <w:r w:rsidR="000A58FB" w:rsidRPr="004554D7">
        <w:rPr>
          <w:sz w:val="28"/>
          <w:szCs w:val="28"/>
        </w:rPr>
        <w:t xml:space="preserve"> 99,99 %.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>151 "Коммуналдық қ</w:t>
      </w:r>
      <w:proofErr w:type="gramStart"/>
      <w:r w:rsidR="000A58FB" w:rsidRPr="004554D7">
        <w:rPr>
          <w:sz w:val="28"/>
          <w:szCs w:val="28"/>
        </w:rPr>
        <w:t>ызметтерге</w:t>
      </w:r>
      <w:proofErr w:type="gramEnd"/>
      <w:r w:rsidR="000A58FB" w:rsidRPr="004554D7">
        <w:rPr>
          <w:sz w:val="28"/>
          <w:szCs w:val="28"/>
        </w:rPr>
        <w:t xml:space="preserve"> ақы төлеу" </w:t>
      </w:r>
      <w:proofErr w:type="spellStart"/>
      <w:r w:rsidR="000A58FB" w:rsidRPr="004554D7">
        <w:rPr>
          <w:sz w:val="28"/>
          <w:szCs w:val="28"/>
        </w:rPr>
        <w:t>ерекшелігі</w:t>
      </w:r>
      <w:proofErr w:type="spellEnd"/>
      <w:r w:rsidR="000A58FB" w:rsidRPr="004554D7">
        <w:rPr>
          <w:sz w:val="28"/>
          <w:szCs w:val="28"/>
        </w:rPr>
        <w:t xml:space="preserve"> бойынша-4940,9 мың теңге </w:t>
      </w:r>
      <w:proofErr w:type="spellStart"/>
      <w:r w:rsidR="000A58FB" w:rsidRPr="004554D7">
        <w:rPr>
          <w:sz w:val="28"/>
          <w:szCs w:val="28"/>
        </w:rPr>
        <w:t>электр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энергиясын</w:t>
      </w:r>
      <w:proofErr w:type="spellEnd"/>
      <w:r w:rsidR="000A58FB" w:rsidRPr="004554D7">
        <w:rPr>
          <w:sz w:val="28"/>
          <w:szCs w:val="28"/>
        </w:rPr>
        <w:t xml:space="preserve"> тұтыну үшін </w:t>
      </w:r>
      <w:proofErr w:type="spellStart"/>
      <w:r w:rsidR="000A58FB" w:rsidRPr="004554D7">
        <w:rPr>
          <w:sz w:val="28"/>
          <w:szCs w:val="28"/>
        </w:rPr>
        <w:t>елді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мекен</w:t>
      </w:r>
      <w:proofErr w:type="spellEnd"/>
      <w:r w:rsidR="000A58FB" w:rsidRPr="004554D7">
        <w:rPr>
          <w:sz w:val="28"/>
          <w:szCs w:val="28"/>
        </w:rPr>
        <w:t xml:space="preserve"> көшелерін жарықтандыру (63711 кВт) төленді.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159 "басқа қызметтер мен жұмыстарға </w:t>
      </w:r>
      <w:proofErr w:type="gramStart"/>
      <w:r w:rsidR="000A58FB" w:rsidRPr="004554D7">
        <w:rPr>
          <w:sz w:val="28"/>
          <w:szCs w:val="28"/>
        </w:rPr>
        <w:t>а</w:t>
      </w:r>
      <w:proofErr w:type="gramEnd"/>
      <w:r w:rsidR="000A58FB" w:rsidRPr="004554D7">
        <w:rPr>
          <w:sz w:val="28"/>
          <w:szCs w:val="28"/>
        </w:rPr>
        <w:t xml:space="preserve">қы төлеу" </w:t>
      </w:r>
      <w:proofErr w:type="spellStart"/>
      <w:r w:rsidR="000A58FB" w:rsidRPr="004554D7">
        <w:rPr>
          <w:sz w:val="28"/>
          <w:szCs w:val="28"/>
        </w:rPr>
        <w:t>ерекшелігі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– 6356,9 мың теңге, жоспарланған </w:t>
      </w:r>
      <w:proofErr w:type="spellStart"/>
      <w:r w:rsidR="000A58FB" w:rsidRPr="004554D7">
        <w:rPr>
          <w:sz w:val="28"/>
          <w:szCs w:val="28"/>
        </w:rPr>
        <w:t>іс</w:t>
      </w:r>
      <w:proofErr w:type="spellEnd"/>
      <w:r w:rsidR="000A58FB" w:rsidRPr="004554D7">
        <w:rPr>
          <w:sz w:val="28"/>
          <w:szCs w:val="28"/>
        </w:rPr>
        <w:t xml:space="preserve"> – </w:t>
      </w:r>
      <w:proofErr w:type="spellStart"/>
      <w:r w:rsidR="000A58FB" w:rsidRPr="004554D7">
        <w:rPr>
          <w:sz w:val="28"/>
          <w:szCs w:val="28"/>
        </w:rPr>
        <w:t>шаралар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: </w:t>
      </w:r>
      <w:proofErr w:type="gramStart"/>
      <w:r w:rsidR="000A58FB" w:rsidRPr="004554D7">
        <w:rPr>
          <w:sz w:val="28"/>
          <w:szCs w:val="28"/>
        </w:rPr>
        <w:t xml:space="preserve">Астана с. Айсары көшесін жарықтандыру </w:t>
      </w:r>
      <w:proofErr w:type="spellStart"/>
      <w:r w:rsidR="000A58FB" w:rsidRPr="004554D7">
        <w:rPr>
          <w:sz w:val="28"/>
          <w:szCs w:val="28"/>
        </w:rPr>
        <w:t>желілерін</w:t>
      </w:r>
      <w:proofErr w:type="spellEnd"/>
      <w:r w:rsidR="000A58FB" w:rsidRPr="004554D7">
        <w:rPr>
          <w:sz w:val="28"/>
          <w:szCs w:val="28"/>
        </w:rPr>
        <w:t xml:space="preserve"> қалпына </w:t>
      </w:r>
      <w:proofErr w:type="spellStart"/>
      <w:r w:rsidR="000A58FB" w:rsidRPr="004554D7">
        <w:rPr>
          <w:sz w:val="28"/>
          <w:szCs w:val="28"/>
        </w:rPr>
        <w:t>келтіру</w:t>
      </w:r>
      <w:proofErr w:type="spellEnd"/>
      <w:r w:rsidR="000A58FB" w:rsidRPr="004554D7">
        <w:rPr>
          <w:sz w:val="28"/>
          <w:szCs w:val="28"/>
        </w:rPr>
        <w:t xml:space="preserve"> (10 фонарь </w:t>
      </w:r>
      <w:proofErr w:type="spellStart"/>
      <w:r w:rsidR="000A58FB" w:rsidRPr="004554D7">
        <w:rPr>
          <w:sz w:val="28"/>
          <w:szCs w:val="28"/>
        </w:rPr>
        <w:t>орнатылды</w:t>
      </w:r>
      <w:proofErr w:type="spellEnd"/>
      <w:r w:rsidR="000A58FB" w:rsidRPr="004554D7">
        <w:rPr>
          <w:sz w:val="28"/>
          <w:szCs w:val="28"/>
        </w:rPr>
        <w:t xml:space="preserve">) - 2012,0 мың теңге, Қостомар с. Энгельс көшесін жарықтандыру </w:t>
      </w:r>
      <w:proofErr w:type="spellStart"/>
      <w:r w:rsidR="000A58FB" w:rsidRPr="004554D7">
        <w:rPr>
          <w:sz w:val="28"/>
          <w:szCs w:val="28"/>
        </w:rPr>
        <w:t>желілерін</w:t>
      </w:r>
      <w:proofErr w:type="spellEnd"/>
      <w:r w:rsidR="000A58FB" w:rsidRPr="004554D7">
        <w:rPr>
          <w:sz w:val="28"/>
          <w:szCs w:val="28"/>
        </w:rPr>
        <w:t xml:space="preserve"> қалпына </w:t>
      </w:r>
      <w:proofErr w:type="spellStart"/>
      <w:r w:rsidR="000A58FB" w:rsidRPr="004554D7">
        <w:rPr>
          <w:sz w:val="28"/>
          <w:szCs w:val="28"/>
        </w:rPr>
        <w:t>келтіру</w:t>
      </w:r>
      <w:proofErr w:type="spellEnd"/>
      <w:r w:rsidR="000A58FB" w:rsidRPr="004554D7">
        <w:rPr>
          <w:sz w:val="28"/>
          <w:szCs w:val="28"/>
        </w:rPr>
        <w:t xml:space="preserve"> (6 фонарь </w:t>
      </w:r>
      <w:proofErr w:type="spellStart"/>
      <w:r w:rsidR="000A58FB" w:rsidRPr="004554D7">
        <w:rPr>
          <w:sz w:val="28"/>
          <w:szCs w:val="28"/>
        </w:rPr>
        <w:t>орнатылды</w:t>
      </w:r>
      <w:proofErr w:type="spellEnd"/>
      <w:r w:rsidR="000A58FB" w:rsidRPr="004554D7">
        <w:rPr>
          <w:sz w:val="28"/>
          <w:szCs w:val="28"/>
        </w:rPr>
        <w:t xml:space="preserve">) - 3000,0 мың теңге, көшені жарықтандыру </w:t>
      </w:r>
      <w:proofErr w:type="spellStart"/>
      <w:r w:rsidR="000A58FB" w:rsidRPr="004554D7">
        <w:rPr>
          <w:sz w:val="28"/>
          <w:szCs w:val="28"/>
        </w:rPr>
        <w:t>желілеріне</w:t>
      </w:r>
      <w:proofErr w:type="spellEnd"/>
      <w:r w:rsidR="000A58FB" w:rsidRPr="004554D7">
        <w:rPr>
          <w:sz w:val="28"/>
          <w:szCs w:val="28"/>
        </w:rPr>
        <w:t xml:space="preserve"> қызмет көрсету, ағымдағы жөндеу - 1344,9 мың те</w:t>
      </w:r>
      <w:proofErr w:type="gramEnd"/>
      <w:r w:rsidR="000A58FB" w:rsidRPr="004554D7">
        <w:rPr>
          <w:sz w:val="28"/>
          <w:szCs w:val="28"/>
        </w:rPr>
        <w:t>ңге.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 124 - 009 "</w:t>
      </w:r>
      <w:proofErr w:type="spellStart"/>
      <w:r w:rsidR="000A58FB" w:rsidRPr="004554D7">
        <w:rPr>
          <w:sz w:val="28"/>
          <w:szCs w:val="28"/>
        </w:rPr>
        <w:t>Елді</w:t>
      </w:r>
      <w:proofErr w:type="spellEnd"/>
      <w:r w:rsidR="000A58FB" w:rsidRPr="004554D7">
        <w:rPr>
          <w:sz w:val="28"/>
          <w:szCs w:val="28"/>
        </w:rPr>
        <w:t xml:space="preserve"> мекендердің </w:t>
      </w:r>
      <w:proofErr w:type="spellStart"/>
      <w:r w:rsidR="000A58FB" w:rsidRPr="004554D7">
        <w:rPr>
          <w:sz w:val="28"/>
          <w:szCs w:val="28"/>
        </w:rPr>
        <w:t>санитариясын</w:t>
      </w:r>
      <w:proofErr w:type="spellEnd"/>
      <w:r w:rsidR="000A58FB" w:rsidRPr="004554D7">
        <w:rPr>
          <w:sz w:val="28"/>
          <w:szCs w:val="28"/>
        </w:rPr>
        <w:t xml:space="preserve"> қамтамасыз ету</w:t>
      </w:r>
      <w:proofErr w:type="gramStart"/>
      <w:r w:rsidR="000A58FB" w:rsidRPr="004554D7">
        <w:rPr>
          <w:sz w:val="28"/>
          <w:szCs w:val="28"/>
        </w:rPr>
        <w:t>"б</w:t>
      </w:r>
      <w:proofErr w:type="gramEnd"/>
      <w:r w:rsidR="000A58FB" w:rsidRPr="004554D7">
        <w:rPr>
          <w:sz w:val="28"/>
          <w:szCs w:val="28"/>
        </w:rPr>
        <w:t xml:space="preserve">ағдарламасы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 xml:space="preserve"> </w:t>
      </w:r>
      <w:r w:rsidR="004554D7">
        <w:rPr>
          <w:sz w:val="28"/>
          <w:szCs w:val="28"/>
        </w:rPr>
        <w:tab/>
      </w:r>
      <w:r w:rsidRPr="004554D7">
        <w:rPr>
          <w:sz w:val="28"/>
          <w:szCs w:val="28"/>
        </w:rPr>
        <w:t xml:space="preserve">Аудандық </w:t>
      </w:r>
      <w:proofErr w:type="spellStart"/>
      <w:r w:rsidRPr="004554D7">
        <w:rPr>
          <w:sz w:val="28"/>
          <w:szCs w:val="28"/>
        </w:rPr>
        <w:t>бюджеттен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берілетін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трансферттер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Түзетілген </w:t>
      </w:r>
      <w:proofErr w:type="spellStart"/>
      <w:r w:rsidR="000A58FB" w:rsidRPr="004554D7">
        <w:rPr>
          <w:sz w:val="28"/>
          <w:szCs w:val="28"/>
        </w:rPr>
        <w:t>жоспар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кезінде</w:t>
      </w:r>
      <w:proofErr w:type="spellEnd"/>
      <w:r w:rsidR="000A58FB" w:rsidRPr="004554D7">
        <w:rPr>
          <w:sz w:val="28"/>
          <w:szCs w:val="28"/>
        </w:rPr>
        <w:t xml:space="preserve"> 2247,0 мың теңге, кассалық шығыстар 2247,0 мың теңге, 100% </w:t>
      </w:r>
      <w:proofErr w:type="spellStart"/>
      <w:r w:rsidR="000A58FB" w:rsidRPr="004554D7">
        <w:rPr>
          <w:sz w:val="28"/>
          <w:szCs w:val="28"/>
        </w:rPr>
        <w:t>игерілді</w:t>
      </w:r>
      <w:proofErr w:type="spellEnd"/>
      <w:r w:rsidR="000A58FB" w:rsidRPr="004554D7">
        <w:rPr>
          <w:sz w:val="28"/>
          <w:szCs w:val="28"/>
        </w:rPr>
        <w:t xml:space="preserve">. </w:t>
      </w:r>
      <w:proofErr w:type="gramStart"/>
      <w:r w:rsidR="000A58FB" w:rsidRPr="004554D7">
        <w:rPr>
          <w:sz w:val="28"/>
          <w:szCs w:val="28"/>
        </w:rPr>
        <w:t>Р</w:t>
      </w:r>
      <w:proofErr w:type="gramEnd"/>
      <w:r w:rsidR="000A58FB" w:rsidRPr="004554D7">
        <w:rPr>
          <w:sz w:val="28"/>
          <w:szCs w:val="28"/>
        </w:rPr>
        <w:t xml:space="preserve">ұқсат </w:t>
      </w:r>
      <w:proofErr w:type="spellStart"/>
      <w:r w:rsidR="000A58FB" w:rsidRPr="004554D7">
        <w:rPr>
          <w:sz w:val="28"/>
          <w:szCs w:val="28"/>
        </w:rPr>
        <w:t>етілмеген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полигондарды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жою</w:t>
      </w:r>
      <w:proofErr w:type="spellEnd"/>
      <w:r w:rsidR="000A58FB" w:rsidRPr="004554D7">
        <w:rPr>
          <w:sz w:val="28"/>
          <w:szCs w:val="28"/>
        </w:rPr>
        <w:t xml:space="preserve"> – 150 м/сағ – 2247,0 мың теңге.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>124 -011 "</w:t>
      </w:r>
      <w:proofErr w:type="spellStart"/>
      <w:r w:rsidR="000A58FB" w:rsidRPr="004554D7">
        <w:rPr>
          <w:sz w:val="28"/>
          <w:szCs w:val="28"/>
        </w:rPr>
        <w:t>елді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мекендерді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абаттандыру</w:t>
      </w:r>
      <w:proofErr w:type="spellEnd"/>
      <w:r w:rsidR="000A58FB" w:rsidRPr="004554D7">
        <w:rPr>
          <w:sz w:val="28"/>
          <w:szCs w:val="28"/>
        </w:rPr>
        <w:t xml:space="preserve"> және көгалдандыру</w:t>
      </w:r>
      <w:proofErr w:type="gramStart"/>
      <w:r w:rsidR="000A58FB" w:rsidRPr="004554D7">
        <w:rPr>
          <w:sz w:val="28"/>
          <w:szCs w:val="28"/>
        </w:rPr>
        <w:t>"б</w:t>
      </w:r>
      <w:proofErr w:type="gramEnd"/>
      <w:r w:rsidR="000A58FB" w:rsidRPr="004554D7">
        <w:rPr>
          <w:sz w:val="28"/>
          <w:szCs w:val="28"/>
        </w:rPr>
        <w:t xml:space="preserve">ағдарламасы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 xml:space="preserve">Аудандық </w:t>
      </w:r>
      <w:proofErr w:type="spellStart"/>
      <w:r w:rsidRPr="004554D7">
        <w:rPr>
          <w:sz w:val="28"/>
          <w:szCs w:val="28"/>
        </w:rPr>
        <w:t>бюджеттен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берілетін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трансферттер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есебінен</w:t>
      </w:r>
      <w:proofErr w:type="spellEnd"/>
      <w:r w:rsidRPr="004554D7">
        <w:rPr>
          <w:sz w:val="28"/>
          <w:szCs w:val="28"/>
        </w:rPr>
        <w:t xml:space="preserve"> түзетілген </w:t>
      </w:r>
      <w:proofErr w:type="spellStart"/>
      <w:r w:rsidRPr="004554D7">
        <w:rPr>
          <w:sz w:val="28"/>
          <w:szCs w:val="28"/>
        </w:rPr>
        <w:t>жоспар</w:t>
      </w:r>
      <w:proofErr w:type="spellEnd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бойынша</w:t>
      </w:r>
      <w:proofErr w:type="spellEnd"/>
      <w:r w:rsidRPr="004554D7">
        <w:rPr>
          <w:sz w:val="28"/>
          <w:szCs w:val="28"/>
        </w:rPr>
        <w:t xml:space="preserve"> 9227,9 мың теңге, кассалық шығыстар 9227,9 мың теңгені </w:t>
      </w:r>
      <w:proofErr w:type="spellStart"/>
      <w:r w:rsidRPr="004554D7">
        <w:rPr>
          <w:sz w:val="28"/>
          <w:szCs w:val="28"/>
        </w:rPr>
        <w:t>немесе</w:t>
      </w:r>
      <w:proofErr w:type="spellEnd"/>
      <w:r w:rsidRPr="004554D7">
        <w:rPr>
          <w:sz w:val="28"/>
          <w:szCs w:val="28"/>
        </w:rPr>
        <w:t xml:space="preserve"> игерудің 100% -. құрады. 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0A58FB" w:rsidRPr="004554D7">
        <w:rPr>
          <w:sz w:val="28"/>
          <w:szCs w:val="28"/>
        </w:rPr>
        <w:t xml:space="preserve">Барлық көзделген </w:t>
      </w:r>
      <w:proofErr w:type="spellStart"/>
      <w:r w:rsidR="000A58FB" w:rsidRPr="004554D7">
        <w:rPr>
          <w:sz w:val="28"/>
          <w:szCs w:val="28"/>
        </w:rPr>
        <w:t>іс</w:t>
      </w:r>
      <w:proofErr w:type="spellEnd"/>
      <w:r w:rsidR="000A58FB" w:rsidRPr="004554D7">
        <w:rPr>
          <w:sz w:val="28"/>
          <w:szCs w:val="28"/>
        </w:rPr>
        <w:t xml:space="preserve"> – </w:t>
      </w:r>
      <w:proofErr w:type="spellStart"/>
      <w:r w:rsidR="000A58FB" w:rsidRPr="004554D7">
        <w:rPr>
          <w:sz w:val="28"/>
          <w:szCs w:val="28"/>
        </w:rPr>
        <w:t>шаралар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орындалды</w:t>
      </w:r>
      <w:proofErr w:type="spellEnd"/>
      <w:r w:rsidR="000A58FB" w:rsidRPr="004554D7">
        <w:rPr>
          <w:sz w:val="28"/>
          <w:szCs w:val="28"/>
        </w:rPr>
        <w:t xml:space="preserve">, осы бағдарлама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бензотриммерлер</w:t>
      </w:r>
      <w:proofErr w:type="spellEnd"/>
      <w:r w:rsidR="000A58FB" w:rsidRPr="004554D7">
        <w:rPr>
          <w:sz w:val="28"/>
          <w:szCs w:val="28"/>
        </w:rPr>
        <w:t xml:space="preserve"> үшін 144 бензин </w:t>
      </w:r>
      <w:proofErr w:type="spellStart"/>
      <w:r w:rsidR="000A58FB" w:rsidRPr="004554D7">
        <w:rPr>
          <w:sz w:val="28"/>
          <w:szCs w:val="28"/>
        </w:rPr>
        <w:t>сатып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алу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ерекшелігі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келесілер</w:t>
      </w:r>
      <w:proofErr w:type="spellEnd"/>
      <w:r w:rsidR="000A58FB" w:rsidRPr="004554D7">
        <w:rPr>
          <w:sz w:val="28"/>
          <w:szCs w:val="28"/>
        </w:rPr>
        <w:t xml:space="preserve"> жүргізілді – 573 литр-123,9 мың теңге. 159 </w:t>
      </w:r>
      <w:proofErr w:type="spellStart"/>
      <w:r w:rsidR="000A58FB" w:rsidRPr="004554D7">
        <w:rPr>
          <w:sz w:val="28"/>
          <w:szCs w:val="28"/>
        </w:rPr>
        <w:t>ерекшелігі</w:t>
      </w:r>
      <w:proofErr w:type="spellEnd"/>
      <w:r w:rsidR="000A58FB" w:rsidRPr="004554D7">
        <w:rPr>
          <w:sz w:val="28"/>
          <w:szCs w:val="28"/>
        </w:rPr>
        <w:t xml:space="preserve"> бойынша-800 метр металл </w:t>
      </w:r>
      <w:proofErr w:type="spellStart"/>
      <w:r w:rsidR="000A58FB" w:rsidRPr="004554D7">
        <w:rPr>
          <w:sz w:val="28"/>
          <w:szCs w:val="28"/>
        </w:rPr>
        <w:t>еуроштакетниктен</w:t>
      </w:r>
      <w:proofErr w:type="spellEnd"/>
      <w:r w:rsidR="000A58FB" w:rsidRPr="004554D7">
        <w:rPr>
          <w:sz w:val="28"/>
          <w:szCs w:val="28"/>
        </w:rPr>
        <w:t xml:space="preserve"> қоршау орнату-8500,0 мың теңге, аумақты жөндеу, </w:t>
      </w:r>
      <w:proofErr w:type="spellStart"/>
      <w:r w:rsidR="000A58FB" w:rsidRPr="004554D7">
        <w:rPr>
          <w:sz w:val="28"/>
          <w:szCs w:val="28"/>
        </w:rPr>
        <w:t>абаттандыру</w:t>
      </w:r>
      <w:proofErr w:type="spellEnd"/>
      <w:r w:rsidR="000A58FB" w:rsidRPr="004554D7">
        <w:rPr>
          <w:sz w:val="28"/>
          <w:szCs w:val="28"/>
        </w:rPr>
        <w:t xml:space="preserve"> жұмыстары (қоршауларды, </w:t>
      </w:r>
      <w:proofErr w:type="spellStart"/>
      <w:r w:rsidR="000A58FB" w:rsidRPr="004554D7">
        <w:rPr>
          <w:sz w:val="28"/>
          <w:szCs w:val="28"/>
        </w:rPr>
        <w:t>ескерткіштерді</w:t>
      </w:r>
      <w:proofErr w:type="spellEnd"/>
      <w:r w:rsidR="000A58FB" w:rsidRPr="004554D7">
        <w:rPr>
          <w:sz w:val="28"/>
          <w:szCs w:val="28"/>
        </w:rPr>
        <w:t xml:space="preserve"> ағымдағы жөндеу</w:t>
      </w:r>
      <w:proofErr w:type="gramEnd"/>
      <w:r w:rsidR="000A58FB" w:rsidRPr="004554D7">
        <w:rPr>
          <w:sz w:val="28"/>
          <w:szCs w:val="28"/>
        </w:rPr>
        <w:t xml:space="preserve">, ағаштар мен </w:t>
      </w:r>
      <w:proofErr w:type="spellStart"/>
      <w:r w:rsidR="000A58FB" w:rsidRPr="004554D7">
        <w:rPr>
          <w:sz w:val="28"/>
          <w:szCs w:val="28"/>
        </w:rPr>
        <w:t>шекараларды</w:t>
      </w:r>
      <w:proofErr w:type="spellEnd"/>
      <w:r w:rsidR="000A58FB" w:rsidRPr="004554D7">
        <w:rPr>
          <w:sz w:val="28"/>
          <w:szCs w:val="28"/>
        </w:rPr>
        <w:t xml:space="preserve"> әктеу) – 256,0 мың теңге, </w:t>
      </w:r>
      <w:proofErr w:type="spellStart"/>
      <w:r w:rsidR="000A58FB" w:rsidRPr="004554D7">
        <w:rPr>
          <w:sz w:val="28"/>
          <w:szCs w:val="28"/>
        </w:rPr>
        <w:t>баннерлерді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дайындау</w:t>
      </w:r>
      <w:proofErr w:type="spellEnd"/>
      <w:r w:rsidR="000A58FB" w:rsidRPr="004554D7">
        <w:rPr>
          <w:sz w:val="28"/>
          <w:szCs w:val="28"/>
        </w:rPr>
        <w:t xml:space="preserve"> және </w:t>
      </w:r>
      <w:proofErr w:type="spellStart"/>
      <w:r w:rsidR="000A58FB" w:rsidRPr="004554D7">
        <w:rPr>
          <w:sz w:val="28"/>
          <w:szCs w:val="28"/>
        </w:rPr>
        <w:t>орнату</w:t>
      </w:r>
      <w:proofErr w:type="spellEnd"/>
      <w:r w:rsidR="000A58FB" w:rsidRPr="004554D7">
        <w:rPr>
          <w:sz w:val="28"/>
          <w:szCs w:val="28"/>
        </w:rPr>
        <w:t xml:space="preserve"> 3 дана-108,0 мың теңге. 414 </w:t>
      </w:r>
      <w:proofErr w:type="spellStart"/>
      <w:r w:rsidR="000A58FB" w:rsidRPr="004554D7">
        <w:rPr>
          <w:sz w:val="28"/>
          <w:szCs w:val="28"/>
        </w:rPr>
        <w:t>ерекшелігі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бойынша-бензин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триммері</w:t>
      </w:r>
      <w:proofErr w:type="spellEnd"/>
      <w:r w:rsidR="000A58FB" w:rsidRPr="004554D7">
        <w:rPr>
          <w:sz w:val="28"/>
          <w:szCs w:val="28"/>
        </w:rPr>
        <w:t xml:space="preserve"> 5 дана – 160,0 мың теңге, бензин </w:t>
      </w:r>
      <w:proofErr w:type="spellStart"/>
      <w:r w:rsidR="000A58FB" w:rsidRPr="004554D7">
        <w:rPr>
          <w:sz w:val="28"/>
          <w:szCs w:val="28"/>
        </w:rPr>
        <w:t>тізбекті</w:t>
      </w:r>
      <w:proofErr w:type="spellEnd"/>
      <w:r w:rsidR="000A58FB" w:rsidRPr="004554D7">
        <w:rPr>
          <w:sz w:val="28"/>
          <w:szCs w:val="28"/>
        </w:rPr>
        <w:t xml:space="preserve"> ара 2 дана – 80,0 мың теңге </w:t>
      </w:r>
      <w:proofErr w:type="spellStart"/>
      <w:r w:rsidR="000A58FB" w:rsidRPr="004554D7">
        <w:rPr>
          <w:sz w:val="28"/>
          <w:szCs w:val="28"/>
        </w:rPr>
        <w:t>сатып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алынды</w:t>
      </w:r>
      <w:proofErr w:type="spellEnd"/>
      <w:r>
        <w:rPr>
          <w:sz w:val="28"/>
          <w:szCs w:val="28"/>
        </w:rPr>
        <w:t>.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 "Көлі</w:t>
      </w:r>
      <w:proofErr w:type="gramStart"/>
      <w:r w:rsidR="000A58FB" w:rsidRPr="004554D7">
        <w:rPr>
          <w:sz w:val="28"/>
          <w:szCs w:val="28"/>
        </w:rPr>
        <w:t>к</w:t>
      </w:r>
      <w:proofErr w:type="gramEnd"/>
      <w:r w:rsidR="000A58FB" w:rsidRPr="004554D7">
        <w:rPr>
          <w:sz w:val="28"/>
          <w:szCs w:val="28"/>
        </w:rPr>
        <w:t xml:space="preserve"> және коммуникация". Осы функционалдық топ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түзетілген </w:t>
      </w:r>
      <w:proofErr w:type="spellStart"/>
      <w:r w:rsidR="000A58FB" w:rsidRPr="004554D7">
        <w:rPr>
          <w:sz w:val="28"/>
          <w:szCs w:val="28"/>
        </w:rPr>
        <w:t>жоспар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87670,9 мың теңге, кассалық </w:t>
      </w:r>
      <w:proofErr w:type="spellStart"/>
      <w:r w:rsidR="000A58FB" w:rsidRPr="004554D7">
        <w:rPr>
          <w:sz w:val="28"/>
          <w:szCs w:val="28"/>
        </w:rPr>
        <w:t>игеру</w:t>
      </w:r>
      <w:proofErr w:type="spellEnd"/>
      <w:r w:rsidR="000A58FB" w:rsidRPr="004554D7">
        <w:rPr>
          <w:sz w:val="28"/>
          <w:szCs w:val="28"/>
        </w:rPr>
        <w:t xml:space="preserve"> 87670,7 мың теңгені, </w:t>
      </w:r>
      <w:proofErr w:type="spellStart"/>
      <w:r w:rsidR="000A58FB" w:rsidRPr="004554D7">
        <w:rPr>
          <w:sz w:val="28"/>
          <w:szCs w:val="28"/>
        </w:rPr>
        <w:t>игерілмеу</w:t>
      </w:r>
      <w:proofErr w:type="spellEnd"/>
      <w:r w:rsidR="000A58FB" w:rsidRPr="004554D7">
        <w:rPr>
          <w:sz w:val="28"/>
          <w:szCs w:val="28"/>
        </w:rPr>
        <w:t xml:space="preserve"> 0,190 мың теңгені </w:t>
      </w:r>
      <w:proofErr w:type="spellStart"/>
      <w:r w:rsidR="000A58FB" w:rsidRPr="004554D7">
        <w:rPr>
          <w:sz w:val="28"/>
          <w:szCs w:val="28"/>
        </w:rPr>
        <w:t>немесе</w:t>
      </w:r>
      <w:proofErr w:type="spellEnd"/>
      <w:r w:rsidR="000A58FB" w:rsidRPr="004554D7">
        <w:rPr>
          <w:sz w:val="28"/>
          <w:szCs w:val="28"/>
        </w:rPr>
        <w:t xml:space="preserve"> 99,9% құрады.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124-013 "аудандық маңызы бар қалаларда, </w:t>
      </w:r>
      <w:proofErr w:type="spellStart"/>
      <w:r w:rsidR="000A58FB" w:rsidRPr="004554D7">
        <w:rPr>
          <w:sz w:val="28"/>
          <w:szCs w:val="28"/>
        </w:rPr>
        <w:t>ауылдарда</w:t>
      </w:r>
      <w:proofErr w:type="spellEnd"/>
      <w:r w:rsidR="000A58FB" w:rsidRPr="004554D7">
        <w:rPr>
          <w:sz w:val="28"/>
          <w:szCs w:val="28"/>
        </w:rPr>
        <w:t xml:space="preserve">, </w:t>
      </w:r>
      <w:proofErr w:type="spellStart"/>
      <w:r w:rsidR="000A58FB" w:rsidRPr="004554D7">
        <w:rPr>
          <w:sz w:val="28"/>
          <w:szCs w:val="28"/>
        </w:rPr>
        <w:t>кенттерде</w:t>
      </w:r>
      <w:proofErr w:type="spellEnd"/>
      <w:r w:rsidR="000A58FB" w:rsidRPr="004554D7">
        <w:rPr>
          <w:sz w:val="28"/>
          <w:szCs w:val="28"/>
        </w:rPr>
        <w:t xml:space="preserve">, ауылдық </w:t>
      </w:r>
      <w:proofErr w:type="spellStart"/>
      <w:r w:rsidR="000A58FB" w:rsidRPr="004554D7">
        <w:rPr>
          <w:sz w:val="28"/>
          <w:szCs w:val="28"/>
        </w:rPr>
        <w:t>округтерде</w:t>
      </w:r>
      <w:proofErr w:type="spellEnd"/>
      <w:r w:rsidR="000A58FB" w:rsidRPr="004554D7">
        <w:rPr>
          <w:sz w:val="28"/>
          <w:szCs w:val="28"/>
        </w:rPr>
        <w:t xml:space="preserve"> автомобиль жолдарының жұмыс </w:t>
      </w:r>
      <w:proofErr w:type="spellStart"/>
      <w:r w:rsidR="000A58FB" w:rsidRPr="004554D7">
        <w:rPr>
          <w:sz w:val="28"/>
          <w:szCs w:val="28"/>
        </w:rPr>
        <w:t>істеуін</w:t>
      </w:r>
      <w:proofErr w:type="spellEnd"/>
      <w:r w:rsidR="000A58FB" w:rsidRPr="004554D7">
        <w:rPr>
          <w:sz w:val="28"/>
          <w:szCs w:val="28"/>
        </w:rPr>
        <w:t xml:space="preserve"> қамтамасыз </w:t>
      </w:r>
      <w:proofErr w:type="spellStart"/>
      <w:r w:rsidR="000A58FB" w:rsidRPr="004554D7">
        <w:rPr>
          <w:sz w:val="28"/>
          <w:szCs w:val="28"/>
        </w:rPr>
        <w:t>ету</w:t>
      </w:r>
      <w:proofErr w:type="spellEnd"/>
      <w:r w:rsidR="000A58FB" w:rsidRPr="004554D7">
        <w:rPr>
          <w:sz w:val="28"/>
          <w:szCs w:val="28"/>
        </w:rPr>
        <w:t xml:space="preserve">" бағдарламасы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Аудандық </w:t>
      </w:r>
      <w:proofErr w:type="spellStart"/>
      <w:r w:rsidR="000A58FB" w:rsidRPr="004554D7">
        <w:rPr>
          <w:sz w:val="28"/>
          <w:szCs w:val="28"/>
        </w:rPr>
        <w:t>бюджеттен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берілетін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трансферттер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есебінен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бі</w:t>
      </w:r>
      <w:proofErr w:type="gramStart"/>
      <w:r w:rsidR="000A58FB" w:rsidRPr="004554D7">
        <w:rPr>
          <w:sz w:val="28"/>
          <w:szCs w:val="28"/>
        </w:rPr>
        <w:t>р</w:t>
      </w:r>
      <w:proofErr w:type="spellEnd"/>
      <w:proofErr w:type="gramEnd"/>
      <w:r w:rsidR="000A58FB" w:rsidRPr="004554D7">
        <w:rPr>
          <w:sz w:val="28"/>
          <w:szCs w:val="28"/>
        </w:rPr>
        <w:t xml:space="preserve"> жылға түзетілген </w:t>
      </w:r>
      <w:proofErr w:type="spellStart"/>
      <w:r w:rsidR="000A58FB" w:rsidRPr="004554D7">
        <w:rPr>
          <w:sz w:val="28"/>
          <w:szCs w:val="28"/>
        </w:rPr>
        <w:t>жоспар</w:t>
      </w:r>
      <w:proofErr w:type="spellEnd"/>
      <w:r w:rsidR="000A58FB" w:rsidRPr="004554D7">
        <w:rPr>
          <w:sz w:val="28"/>
          <w:szCs w:val="28"/>
        </w:rPr>
        <w:t xml:space="preserve"> 2763,0 мың теңгені құрады, кассалық шығыстар 2762,9 мың теңгені құрады, 99,9% </w:t>
      </w:r>
      <w:proofErr w:type="spellStart"/>
      <w:r w:rsidR="000A58FB" w:rsidRPr="004554D7">
        <w:rPr>
          <w:sz w:val="28"/>
          <w:szCs w:val="28"/>
        </w:rPr>
        <w:t>орындалды</w:t>
      </w:r>
      <w:proofErr w:type="spellEnd"/>
      <w:r w:rsidR="000A58FB" w:rsidRPr="004554D7">
        <w:rPr>
          <w:sz w:val="28"/>
          <w:szCs w:val="28"/>
        </w:rPr>
        <w:t xml:space="preserve">.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0A58FB" w:rsidRPr="004554D7">
        <w:rPr>
          <w:sz w:val="28"/>
          <w:szCs w:val="28"/>
        </w:rPr>
        <w:t>Ерекшелік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159 - </w:t>
      </w:r>
      <w:proofErr w:type="spellStart"/>
      <w:r w:rsidR="000A58FB" w:rsidRPr="004554D7">
        <w:rPr>
          <w:sz w:val="28"/>
          <w:szCs w:val="28"/>
        </w:rPr>
        <w:t>жолдарды</w:t>
      </w:r>
      <w:proofErr w:type="spellEnd"/>
      <w:r w:rsidR="000A58FB" w:rsidRPr="004554D7">
        <w:rPr>
          <w:sz w:val="28"/>
          <w:szCs w:val="28"/>
        </w:rPr>
        <w:t xml:space="preserve"> қысқы күті</w:t>
      </w:r>
      <w:proofErr w:type="gramStart"/>
      <w:r w:rsidR="000A58FB" w:rsidRPr="004554D7">
        <w:rPr>
          <w:sz w:val="28"/>
          <w:szCs w:val="28"/>
        </w:rPr>
        <w:t>п</w:t>
      </w:r>
      <w:proofErr w:type="gramEnd"/>
      <w:r w:rsidR="000A58FB" w:rsidRPr="004554D7">
        <w:rPr>
          <w:sz w:val="28"/>
          <w:szCs w:val="28"/>
        </w:rPr>
        <w:t xml:space="preserve"> ұстау - 133 м/сағ – 2662,1 мың теңге, Айсары ауылындағы Школьная көшесін </w:t>
      </w:r>
      <w:proofErr w:type="spellStart"/>
      <w:r w:rsidR="000A58FB" w:rsidRPr="004554D7">
        <w:rPr>
          <w:sz w:val="28"/>
          <w:szCs w:val="28"/>
        </w:rPr>
        <w:t>орташа</w:t>
      </w:r>
      <w:proofErr w:type="spellEnd"/>
      <w:r w:rsidR="000A58FB" w:rsidRPr="004554D7">
        <w:rPr>
          <w:sz w:val="28"/>
          <w:szCs w:val="28"/>
        </w:rPr>
        <w:t xml:space="preserve"> жөндеу (</w:t>
      </w:r>
      <w:proofErr w:type="spellStart"/>
      <w:r w:rsidR="000A58FB" w:rsidRPr="004554D7">
        <w:rPr>
          <w:sz w:val="28"/>
          <w:szCs w:val="28"/>
        </w:rPr>
        <w:t>екі</w:t>
      </w:r>
      <w:proofErr w:type="spellEnd"/>
      <w:r w:rsidR="000A58FB" w:rsidRPr="004554D7">
        <w:rPr>
          <w:sz w:val="28"/>
          <w:szCs w:val="28"/>
        </w:rPr>
        <w:t xml:space="preserve"> жылдық </w:t>
      </w:r>
      <w:proofErr w:type="spellStart"/>
      <w:r w:rsidR="000A58FB" w:rsidRPr="004554D7">
        <w:rPr>
          <w:sz w:val="28"/>
          <w:szCs w:val="28"/>
        </w:rPr>
        <w:lastRenderedPageBreak/>
        <w:t>шарт</w:t>
      </w:r>
      <w:proofErr w:type="spellEnd"/>
      <w:r w:rsidR="000A58FB" w:rsidRPr="004554D7">
        <w:rPr>
          <w:sz w:val="28"/>
          <w:szCs w:val="28"/>
        </w:rPr>
        <w:t xml:space="preserve">) - 70,0 мың теңге, техникалық қадағалау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қызметтер - 30,0 мың теңге. ведомстволық </w:t>
      </w:r>
      <w:proofErr w:type="spellStart"/>
      <w:r w:rsidR="000A58FB" w:rsidRPr="004554D7">
        <w:rPr>
          <w:sz w:val="28"/>
          <w:szCs w:val="28"/>
        </w:rPr>
        <w:t>сараптама</w:t>
      </w:r>
      <w:proofErr w:type="spellEnd"/>
      <w:r w:rsidR="000A58FB" w:rsidRPr="004554D7">
        <w:rPr>
          <w:sz w:val="28"/>
          <w:szCs w:val="28"/>
        </w:rPr>
        <w:t xml:space="preserve"> жүргізу қызметтері-0,8 мың теңге.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Облыстық </w:t>
      </w:r>
      <w:proofErr w:type="spellStart"/>
      <w:r w:rsidR="000A58FB" w:rsidRPr="004554D7">
        <w:rPr>
          <w:sz w:val="28"/>
          <w:szCs w:val="28"/>
        </w:rPr>
        <w:t>бюджеттен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берілетін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трансферттер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есебінен</w:t>
      </w:r>
      <w:proofErr w:type="spellEnd"/>
      <w:r w:rsidR="000A58FB" w:rsidRPr="004554D7">
        <w:rPr>
          <w:sz w:val="28"/>
          <w:szCs w:val="28"/>
        </w:rPr>
        <w:t xml:space="preserve"> түзетілген </w:t>
      </w:r>
      <w:proofErr w:type="spellStart"/>
      <w:r w:rsidR="000A58FB" w:rsidRPr="004554D7">
        <w:rPr>
          <w:sz w:val="28"/>
          <w:szCs w:val="28"/>
        </w:rPr>
        <w:t>жоспар</w:t>
      </w:r>
      <w:proofErr w:type="spellEnd"/>
      <w:r w:rsidR="000A58FB" w:rsidRPr="004554D7">
        <w:rPr>
          <w:sz w:val="28"/>
          <w:szCs w:val="28"/>
        </w:rPr>
        <w:t xml:space="preserve"> 84907,9 мың теңгені құраса, кассалық шығыстар 84907,8 мың т</w:t>
      </w:r>
      <w:r>
        <w:rPr>
          <w:sz w:val="28"/>
          <w:szCs w:val="28"/>
        </w:rPr>
        <w:t xml:space="preserve">еңгені </w:t>
      </w:r>
      <w:proofErr w:type="spellStart"/>
      <w:r>
        <w:rPr>
          <w:sz w:val="28"/>
          <w:szCs w:val="28"/>
        </w:rPr>
        <w:t>немесе</w:t>
      </w:r>
      <w:proofErr w:type="spellEnd"/>
      <w:r>
        <w:rPr>
          <w:sz w:val="28"/>
          <w:szCs w:val="28"/>
        </w:rPr>
        <w:t xml:space="preserve"> игерудің 99,9% - </w:t>
      </w:r>
      <w:r w:rsidR="000A58FB" w:rsidRPr="004554D7">
        <w:rPr>
          <w:sz w:val="28"/>
          <w:szCs w:val="28"/>
        </w:rPr>
        <w:t>құрады.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Қарастырылған </w:t>
      </w:r>
      <w:proofErr w:type="spellStart"/>
      <w:r w:rsidR="000A58FB" w:rsidRPr="004554D7">
        <w:rPr>
          <w:sz w:val="28"/>
          <w:szCs w:val="28"/>
        </w:rPr>
        <w:t>іс-шаралар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келесідей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орындалды</w:t>
      </w:r>
      <w:proofErr w:type="spellEnd"/>
      <w:r w:rsidR="000A58FB" w:rsidRPr="004554D7">
        <w:rPr>
          <w:sz w:val="28"/>
          <w:szCs w:val="28"/>
        </w:rPr>
        <w:t>: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Қостомар ауылындағы Крупская көшесін </w:t>
      </w:r>
      <w:proofErr w:type="spellStart"/>
      <w:r w:rsidR="000A58FB" w:rsidRPr="004554D7">
        <w:rPr>
          <w:sz w:val="28"/>
          <w:szCs w:val="28"/>
        </w:rPr>
        <w:t>орташа</w:t>
      </w:r>
      <w:proofErr w:type="spellEnd"/>
      <w:r w:rsidR="000A58FB" w:rsidRPr="004554D7">
        <w:rPr>
          <w:sz w:val="28"/>
          <w:szCs w:val="28"/>
        </w:rPr>
        <w:t xml:space="preserve"> жөндеу-53458,5 мың теңге, ұзындығы 0,95 км, техникалық қадағалау </w:t>
      </w:r>
      <w:proofErr w:type="spellStart"/>
      <w:r w:rsidR="000A58FB" w:rsidRPr="004554D7">
        <w:rPr>
          <w:sz w:val="28"/>
          <w:szCs w:val="28"/>
        </w:rPr>
        <w:t>бойынша</w:t>
      </w:r>
      <w:proofErr w:type="spellEnd"/>
      <w:r w:rsidR="000A58FB" w:rsidRPr="004554D7">
        <w:rPr>
          <w:sz w:val="28"/>
          <w:szCs w:val="28"/>
        </w:rPr>
        <w:t xml:space="preserve"> қызметтер - 1468,7 мың теңге. 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>Айсары ауылындағы</w:t>
      </w:r>
      <w:proofErr w:type="gramStart"/>
      <w:r w:rsidRPr="004554D7">
        <w:rPr>
          <w:sz w:val="28"/>
          <w:szCs w:val="28"/>
        </w:rPr>
        <w:t xml:space="preserve"> </w:t>
      </w:r>
      <w:proofErr w:type="spellStart"/>
      <w:r w:rsidRPr="004554D7">
        <w:rPr>
          <w:sz w:val="28"/>
          <w:szCs w:val="28"/>
        </w:rPr>
        <w:t>Б</w:t>
      </w:r>
      <w:proofErr w:type="gramEnd"/>
      <w:r w:rsidRPr="004554D7">
        <w:rPr>
          <w:sz w:val="28"/>
          <w:szCs w:val="28"/>
        </w:rPr>
        <w:t>ірлік</w:t>
      </w:r>
      <w:proofErr w:type="spellEnd"/>
      <w:r w:rsidRPr="004554D7">
        <w:rPr>
          <w:sz w:val="28"/>
          <w:szCs w:val="28"/>
        </w:rPr>
        <w:t xml:space="preserve"> көшесін </w:t>
      </w:r>
      <w:proofErr w:type="spellStart"/>
      <w:r w:rsidRPr="004554D7">
        <w:rPr>
          <w:sz w:val="28"/>
          <w:szCs w:val="28"/>
        </w:rPr>
        <w:t>орташа</w:t>
      </w:r>
      <w:proofErr w:type="spellEnd"/>
      <w:r w:rsidRPr="004554D7">
        <w:rPr>
          <w:sz w:val="28"/>
          <w:szCs w:val="28"/>
        </w:rPr>
        <w:t xml:space="preserve"> жөндеу – 26961,9 мың теңге, ұзындығы 0,52 км, техникалық қадағалау </w:t>
      </w:r>
      <w:proofErr w:type="spellStart"/>
      <w:r w:rsidRPr="004554D7">
        <w:rPr>
          <w:sz w:val="28"/>
          <w:szCs w:val="28"/>
        </w:rPr>
        <w:t>бойынша</w:t>
      </w:r>
      <w:proofErr w:type="spellEnd"/>
      <w:r w:rsidRPr="004554D7">
        <w:rPr>
          <w:sz w:val="28"/>
          <w:szCs w:val="28"/>
        </w:rPr>
        <w:t xml:space="preserve"> қызметтер-740,7 мың теңге.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 w:rsidR="000A58FB" w:rsidRPr="004554D7">
        <w:rPr>
          <w:sz w:val="28"/>
          <w:szCs w:val="28"/>
        </w:rPr>
        <w:t>Половниковка</w:t>
      </w:r>
      <w:proofErr w:type="spellEnd"/>
      <w:r w:rsidR="000A58FB" w:rsidRPr="004554D7">
        <w:rPr>
          <w:sz w:val="28"/>
          <w:szCs w:val="28"/>
        </w:rPr>
        <w:t xml:space="preserve"> ауылының </w:t>
      </w:r>
      <w:proofErr w:type="gramStart"/>
      <w:r w:rsidR="000A58FB" w:rsidRPr="004554D7">
        <w:rPr>
          <w:sz w:val="28"/>
          <w:szCs w:val="28"/>
        </w:rPr>
        <w:t>Новая</w:t>
      </w:r>
      <w:proofErr w:type="gramEnd"/>
      <w:r w:rsidR="000A58FB" w:rsidRPr="004554D7">
        <w:rPr>
          <w:sz w:val="28"/>
          <w:szCs w:val="28"/>
        </w:rPr>
        <w:t xml:space="preserve"> көшесін, Қостомар ауылының Гагарин көшесін </w:t>
      </w:r>
      <w:proofErr w:type="spellStart"/>
      <w:r w:rsidR="000A58FB" w:rsidRPr="004554D7">
        <w:rPr>
          <w:sz w:val="28"/>
          <w:szCs w:val="28"/>
        </w:rPr>
        <w:t>орташа</w:t>
      </w:r>
      <w:proofErr w:type="spellEnd"/>
      <w:r w:rsidR="000A58FB" w:rsidRPr="004554D7">
        <w:rPr>
          <w:sz w:val="28"/>
          <w:szCs w:val="28"/>
        </w:rPr>
        <w:t xml:space="preserve"> жөндеуге техникалық құжаттама әзірлеу-700,0 мың теңге,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A58FB" w:rsidRPr="004554D7">
        <w:rPr>
          <w:sz w:val="28"/>
          <w:szCs w:val="28"/>
        </w:rPr>
        <w:t xml:space="preserve">Айсары ауылының Гагарин көшесін </w:t>
      </w:r>
      <w:proofErr w:type="spellStart"/>
      <w:r w:rsidR="000A58FB" w:rsidRPr="004554D7">
        <w:rPr>
          <w:sz w:val="28"/>
          <w:szCs w:val="28"/>
        </w:rPr>
        <w:t>орташа</w:t>
      </w:r>
      <w:proofErr w:type="spellEnd"/>
      <w:r w:rsidR="000A58FB" w:rsidRPr="004554D7">
        <w:rPr>
          <w:sz w:val="28"/>
          <w:szCs w:val="28"/>
        </w:rPr>
        <w:t xml:space="preserve"> жөндеуге техникалық құжаттама әзірлеу-250,0 мың теңге, </w:t>
      </w:r>
    </w:p>
    <w:p w:rsidR="000A58FB" w:rsidRPr="004554D7" w:rsidRDefault="004554D7" w:rsidP="000A58F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0A58FB" w:rsidRPr="004554D7">
        <w:rPr>
          <w:sz w:val="28"/>
          <w:szCs w:val="28"/>
        </w:rPr>
        <w:t>Новая</w:t>
      </w:r>
      <w:proofErr w:type="gramEnd"/>
      <w:r w:rsidR="000A58FB" w:rsidRPr="004554D7">
        <w:rPr>
          <w:sz w:val="28"/>
          <w:szCs w:val="28"/>
        </w:rPr>
        <w:t xml:space="preserve"> көшесі, </w:t>
      </w:r>
      <w:proofErr w:type="spellStart"/>
      <w:r w:rsidR="000A58FB" w:rsidRPr="004554D7">
        <w:rPr>
          <w:sz w:val="28"/>
          <w:szCs w:val="28"/>
        </w:rPr>
        <w:t>Половниковка</w:t>
      </w:r>
      <w:proofErr w:type="spellEnd"/>
      <w:r w:rsidR="000A58FB" w:rsidRPr="004554D7">
        <w:rPr>
          <w:sz w:val="28"/>
          <w:szCs w:val="28"/>
        </w:rPr>
        <w:t xml:space="preserve"> </w:t>
      </w:r>
      <w:proofErr w:type="spellStart"/>
      <w:r w:rsidR="000A58FB" w:rsidRPr="004554D7">
        <w:rPr>
          <w:sz w:val="28"/>
          <w:szCs w:val="28"/>
        </w:rPr>
        <w:t>ауылы</w:t>
      </w:r>
      <w:proofErr w:type="spellEnd"/>
      <w:r w:rsidR="000A58FB" w:rsidRPr="004554D7">
        <w:rPr>
          <w:sz w:val="28"/>
          <w:szCs w:val="28"/>
        </w:rPr>
        <w:t xml:space="preserve">, Қостомар ауылының Гагарин көшесін </w:t>
      </w:r>
      <w:proofErr w:type="spellStart"/>
      <w:r w:rsidR="000A58FB" w:rsidRPr="004554D7">
        <w:rPr>
          <w:sz w:val="28"/>
          <w:szCs w:val="28"/>
        </w:rPr>
        <w:t>орташа</w:t>
      </w:r>
      <w:proofErr w:type="spellEnd"/>
      <w:r w:rsidR="000A58FB" w:rsidRPr="004554D7">
        <w:rPr>
          <w:sz w:val="28"/>
          <w:szCs w:val="28"/>
        </w:rPr>
        <w:t xml:space="preserve"> жөндеу үшін ведомстволық </w:t>
      </w:r>
      <w:proofErr w:type="spellStart"/>
      <w:r w:rsidR="000A58FB" w:rsidRPr="004554D7">
        <w:rPr>
          <w:sz w:val="28"/>
          <w:szCs w:val="28"/>
        </w:rPr>
        <w:t>сараптама</w:t>
      </w:r>
      <w:proofErr w:type="spellEnd"/>
      <w:r w:rsidR="000A58FB" w:rsidRPr="004554D7">
        <w:rPr>
          <w:sz w:val="28"/>
          <w:szCs w:val="28"/>
        </w:rPr>
        <w:t xml:space="preserve"> жүргізу-513,6 мың теңге,</w:t>
      </w:r>
    </w:p>
    <w:p w:rsidR="000A58FB" w:rsidRPr="004554D7" w:rsidRDefault="000A58FB" w:rsidP="000A58FB">
      <w:pPr>
        <w:jc w:val="both"/>
        <w:rPr>
          <w:sz w:val="28"/>
          <w:szCs w:val="28"/>
        </w:rPr>
      </w:pPr>
      <w:r w:rsidRPr="004554D7">
        <w:rPr>
          <w:sz w:val="28"/>
          <w:szCs w:val="28"/>
        </w:rPr>
        <w:t xml:space="preserve"> </w:t>
      </w:r>
      <w:r w:rsidR="004554D7">
        <w:rPr>
          <w:sz w:val="28"/>
          <w:szCs w:val="28"/>
        </w:rPr>
        <w:tab/>
      </w:r>
      <w:r w:rsidRPr="004554D7">
        <w:rPr>
          <w:sz w:val="28"/>
          <w:szCs w:val="28"/>
        </w:rPr>
        <w:t xml:space="preserve">Айсары ауылының Гагарин көшесін </w:t>
      </w:r>
      <w:proofErr w:type="spellStart"/>
      <w:r w:rsidRPr="004554D7">
        <w:rPr>
          <w:sz w:val="28"/>
          <w:szCs w:val="28"/>
        </w:rPr>
        <w:t>орташа</w:t>
      </w:r>
      <w:proofErr w:type="spellEnd"/>
      <w:r w:rsidRPr="004554D7">
        <w:rPr>
          <w:sz w:val="28"/>
          <w:szCs w:val="28"/>
        </w:rPr>
        <w:t xml:space="preserve"> жөндеу үшін ведомстволық </w:t>
      </w:r>
      <w:proofErr w:type="spellStart"/>
      <w:r w:rsidRPr="004554D7">
        <w:rPr>
          <w:sz w:val="28"/>
          <w:szCs w:val="28"/>
        </w:rPr>
        <w:t>сараптама</w:t>
      </w:r>
      <w:proofErr w:type="spellEnd"/>
      <w:r w:rsidRPr="004554D7">
        <w:rPr>
          <w:sz w:val="28"/>
          <w:szCs w:val="28"/>
        </w:rPr>
        <w:t xml:space="preserve"> жүргізу-514,4 мың теңге, </w:t>
      </w:r>
      <w:r w:rsidR="004554D7">
        <w:rPr>
          <w:sz w:val="28"/>
          <w:szCs w:val="28"/>
        </w:rPr>
        <w:t xml:space="preserve"> </w:t>
      </w:r>
      <w:r w:rsidRPr="004554D7">
        <w:rPr>
          <w:sz w:val="28"/>
          <w:szCs w:val="28"/>
        </w:rPr>
        <w:t xml:space="preserve">Достық, Кошевой, Айсары, Молодежная, Степная, Қостомар </w:t>
      </w:r>
      <w:proofErr w:type="spellStart"/>
      <w:r w:rsidRPr="004554D7">
        <w:rPr>
          <w:sz w:val="28"/>
          <w:szCs w:val="28"/>
        </w:rPr>
        <w:t>ауылдарын</w:t>
      </w:r>
      <w:proofErr w:type="spellEnd"/>
      <w:r w:rsidRPr="004554D7">
        <w:rPr>
          <w:sz w:val="28"/>
          <w:szCs w:val="28"/>
        </w:rPr>
        <w:t xml:space="preserve"> ағымдағы жөндеуге сметалық құжаттаманы әзірлеу-300,0 мың теңге.</w:t>
      </w:r>
    </w:p>
    <w:p w:rsidR="000A58FB" w:rsidRPr="004554D7" w:rsidRDefault="000A58FB" w:rsidP="00CF756B">
      <w:pPr>
        <w:jc w:val="center"/>
        <w:rPr>
          <w:b/>
          <w:sz w:val="28"/>
          <w:szCs w:val="28"/>
        </w:rPr>
      </w:pPr>
    </w:p>
    <w:p w:rsidR="000A58FB" w:rsidRPr="004554D7" w:rsidRDefault="000A58FB" w:rsidP="00CF756B">
      <w:pPr>
        <w:jc w:val="center"/>
        <w:rPr>
          <w:b/>
          <w:sz w:val="28"/>
          <w:szCs w:val="28"/>
        </w:rPr>
      </w:pPr>
    </w:p>
    <w:p w:rsidR="000A58FB" w:rsidRPr="004554D7" w:rsidRDefault="000A58FB" w:rsidP="00CF756B">
      <w:pPr>
        <w:jc w:val="center"/>
        <w:rPr>
          <w:b/>
          <w:sz w:val="28"/>
          <w:szCs w:val="28"/>
        </w:rPr>
      </w:pPr>
    </w:p>
    <w:p w:rsidR="000A58FB" w:rsidRDefault="000A58FB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Default="004554D7" w:rsidP="00CF756B">
      <w:pPr>
        <w:jc w:val="center"/>
        <w:rPr>
          <w:b/>
          <w:sz w:val="28"/>
          <w:szCs w:val="28"/>
        </w:rPr>
      </w:pPr>
    </w:p>
    <w:p w:rsidR="004554D7" w:rsidRPr="004554D7" w:rsidRDefault="004554D7" w:rsidP="00CF756B">
      <w:pPr>
        <w:jc w:val="center"/>
        <w:rPr>
          <w:b/>
          <w:sz w:val="28"/>
          <w:szCs w:val="28"/>
        </w:rPr>
      </w:pPr>
    </w:p>
    <w:p w:rsidR="00554B8F" w:rsidRPr="004554D7" w:rsidRDefault="00554B8F" w:rsidP="00832511">
      <w:pPr>
        <w:pStyle w:val="a7"/>
        <w:ind w:left="0" w:right="-185"/>
        <w:jc w:val="both"/>
        <w:rPr>
          <w:b w:val="0"/>
          <w:szCs w:val="28"/>
        </w:rPr>
      </w:pPr>
    </w:p>
    <w:sectPr w:rsidR="00554B8F" w:rsidRPr="004554D7" w:rsidSect="00222A81">
      <w:footnotePr>
        <w:pos w:val="beneathText"/>
      </w:footnotePr>
      <w:pgSz w:w="11905" w:h="16837"/>
      <w:pgMar w:top="851" w:right="851" w:bottom="567" w:left="90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  <w:b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  <w:b/>
        <w:u w:val="single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6">
    <w:nsid w:val="0AE80DC4"/>
    <w:multiLevelType w:val="hybridMultilevel"/>
    <w:tmpl w:val="83AE3446"/>
    <w:lvl w:ilvl="0" w:tplc="DB1C663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3E03D50"/>
    <w:multiLevelType w:val="hybridMultilevel"/>
    <w:tmpl w:val="4A26009A"/>
    <w:lvl w:ilvl="0" w:tplc="6E26478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1E3D4714"/>
    <w:multiLevelType w:val="hybridMultilevel"/>
    <w:tmpl w:val="32A40570"/>
    <w:lvl w:ilvl="0" w:tplc="0478B4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79A7060"/>
    <w:multiLevelType w:val="hybridMultilevel"/>
    <w:tmpl w:val="1722C0F6"/>
    <w:lvl w:ilvl="0" w:tplc="E93C4D3A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5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7" w:hanging="180"/>
      </w:pPr>
      <w:rPr>
        <w:rFonts w:cs="Times New Roman"/>
      </w:rPr>
    </w:lvl>
  </w:abstractNum>
  <w:abstractNum w:abstractNumId="10">
    <w:nsid w:val="2A331428"/>
    <w:multiLevelType w:val="hybridMultilevel"/>
    <w:tmpl w:val="15C80E36"/>
    <w:lvl w:ilvl="0" w:tplc="22928B3C">
      <w:start w:val="1"/>
      <w:numFmt w:val="decimal"/>
      <w:lvlText w:val="%1."/>
      <w:lvlJc w:val="left"/>
      <w:pPr>
        <w:ind w:left="5229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11">
    <w:nsid w:val="2B8F3EC6"/>
    <w:multiLevelType w:val="hybridMultilevel"/>
    <w:tmpl w:val="E8ACD2F0"/>
    <w:lvl w:ilvl="0" w:tplc="70943EA0">
      <w:start w:val="1"/>
      <w:numFmt w:val="decimal"/>
      <w:lvlText w:val="%1."/>
      <w:lvlJc w:val="left"/>
      <w:pPr>
        <w:ind w:left="574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8D91F36"/>
    <w:multiLevelType w:val="hybridMultilevel"/>
    <w:tmpl w:val="F6281B46"/>
    <w:lvl w:ilvl="0" w:tplc="7EA85D70">
      <w:start w:val="13"/>
      <w:numFmt w:val="decimal"/>
      <w:lvlText w:val="%1"/>
      <w:lvlJc w:val="left"/>
      <w:pPr>
        <w:tabs>
          <w:tab w:val="num" w:pos="930"/>
        </w:tabs>
        <w:ind w:left="930" w:hanging="435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13">
    <w:nsid w:val="465C0B04"/>
    <w:multiLevelType w:val="hybridMultilevel"/>
    <w:tmpl w:val="52782A6C"/>
    <w:lvl w:ilvl="0" w:tplc="418C1AEC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14">
    <w:nsid w:val="524860CE"/>
    <w:multiLevelType w:val="multilevel"/>
    <w:tmpl w:val="1DDAB1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3DB31B7"/>
    <w:multiLevelType w:val="hybridMultilevel"/>
    <w:tmpl w:val="C04A7568"/>
    <w:lvl w:ilvl="0" w:tplc="0C7C4C6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6">
    <w:nsid w:val="56704FAE"/>
    <w:multiLevelType w:val="hybridMultilevel"/>
    <w:tmpl w:val="2984F598"/>
    <w:lvl w:ilvl="0" w:tplc="A73080AE">
      <w:start w:val="6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8905D7E"/>
    <w:multiLevelType w:val="hybridMultilevel"/>
    <w:tmpl w:val="397229A2"/>
    <w:lvl w:ilvl="0" w:tplc="19320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8">
    <w:nsid w:val="59D175E2"/>
    <w:multiLevelType w:val="hybridMultilevel"/>
    <w:tmpl w:val="0D363742"/>
    <w:lvl w:ilvl="0" w:tplc="60F060EE">
      <w:start w:val="1"/>
      <w:numFmt w:val="decimal"/>
      <w:lvlText w:val="%1."/>
      <w:lvlJc w:val="left"/>
      <w:pPr>
        <w:ind w:left="1377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CB01730"/>
    <w:multiLevelType w:val="hybridMultilevel"/>
    <w:tmpl w:val="1DDAB138"/>
    <w:lvl w:ilvl="0" w:tplc="D2163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7C23C06"/>
    <w:multiLevelType w:val="hybridMultilevel"/>
    <w:tmpl w:val="F0F486A2"/>
    <w:lvl w:ilvl="0" w:tplc="5658FC4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1">
    <w:nsid w:val="69314930"/>
    <w:multiLevelType w:val="hybridMultilevel"/>
    <w:tmpl w:val="1DDAB138"/>
    <w:lvl w:ilvl="0" w:tplc="D216363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>
    <w:nsid w:val="6F2A5B93"/>
    <w:multiLevelType w:val="hybridMultilevel"/>
    <w:tmpl w:val="2CC85E34"/>
    <w:lvl w:ilvl="0" w:tplc="BCDCC04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7AF31619"/>
    <w:multiLevelType w:val="hybridMultilevel"/>
    <w:tmpl w:val="9EC46F88"/>
    <w:lvl w:ilvl="0" w:tplc="5922CD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9"/>
  </w:num>
  <w:num w:numId="8">
    <w:abstractNumId w:val="14"/>
  </w:num>
  <w:num w:numId="9">
    <w:abstractNumId w:val="15"/>
  </w:num>
  <w:num w:numId="10">
    <w:abstractNumId w:val="17"/>
  </w:num>
  <w:num w:numId="11">
    <w:abstractNumId w:val="6"/>
  </w:num>
  <w:num w:numId="12">
    <w:abstractNumId w:val="13"/>
  </w:num>
  <w:num w:numId="13">
    <w:abstractNumId w:val="20"/>
  </w:num>
  <w:num w:numId="14">
    <w:abstractNumId w:val="12"/>
  </w:num>
  <w:num w:numId="15">
    <w:abstractNumId w:val="9"/>
  </w:num>
  <w:num w:numId="16">
    <w:abstractNumId w:val="21"/>
  </w:num>
  <w:num w:numId="17">
    <w:abstractNumId w:val="22"/>
  </w:num>
  <w:num w:numId="18">
    <w:abstractNumId w:val="8"/>
  </w:num>
  <w:num w:numId="19">
    <w:abstractNumId w:val="16"/>
  </w:num>
  <w:num w:numId="20">
    <w:abstractNumId w:val="18"/>
  </w:num>
  <w:num w:numId="21">
    <w:abstractNumId w:val="10"/>
  </w:num>
  <w:num w:numId="22">
    <w:abstractNumId w:val="11"/>
  </w:num>
  <w:num w:numId="23">
    <w:abstractNumId w:val="23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3F01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B472B0"/>
    <w:rsid w:val="000004DB"/>
    <w:rsid w:val="000007BA"/>
    <w:rsid w:val="00001260"/>
    <w:rsid w:val="000013A1"/>
    <w:rsid w:val="00004388"/>
    <w:rsid w:val="00005E49"/>
    <w:rsid w:val="00005E4A"/>
    <w:rsid w:val="00006C44"/>
    <w:rsid w:val="00006C62"/>
    <w:rsid w:val="00007404"/>
    <w:rsid w:val="00013625"/>
    <w:rsid w:val="00015634"/>
    <w:rsid w:val="00015EC2"/>
    <w:rsid w:val="00016895"/>
    <w:rsid w:val="00021092"/>
    <w:rsid w:val="000216C7"/>
    <w:rsid w:val="00021906"/>
    <w:rsid w:val="00021A37"/>
    <w:rsid w:val="00021CA1"/>
    <w:rsid w:val="00022DFA"/>
    <w:rsid w:val="000230C0"/>
    <w:rsid w:val="000232A9"/>
    <w:rsid w:val="000233C1"/>
    <w:rsid w:val="00023D1A"/>
    <w:rsid w:val="0002437C"/>
    <w:rsid w:val="00024660"/>
    <w:rsid w:val="00025BD7"/>
    <w:rsid w:val="00027AF2"/>
    <w:rsid w:val="00031606"/>
    <w:rsid w:val="000366C5"/>
    <w:rsid w:val="00040049"/>
    <w:rsid w:val="0004042C"/>
    <w:rsid w:val="00040A65"/>
    <w:rsid w:val="00040F6F"/>
    <w:rsid w:val="000413D1"/>
    <w:rsid w:val="000417D8"/>
    <w:rsid w:val="00043327"/>
    <w:rsid w:val="000464C8"/>
    <w:rsid w:val="00046977"/>
    <w:rsid w:val="000479AD"/>
    <w:rsid w:val="0005034F"/>
    <w:rsid w:val="000509D0"/>
    <w:rsid w:val="000513D3"/>
    <w:rsid w:val="00051735"/>
    <w:rsid w:val="000538E8"/>
    <w:rsid w:val="00053B55"/>
    <w:rsid w:val="00056A36"/>
    <w:rsid w:val="00061764"/>
    <w:rsid w:val="0006390A"/>
    <w:rsid w:val="0006475B"/>
    <w:rsid w:val="00064E36"/>
    <w:rsid w:val="00065A0D"/>
    <w:rsid w:val="00065F77"/>
    <w:rsid w:val="00066550"/>
    <w:rsid w:val="0006712C"/>
    <w:rsid w:val="0007157C"/>
    <w:rsid w:val="00071D9D"/>
    <w:rsid w:val="000737B5"/>
    <w:rsid w:val="00073F6D"/>
    <w:rsid w:val="00075340"/>
    <w:rsid w:val="00076BC0"/>
    <w:rsid w:val="00077D78"/>
    <w:rsid w:val="00077DBF"/>
    <w:rsid w:val="000825BA"/>
    <w:rsid w:val="000825C2"/>
    <w:rsid w:val="0008343C"/>
    <w:rsid w:val="00083FB2"/>
    <w:rsid w:val="00084AA9"/>
    <w:rsid w:val="00085EB7"/>
    <w:rsid w:val="00087B50"/>
    <w:rsid w:val="000902CF"/>
    <w:rsid w:val="0009264B"/>
    <w:rsid w:val="00092DAD"/>
    <w:rsid w:val="00093403"/>
    <w:rsid w:val="000942B2"/>
    <w:rsid w:val="00096225"/>
    <w:rsid w:val="0009657B"/>
    <w:rsid w:val="000A1560"/>
    <w:rsid w:val="000A1B4E"/>
    <w:rsid w:val="000A2687"/>
    <w:rsid w:val="000A3453"/>
    <w:rsid w:val="000A34DC"/>
    <w:rsid w:val="000A35B4"/>
    <w:rsid w:val="000A4AD7"/>
    <w:rsid w:val="000A57D0"/>
    <w:rsid w:val="000A58FB"/>
    <w:rsid w:val="000A67FB"/>
    <w:rsid w:val="000A6D3B"/>
    <w:rsid w:val="000A7883"/>
    <w:rsid w:val="000B09B9"/>
    <w:rsid w:val="000B3750"/>
    <w:rsid w:val="000B3988"/>
    <w:rsid w:val="000C4A4D"/>
    <w:rsid w:val="000C4F54"/>
    <w:rsid w:val="000C7E46"/>
    <w:rsid w:val="000D085E"/>
    <w:rsid w:val="000D37B8"/>
    <w:rsid w:val="000D39C3"/>
    <w:rsid w:val="000D4FC7"/>
    <w:rsid w:val="000D5782"/>
    <w:rsid w:val="000D716E"/>
    <w:rsid w:val="000E0E35"/>
    <w:rsid w:val="000E127B"/>
    <w:rsid w:val="000E1300"/>
    <w:rsid w:val="000E4795"/>
    <w:rsid w:val="000E54FA"/>
    <w:rsid w:val="000E75CB"/>
    <w:rsid w:val="000E7826"/>
    <w:rsid w:val="000E7C06"/>
    <w:rsid w:val="000F0CDB"/>
    <w:rsid w:val="000F10FF"/>
    <w:rsid w:val="000F2057"/>
    <w:rsid w:val="000F40CA"/>
    <w:rsid w:val="000F508C"/>
    <w:rsid w:val="000F5B08"/>
    <w:rsid w:val="000F5D6B"/>
    <w:rsid w:val="00100DEE"/>
    <w:rsid w:val="00102B84"/>
    <w:rsid w:val="0010321E"/>
    <w:rsid w:val="001034D4"/>
    <w:rsid w:val="0010386E"/>
    <w:rsid w:val="0010393E"/>
    <w:rsid w:val="0010557E"/>
    <w:rsid w:val="00105D43"/>
    <w:rsid w:val="0010745F"/>
    <w:rsid w:val="001101E9"/>
    <w:rsid w:val="00110763"/>
    <w:rsid w:val="00110904"/>
    <w:rsid w:val="0011146A"/>
    <w:rsid w:val="00111AA8"/>
    <w:rsid w:val="0011211C"/>
    <w:rsid w:val="0011317F"/>
    <w:rsid w:val="0011395D"/>
    <w:rsid w:val="00114788"/>
    <w:rsid w:val="0011510C"/>
    <w:rsid w:val="00117498"/>
    <w:rsid w:val="001206EC"/>
    <w:rsid w:val="00121BE4"/>
    <w:rsid w:val="0012372B"/>
    <w:rsid w:val="00123735"/>
    <w:rsid w:val="0012402B"/>
    <w:rsid w:val="00127032"/>
    <w:rsid w:val="001275D8"/>
    <w:rsid w:val="00130AC3"/>
    <w:rsid w:val="00134959"/>
    <w:rsid w:val="00134A69"/>
    <w:rsid w:val="00137B45"/>
    <w:rsid w:val="00137D66"/>
    <w:rsid w:val="00142C7C"/>
    <w:rsid w:val="00143D5C"/>
    <w:rsid w:val="00146B5E"/>
    <w:rsid w:val="00146DC4"/>
    <w:rsid w:val="001479DD"/>
    <w:rsid w:val="00147E80"/>
    <w:rsid w:val="001508FB"/>
    <w:rsid w:val="00150E26"/>
    <w:rsid w:val="001518F2"/>
    <w:rsid w:val="0015350D"/>
    <w:rsid w:val="0015421A"/>
    <w:rsid w:val="00155789"/>
    <w:rsid w:val="0015719A"/>
    <w:rsid w:val="0016120F"/>
    <w:rsid w:val="00162BEF"/>
    <w:rsid w:val="00163BBD"/>
    <w:rsid w:val="0016643C"/>
    <w:rsid w:val="00167A51"/>
    <w:rsid w:val="00170059"/>
    <w:rsid w:val="00170EFB"/>
    <w:rsid w:val="00171889"/>
    <w:rsid w:val="00180189"/>
    <w:rsid w:val="00181138"/>
    <w:rsid w:val="001852E4"/>
    <w:rsid w:val="0018656B"/>
    <w:rsid w:val="00190FB7"/>
    <w:rsid w:val="00191565"/>
    <w:rsid w:val="00191652"/>
    <w:rsid w:val="00192529"/>
    <w:rsid w:val="00193FD8"/>
    <w:rsid w:val="00195935"/>
    <w:rsid w:val="00195E7B"/>
    <w:rsid w:val="00196891"/>
    <w:rsid w:val="00197107"/>
    <w:rsid w:val="001A0406"/>
    <w:rsid w:val="001A269B"/>
    <w:rsid w:val="001A2B99"/>
    <w:rsid w:val="001A2E22"/>
    <w:rsid w:val="001A2E71"/>
    <w:rsid w:val="001A3E2B"/>
    <w:rsid w:val="001A447B"/>
    <w:rsid w:val="001A4A79"/>
    <w:rsid w:val="001B03F9"/>
    <w:rsid w:val="001B4738"/>
    <w:rsid w:val="001B6D8B"/>
    <w:rsid w:val="001B7546"/>
    <w:rsid w:val="001C10F6"/>
    <w:rsid w:val="001C1414"/>
    <w:rsid w:val="001C1E8A"/>
    <w:rsid w:val="001C22F5"/>
    <w:rsid w:val="001C2F1B"/>
    <w:rsid w:val="001C3A9B"/>
    <w:rsid w:val="001C41F0"/>
    <w:rsid w:val="001C4A6C"/>
    <w:rsid w:val="001D0924"/>
    <w:rsid w:val="001D141B"/>
    <w:rsid w:val="001D2516"/>
    <w:rsid w:val="001D2EB1"/>
    <w:rsid w:val="001D3C1D"/>
    <w:rsid w:val="001D49CC"/>
    <w:rsid w:val="001D4B48"/>
    <w:rsid w:val="001D5807"/>
    <w:rsid w:val="001D5DA5"/>
    <w:rsid w:val="001E24CB"/>
    <w:rsid w:val="001E3947"/>
    <w:rsid w:val="001E4881"/>
    <w:rsid w:val="001E4B9C"/>
    <w:rsid w:val="001E523E"/>
    <w:rsid w:val="001E5BCF"/>
    <w:rsid w:val="001E5C24"/>
    <w:rsid w:val="001E5D49"/>
    <w:rsid w:val="001E6703"/>
    <w:rsid w:val="001E746F"/>
    <w:rsid w:val="001E7FFB"/>
    <w:rsid w:val="001F0050"/>
    <w:rsid w:val="001F1B95"/>
    <w:rsid w:val="001F20C2"/>
    <w:rsid w:val="001F22E8"/>
    <w:rsid w:val="001F2436"/>
    <w:rsid w:val="001F2D68"/>
    <w:rsid w:val="001F4C0D"/>
    <w:rsid w:val="001F5B94"/>
    <w:rsid w:val="001F66D6"/>
    <w:rsid w:val="00201ADB"/>
    <w:rsid w:val="00202261"/>
    <w:rsid w:val="002029CB"/>
    <w:rsid w:val="00203AF8"/>
    <w:rsid w:val="0020477F"/>
    <w:rsid w:val="002052CA"/>
    <w:rsid w:val="00206753"/>
    <w:rsid w:val="00206BFF"/>
    <w:rsid w:val="00206F84"/>
    <w:rsid w:val="00210A7A"/>
    <w:rsid w:val="0021115D"/>
    <w:rsid w:val="00212547"/>
    <w:rsid w:val="00213DD5"/>
    <w:rsid w:val="00214124"/>
    <w:rsid w:val="00214155"/>
    <w:rsid w:val="0021583E"/>
    <w:rsid w:val="002159BD"/>
    <w:rsid w:val="00215E78"/>
    <w:rsid w:val="00216289"/>
    <w:rsid w:val="002202F7"/>
    <w:rsid w:val="002215FE"/>
    <w:rsid w:val="00221DF0"/>
    <w:rsid w:val="00222A81"/>
    <w:rsid w:val="00222E56"/>
    <w:rsid w:val="002266A7"/>
    <w:rsid w:val="00231338"/>
    <w:rsid w:val="0023518D"/>
    <w:rsid w:val="00237AB9"/>
    <w:rsid w:val="002423D2"/>
    <w:rsid w:val="00242845"/>
    <w:rsid w:val="00243047"/>
    <w:rsid w:val="00243D82"/>
    <w:rsid w:val="00244FAC"/>
    <w:rsid w:val="00245321"/>
    <w:rsid w:val="0024573E"/>
    <w:rsid w:val="00247038"/>
    <w:rsid w:val="002473F4"/>
    <w:rsid w:val="00247778"/>
    <w:rsid w:val="0025082A"/>
    <w:rsid w:val="00250B74"/>
    <w:rsid w:val="00252270"/>
    <w:rsid w:val="00252538"/>
    <w:rsid w:val="00252AF5"/>
    <w:rsid w:val="0025359A"/>
    <w:rsid w:val="002555E0"/>
    <w:rsid w:val="00256C64"/>
    <w:rsid w:val="00257B61"/>
    <w:rsid w:val="002606F8"/>
    <w:rsid w:val="00262795"/>
    <w:rsid w:val="00266C6C"/>
    <w:rsid w:val="002675E7"/>
    <w:rsid w:val="00270A9D"/>
    <w:rsid w:val="00270C14"/>
    <w:rsid w:val="00272944"/>
    <w:rsid w:val="00274BAB"/>
    <w:rsid w:val="0027539B"/>
    <w:rsid w:val="002773E3"/>
    <w:rsid w:val="0028070E"/>
    <w:rsid w:val="00282B39"/>
    <w:rsid w:val="002850BD"/>
    <w:rsid w:val="00285DBA"/>
    <w:rsid w:val="0028636A"/>
    <w:rsid w:val="002875C3"/>
    <w:rsid w:val="00287642"/>
    <w:rsid w:val="00290930"/>
    <w:rsid w:val="002916A1"/>
    <w:rsid w:val="0029198B"/>
    <w:rsid w:val="00294A58"/>
    <w:rsid w:val="002950DC"/>
    <w:rsid w:val="00296AEA"/>
    <w:rsid w:val="0029783F"/>
    <w:rsid w:val="00297F76"/>
    <w:rsid w:val="002A0166"/>
    <w:rsid w:val="002A0708"/>
    <w:rsid w:val="002A09AA"/>
    <w:rsid w:val="002A0A8B"/>
    <w:rsid w:val="002A3208"/>
    <w:rsid w:val="002A45EA"/>
    <w:rsid w:val="002A4BA5"/>
    <w:rsid w:val="002A4C64"/>
    <w:rsid w:val="002A53DF"/>
    <w:rsid w:val="002A5A28"/>
    <w:rsid w:val="002A5CD8"/>
    <w:rsid w:val="002A6645"/>
    <w:rsid w:val="002A71E5"/>
    <w:rsid w:val="002B24A0"/>
    <w:rsid w:val="002B2A04"/>
    <w:rsid w:val="002B2DE6"/>
    <w:rsid w:val="002B3035"/>
    <w:rsid w:val="002B3578"/>
    <w:rsid w:val="002B4552"/>
    <w:rsid w:val="002B5536"/>
    <w:rsid w:val="002B79AA"/>
    <w:rsid w:val="002C1F8A"/>
    <w:rsid w:val="002C24C3"/>
    <w:rsid w:val="002C2666"/>
    <w:rsid w:val="002C2C97"/>
    <w:rsid w:val="002C2F3E"/>
    <w:rsid w:val="002C39D6"/>
    <w:rsid w:val="002C4023"/>
    <w:rsid w:val="002C4EBB"/>
    <w:rsid w:val="002C5E43"/>
    <w:rsid w:val="002C61A9"/>
    <w:rsid w:val="002C67FF"/>
    <w:rsid w:val="002C6C4D"/>
    <w:rsid w:val="002D124D"/>
    <w:rsid w:val="002D1D2C"/>
    <w:rsid w:val="002D27BB"/>
    <w:rsid w:val="002D3425"/>
    <w:rsid w:val="002D60A6"/>
    <w:rsid w:val="002D63BE"/>
    <w:rsid w:val="002D6CDB"/>
    <w:rsid w:val="002D7843"/>
    <w:rsid w:val="002D7FFE"/>
    <w:rsid w:val="002E0576"/>
    <w:rsid w:val="002E06D7"/>
    <w:rsid w:val="002E0C48"/>
    <w:rsid w:val="002E2F55"/>
    <w:rsid w:val="002E32EC"/>
    <w:rsid w:val="002E5A5D"/>
    <w:rsid w:val="002E7F7D"/>
    <w:rsid w:val="002F294F"/>
    <w:rsid w:val="002F3FBD"/>
    <w:rsid w:val="002F629D"/>
    <w:rsid w:val="002F634F"/>
    <w:rsid w:val="002F6B34"/>
    <w:rsid w:val="00300A9F"/>
    <w:rsid w:val="00300CF9"/>
    <w:rsid w:val="00302AD1"/>
    <w:rsid w:val="00303EC2"/>
    <w:rsid w:val="00304337"/>
    <w:rsid w:val="00304414"/>
    <w:rsid w:val="00304E78"/>
    <w:rsid w:val="00305CCB"/>
    <w:rsid w:val="0031055C"/>
    <w:rsid w:val="00313225"/>
    <w:rsid w:val="003134C1"/>
    <w:rsid w:val="00320ECD"/>
    <w:rsid w:val="00321CDE"/>
    <w:rsid w:val="00322742"/>
    <w:rsid w:val="00322BF3"/>
    <w:rsid w:val="003254D5"/>
    <w:rsid w:val="00325C06"/>
    <w:rsid w:val="00326E9D"/>
    <w:rsid w:val="003273A5"/>
    <w:rsid w:val="00327D71"/>
    <w:rsid w:val="00331024"/>
    <w:rsid w:val="00331D73"/>
    <w:rsid w:val="00332AD0"/>
    <w:rsid w:val="003339A9"/>
    <w:rsid w:val="00333C88"/>
    <w:rsid w:val="00333E82"/>
    <w:rsid w:val="003343F3"/>
    <w:rsid w:val="00336510"/>
    <w:rsid w:val="00336F7E"/>
    <w:rsid w:val="003378C8"/>
    <w:rsid w:val="0034149D"/>
    <w:rsid w:val="00341825"/>
    <w:rsid w:val="00341CC1"/>
    <w:rsid w:val="003427BF"/>
    <w:rsid w:val="00343A92"/>
    <w:rsid w:val="00344209"/>
    <w:rsid w:val="00344779"/>
    <w:rsid w:val="0034584E"/>
    <w:rsid w:val="003506F6"/>
    <w:rsid w:val="003512F7"/>
    <w:rsid w:val="003527F4"/>
    <w:rsid w:val="00353318"/>
    <w:rsid w:val="0035386A"/>
    <w:rsid w:val="00353927"/>
    <w:rsid w:val="00355072"/>
    <w:rsid w:val="0035568F"/>
    <w:rsid w:val="003556B1"/>
    <w:rsid w:val="00356F06"/>
    <w:rsid w:val="00357426"/>
    <w:rsid w:val="00357480"/>
    <w:rsid w:val="003579E4"/>
    <w:rsid w:val="00357AE4"/>
    <w:rsid w:val="00357C77"/>
    <w:rsid w:val="00360779"/>
    <w:rsid w:val="00364113"/>
    <w:rsid w:val="0036494A"/>
    <w:rsid w:val="00365529"/>
    <w:rsid w:val="003656A6"/>
    <w:rsid w:val="00365AE7"/>
    <w:rsid w:val="00365B40"/>
    <w:rsid w:val="00365F05"/>
    <w:rsid w:val="00366518"/>
    <w:rsid w:val="00366D71"/>
    <w:rsid w:val="003670AD"/>
    <w:rsid w:val="0036791E"/>
    <w:rsid w:val="00367F24"/>
    <w:rsid w:val="003709B6"/>
    <w:rsid w:val="00371C62"/>
    <w:rsid w:val="003730FE"/>
    <w:rsid w:val="003740BA"/>
    <w:rsid w:val="003756F3"/>
    <w:rsid w:val="00375BF5"/>
    <w:rsid w:val="00377137"/>
    <w:rsid w:val="00377421"/>
    <w:rsid w:val="00377A67"/>
    <w:rsid w:val="00377E8A"/>
    <w:rsid w:val="00391A0E"/>
    <w:rsid w:val="003936F7"/>
    <w:rsid w:val="00395B3B"/>
    <w:rsid w:val="00395BA2"/>
    <w:rsid w:val="00396B71"/>
    <w:rsid w:val="00396F66"/>
    <w:rsid w:val="003A04AF"/>
    <w:rsid w:val="003A1D49"/>
    <w:rsid w:val="003A1D50"/>
    <w:rsid w:val="003A3009"/>
    <w:rsid w:val="003A329A"/>
    <w:rsid w:val="003A347F"/>
    <w:rsid w:val="003A3B0B"/>
    <w:rsid w:val="003A480B"/>
    <w:rsid w:val="003A7CB8"/>
    <w:rsid w:val="003B0DF9"/>
    <w:rsid w:val="003B179E"/>
    <w:rsid w:val="003B5136"/>
    <w:rsid w:val="003B6714"/>
    <w:rsid w:val="003B6DCD"/>
    <w:rsid w:val="003C392F"/>
    <w:rsid w:val="003C3C2E"/>
    <w:rsid w:val="003C4240"/>
    <w:rsid w:val="003C6568"/>
    <w:rsid w:val="003C78F2"/>
    <w:rsid w:val="003C7A1D"/>
    <w:rsid w:val="003C7FDD"/>
    <w:rsid w:val="003D015F"/>
    <w:rsid w:val="003D19EA"/>
    <w:rsid w:val="003D2CEF"/>
    <w:rsid w:val="003D35E3"/>
    <w:rsid w:val="003D5758"/>
    <w:rsid w:val="003D59B2"/>
    <w:rsid w:val="003D6160"/>
    <w:rsid w:val="003D6601"/>
    <w:rsid w:val="003E0DC3"/>
    <w:rsid w:val="003E1FA7"/>
    <w:rsid w:val="003E4251"/>
    <w:rsid w:val="003E5E19"/>
    <w:rsid w:val="003F0779"/>
    <w:rsid w:val="003F0CE3"/>
    <w:rsid w:val="003F329C"/>
    <w:rsid w:val="003F4768"/>
    <w:rsid w:val="003F5168"/>
    <w:rsid w:val="003F5A37"/>
    <w:rsid w:val="003F5E3D"/>
    <w:rsid w:val="003F6BE6"/>
    <w:rsid w:val="00400A0A"/>
    <w:rsid w:val="00400D00"/>
    <w:rsid w:val="004015E8"/>
    <w:rsid w:val="00401A66"/>
    <w:rsid w:val="00401E59"/>
    <w:rsid w:val="00403770"/>
    <w:rsid w:val="004060D1"/>
    <w:rsid w:val="004069E2"/>
    <w:rsid w:val="004101A9"/>
    <w:rsid w:val="0041212F"/>
    <w:rsid w:val="00414471"/>
    <w:rsid w:val="004149B8"/>
    <w:rsid w:val="00416048"/>
    <w:rsid w:val="00420AC0"/>
    <w:rsid w:val="00420D10"/>
    <w:rsid w:val="00420FE7"/>
    <w:rsid w:val="004231F5"/>
    <w:rsid w:val="0042325F"/>
    <w:rsid w:val="00424487"/>
    <w:rsid w:val="00424C46"/>
    <w:rsid w:val="00425B38"/>
    <w:rsid w:val="00425F86"/>
    <w:rsid w:val="00426240"/>
    <w:rsid w:val="00426B93"/>
    <w:rsid w:val="004275C4"/>
    <w:rsid w:val="004308F0"/>
    <w:rsid w:val="00430BBE"/>
    <w:rsid w:val="00430F7F"/>
    <w:rsid w:val="0043123D"/>
    <w:rsid w:val="00431BF5"/>
    <w:rsid w:val="00431E89"/>
    <w:rsid w:val="0043216E"/>
    <w:rsid w:val="004333AF"/>
    <w:rsid w:val="00433DE2"/>
    <w:rsid w:val="00436F47"/>
    <w:rsid w:val="00437178"/>
    <w:rsid w:val="004375FB"/>
    <w:rsid w:val="004402E4"/>
    <w:rsid w:val="00440449"/>
    <w:rsid w:val="00441C16"/>
    <w:rsid w:val="00444EF8"/>
    <w:rsid w:val="00446C81"/>
    <w:rsid w:val="00447E7C"/>
    <w:rsid w:val="004505B6"/>
    <w:rsid w:val="004510AC"/>
    <w:rsid w:val="0045127F"/>
    <w:rsid w:val="004520C3"/>
    <w:rsid w:val="00452412"/>
    <w:rsid w:val="0045408A"/>
    <w:rsid w:val="004554D7"/>
    <w:rsid w:val="00455B9D"/>
    <w:rsid w:val="00455DFD"/>
    <w:rsid w:val="00456581"/>
    <w:rsid w:val="0045743A"/>
    <w:rsid w:val="004605D2"/>
    <w:rsid w:val="00461981"/>
    <w:rsid w:val="0046281C"/>
    <w:rsid w:val="00464B6C"/>
    <w:rsid w:val="00464FB8"/>
    <w:rsid w:val="00465278"/>
    <w:rsid w:val="00465C3E"/>
    <w:rsid w:val="00465FF7"/>
    <w:rsid w:val="004708E2"/>
    <w:rsid w:val="00470A93"/>
    <w:rsid w:val="0047125E"/>
    <w:rsid w:val="00471F25"/>
    <w:rsid w:val="004737DC"/>
    <w:rsid w:val="004741EC"/>
    <w:rsid w:val="00476F18"/>
    <w:rsid w:val="00480CF8"/>
    <w:rsid w:val="0048193E"/>
    <w:rsid w:val="00481FDD"/>
    <w:rsid w:val="00484FC6"/>
    <w:rsid w:val="004852FA"/>
    <w:rsid w:val="00486506"/>
    <w:rsid w:val="00486A6E"/>
    <w:rsid w:val="00486FB7"/>
    <w:rsid w:val="004870D2"/>
    <w:rsid w:val="004873BD"/>
    <w:rsid w:val="0049122A"/>
    <w:rsid w:val="004916EC"/>
    <w:rsid w:val="004918E1"/>
    <w:rsid w:val="004933C1"/>
    <w:rsid w:val="00493BDA"/>
    <w:rsid w:val="00493BDF"/>
    <w:rsid w:val="00496BFD"/>
    <w:rsid w:val="0049701D"/>
    <w:rsid w:val="004A1D76"/>
    <w:rsid w:val="004A414F"/>
    <w:rsid w:val="004B0271"/>
    <w:rsid w:val="004B02BA"/>
    <w:rsid w:val="004B05F3"/>
    <w:rsid w:val="004B0E6C"/>
    <w:rsid w:val="004B31B9"/>
    <w:rsid w:val="004B41EB"/>
    <w:rsid w:val="004B46B8"/>
    <w:rsid w:val="004B6D1A"/>
    <w:rsid w:val="004B7166"/>
    <w:rsid w:val="004C0406"/>
    <w:rsid w:val="004C1B74"/>
    <w:rsid w:val="004C2819"/>
    <w:rsid w:val="004C3262"/>
    <w:rsid w:val="004C3471"/>
    <w:rsid w:val="004C4497"/>
    <w:rsid w:val="004C49F4"/>
    <w:rsid w:val="004C64AD"/>
    <w:rsid w:val="004C712D"/>
    <w:rsid w:val="004C71A6"/>
    <w:rsid w:val="004C797B"/>
    <w:rsid w:val="004C7F07"/>
    <w:rsid w:val="004D0107"/>
    <w:rsid w:val="004D05B4"/>
    <w:rsid w:val="004D113D"/>
    <w:rsid w:val="004D3A20"/>
    <w:rsid w:val="004D75CF"/>
    <w:rsid w:val="004E2074"/>
    <w:rsid w:val="004E614C"/>
    <w:rsid w:val="004E6357"/>
    <w:rsid w:val="004E6865"/>
    <w:rsid w:val="004E6BD4"/>
    <w:rsid w:val="004E71C2"/>
    <w:rsid w:val="004E7D18"/>
    <w:rsid w:val="004E7EB0"/>
    <w:rsid w:val="004F3377"/>
    <w:rsid w:val="004F68EF"/>
    <w:rsid w:val="004F7170"/>
    <w:rsid w:val="004F738F"/>
    <w:rsid w:val="004F7DDC"/>
    <w:rsid w:val="00500986"/>
    <w:rsid w:val="00501E07"/>
    <w:rsid w:val="00502735"/>
    <w:rsid w:val="00502DC9"/>
    <w:rsid w:val="00502F8F"/>
    <w:rsid w:val="00503AB3"/>
    <w:rsid w:val="00504E36"/>
    <w:rsid w:val="00505C13"/>
    <w:rsid w:val="00507191"/>
    <w:rsid w:val="0050719E"/>
    <w:rsid w:val="00507B61"/>
    <w:rsid w:val="00507D35"/>
    <w:rsid w:val="005105EE"/>
    <w:rsid w:val="0051093C"/>
    <w:rsid w:val="005125FC"/>
    <w:rsid w:val="0051311C"/>
    <w:rsid w:val="00513860"/>
    <w:rsid w:val="00515945"/>
    <w:rsid w:val="00515CC7"/>
    <w:rsid w:val="00515FA7"/>
    <w:rsid w:val="0051683D"/>
    <w:rsid w:val="005201EE"/>
    <w:rsid w:val="0052050F"/>
    <w:rsid w:val="00520DCD"/>
    <w:rsid w:val="0052162A"/>
    <w:rsid w:val="00523E22"/>
    <w:rsid w:val="005248B2"/>
    <w:rsid w:val="00530A09"/>
    <w:rsid w:val="00530D4F"/>
    <w:rsid w:val="00530E11"/>
    <w:rsid w:val="00532E92"/>
    <w:rsid w:val="005349AF"/>
    <w:rsid w:val="00535889"/>
    <w:rsid w:val="00535CD2"/>
    <w:rsid w:val="0053705A"/>
    <w:rsid w:val="00540D96"/>
    <w:rsid w:val="00540E14"/>
    <w:rsid w:val="00541B86"/>
    <w:rsid w:val="0054236C"/>
    <w:rsid w:val="00542FA2"/>
    <w:rsid w:val="00543362"/>
    <w:rsid w:val="00543789"/>
    <w:rsid w:val="00544606"/>
    <w:rsid w:val="00546376"/>
    <w:rsid w:val="00546536"/>
    <w:rsid w:val="00550563"/>
    <w:rsid w:val="00552D37"/>
    <w:rsid w:val="005548C0"/>
    <w:rsid w:val="00554B8F"/>
    <w:rsid w:val="00554E40"/>
    <w:rsid w:val="0055567D"/>
    <w:rsid w:val="005556E0"/>
    <w:rsid w:val="00556C9A"/>
    <w:rsid w:val="00560868"/>
    <w:rsid w:val="0056465F"/>
    <w:rsid w:val="00565248"/>
    <w:rsid w:val="0056630B"/>
    <w:rsid w:val="00566A5F"/>
    <w:rsid w:val="00567097"/>
    <w:rsid w:val="005710CD"/>
    <w:rsid w:val="00573005"/>
    <w:rsid w:val="005730C6"/>
    <w:rsid w:val="005746FC"/>
    <w:rsid w:val="00574E1D"/>
    <w:rsid w:val="00574F0E"/>
    <w:rsid w:val="0057529D"/>
    <w:rsid w:val="00577382"/>
    <w:rsid w:val="00577CB7"/>
    <w:rsid w:val="005804D1"/>
    <w:rsid w:val="00580A29"/>
    <w:rsid w:val="00581F63"/>
    <w:rsid w:val="00590455"/>
    <w:rsid w:val="00592181"/>
    <w:rsid w:val="00593B10"/>
    <w:rsid w:val="0059423C"/>
    <w:rsid w:val="00596A33"/>
    <w:rsid w:val="00597433"/>
    <w:rsid w:val="005978E4"/>
    <w:rsid w:val="005A1548"/>
    <w:rsid w:val="005A24E3"/>
    <w:rsid w:val="005A2A68"/>
    <w:rsid w:val="005A3352"/>
    <w:rsid w:val="005A5FD0"/>
    <w:rsid w:val="005A7595"/>
    <w:rsid w:val="005A7E0C"/>
    <w:rsid w:val="005B0549"/>
    <w:rsid w:val="005B0E42"/>
    <w:rsid w:val="005B1AC2"/>
    <w:rsid w:val="005B2B9C"/>
    <w:rsid w:val="005B2FD8"/>
    <w:rsid w:val="005B5541"/>
    <w:rsid w:val="005B5EB8"/>
    <w:rsid w:val="005B5EE0"/>
    <w:rsid w:val="005B7AEC"/>
    <w:rsid w:val="005C004C"/>
    <w:rsid w:val="005C14DE"/>
    <w:rsid w:val="005C1AC9"/>
    <w:rsid w:val="005C23CC"/>
    <w:rsid w:val="005C2961"/>
    <w:rsid w:val="005C3AE9"/>
    <w:rsid w:val="005C6226"/>
    <w:rsid w:val="005C66B1"/>
    <w:rsid w:val="005C7583"/>
    <w:rsid w:val="005D058A"/>
    <w:rsid w:val="005D0E61"/>
    <w:rsid w:val="005D1723"/>
    <w:rsid w:val="005D5855"/>
    <w:rsid w:val="005D71B5"/>
    <w:rsid w:val="005E0422"/>
    <w:rsid w:val="005E21C6"/>
    <w:rsid w:val="005E26C5"/>
    <w:rsid w:val="005E37B8"/>
    <w:rsid w:val="005E4554"/>
    <w:rsid w:val="005F0235"/>
    <w:rsid w:val="005F2697"/>
    <w:rsid w:val="005F3C9E"/>
    <w:rsid w:val="005F400F"/>
    <w:rsid w:val="005F4285"/>
    <w:rsid w:val="005F43E9"/>
    <w:rsid w:val="005F4DE7"/>
    <w:rsid w:val="005F4F82"/>
    <w:rsid w:val="005F51E3"/>
    <w:rsid w:val="00600891"/>
    <w:rsid w:val="00600F7A"/>
    <w:rsid w:val="00601874"/>
    <w:rsid w:val="00601E7A"/>
    <w:rsid w:val="006044CF"/>
    <w:rsid w:val="0060536B"/>
    <w:rsid w:val="00611B8D"/>
    <w:rsid w:val="006132DA"/>
    <w:rsid w:val="0061359E"/>
    <w:rsid w:val="00613F19"/>
    <w:rsid w:val="006179DF"/>
    <w:rsid w:val="00617CE2"/>
    <w:rsid w:val="0062110D"/>
    <w:rsid w:val="006215BC"/>
    <w:rsid w:val="006219C7"/>
    <w:rsid w:val="00622414"/>
    <w:rsid w:val="00622A88"/>
    <w:rsid w:val="006251E5"/>
    <w:rsid w:val="00626AAB"/>
    <w:rsid w:val="00626D0F"/>
    <w:rsid w:val="00626F33"/>
    <w:rsid w:val="0062727E"/>
    <w:rsid w:val="00630C76"/>
    <w:rsid w:val="00631217"/>
    <w:rsid w:val="0063134D"/>
    <w:rsid w:val="00631452"/>
    <w:rsid w:val="00632A4F"/>
    <w:rsid w:val="006341DE"/>
    <w:rsid w:val="00636362"/>
    <w:rsid w:val="00636395"/>
    <w:rsid w:val="00636884"/>
    <w:rsid w:val="006368B2"/>
    <w:rsid w:val="00637BF7"/>
    <w:rsid w:val="006416D5"/>
    <w:rsid w:val="0064260A"/>
    <w:rsid w:val="00642B0C"/>
    <w:rsid w:val="006440D5"/>
    <w:rsid w:val="006448A3"/>
    <w:rsid w:val="0064623F"/>
    <w:rsid w:val="00646C2B"/>
    <w:rsid w:val="006474B5"/>
    <w:rsid w:val="00650469"/>
    <w:rsid w:val="00653961"/>
    <w:rsid w:val="00654887"/>
    <w:rsid w:val="006550EA"/>
    <w:rsid w:val="00655119"/>
    <w:rsid w:val="00655250"/>
    <w:rsid w:val="00655BD0"/>
    <w:rsid w:val="006560A6"/>
    <w:rsid w:val="00657CD8"/>
    <w:rsid w:val="00661853"/>
    <w:rsid w:val="00662E03"/>
    <w:rsid w:val="006631CC"/>
    <w:rsid w:val="00664029"/>
    <w:rsid w:val="006641FD"/>
    <w:rsid w:val="00664B85"/>
    <w:rsid w:val="00665006"/>
    <w:rsid w:val="0066521B"/>
    <w:rsid w:val="00665901"/>
    <w:rsid w:val="00666997"/>
    <w:rsid w:val="00666B67"/>
    <w:rsid w:val="0066709F"/>
    <w:rsid w:val="00671653"/>
    <w:rsid w:val="006716DE"/>
    <w:rsid w:val="0067213A"/>
    <w:rsid w:val="00673539"/>
    <w:rsid w:val="00673B89"/>
    <w:rsid w:val="00675522"/>
    <w:rsid w:val="00675B5B"/>
    <w:rsid w:val="00676855"/>
    <w:rsid w:val="00676875"/>
    <w:rsid w:val="00677590"/>
    <w:rsid w:val="006800C7"/>
    <w:rsid w:val="0068105F"/>
    <w:rsid w:val="0068149F"/>
    <w:rsid w:val="0068196D"/>
    <w:rsid w:val="00682834"/>
    <w:rsid w:val="00684442"/>
    <w:rsid w:val="006872A1"/>
    <w:rsid w:val="00690054"/>
    <w:rsid w:val="00691DC2"/>
    <w:rsid w:val="00696476"/>
    <w:rsid w:val="006A38C9"/>
    <w:rsid w:val="006A4DFF"/>
    <w:rsid w:val="006A706F"/>
    <w:rsid w:val="006B0E15"/>
    <w:rsid w:val="006B1351"/>
    <w:rsid w:val="006B26CC"/>
    <w:rsid w:val="006B3765"/>
    <w:rsid w:val="006B4E0A"/>
    <w:rsid w:val="006B545D"/>
    <w:rsid w:val="006B5C6E"/>
    <w:rsid w:val="006B765C"/>
    <w:rsid w:val="006C2C20"/>
    <w:rsid w:val="006C5B3C"/>
    <w:rsid w:val="006C6CC2"/>
    <w:rsid w:val="006C6FEE"/>
    <w:rsid w:val="006C7359"/>
    <w:rsid w:val="006D014B"/>
    <w:rsid w:val="006D0868"/>
    <w:rsid w:val="006D14C2"/>
    <w:rsid w:val="006D4E23"/>
    <w:rsid w:val="006D50E6"/>
    <w:rsid w:val="006D5B71"/>
    <w:rsid w:val="006D71AE"/>
    <w:rsid w:val="006E0457"/>
    <w:rsid w:val="006E0A3F"/>
    <w:rsid w:val="006E0E59"/>
    <w:rsid w:val="006E0E6D"/>
    <w:rsid w:val="006E3D70"/>
    <w:rsid w:val="006E4C23"/>
    <w:rsid w:val="006E4CCC"/>
    <w:rsid w:val="006E5E7F"/>
    <w:rsid w:val="006E5EE7"/>
    <w:rsid w:val="006E61FC"/>
    <w:rsid w:val="006E7160"/>
    <w:rsid w:val="006E73BC"/>
    <w:rsid w:val="006E7B4F"/>
    <w:rsid w:val="006F088F"/>
    <w:rsid w:val="006F2236"/>
    <w:rsid w:val="006F2EAB"/>
    <w:rsid w:val="006F2EE8"/>
    <w:rsid w:val="006F3803"/>
    <w:rsid w:val="006F3ADE"/>
    <w:rsid w:val="006F40C5"/>
    <w:rsid w:val="006F49B3"/>
    <w:rsid w:val="006F4A19"/>
    <w:rsid w:val="006F4E1B"/>
    <w:rsid w:val="006F4FE6"/>
    <w:rsid w:val="006F514D"/>
    <w:rsid w:val="006F69C8"/>
    <w:rsid w:val="00700619"/>
    <w:rsid w:val="00701918"/>
    <w:rsid w:val="00701CB9"/>
    <w:rsid w:val="00701E16"/>
    <w:rsid w:val="0070220B"/>
    <w:rsid w:val="007026CD"/>
    <w:rsid w:val="00702D40"/>
    <w:rsid w:val="0070337B"/>
    <w:rsid w:val="007110D4"/>
    <w:rsid w:val="007131B6"/>
    <w:rsid w:val="00713F0F"/>
    <w:rsid w:val="00715A23"/>
    <w:rsid w:val="0071663E"/>
    <w:rsid w:val="00716B2D"/>
    <w:rsid w:val="00720046"/>
    <w:rsid w:val="0072019C"/>
    <w:rsid w:val="00720B58"/>
    <w:rsid w:val="007214B1"/>
    <w:rsid w:val="0072365A"/>
    <w:rsid w:val="00723C06"/>
    <w:rsid w:val="00725C1F"/>
    <w:rsid w:val="00725DC7"/>
    <w:rsid w:val="007318AF"/>
    <w:rsid w:val="007327F4"/>
    <w:rsid w:val="00732D9A"/>
    <w:rsid w:val="00733EED"/>
    <w:rsid w:val="00734017"/>
    <w:rsid w:val="007359F2"/>
    <w:rsid w:val="007372B0"/>
    <w:rsid w:val="0073763E"/>
    <w:rsid w:val="007379CD"/>
    <w:rsid w:val="00737EF6"/>
    <w:rsid w:val="0074049D"/>
    <w:rsid w:val="00741E58"/>
    <w:rsid w:val="0074227F"/>
    <w:rsid w:val="007444A9"/>
    <w:rsid w:val="00745314"/>
    <w:rsid w:val="00745B77"/>
    <w:rsid w:val="00745BD6"/>
    <w:rsid w:val="00746402"/>
    <w:rsid w:val="00750931"/>
    <w:rsid w:val="007515AD"/>
    <w:rsid w:val="00751E5D"/>
    <w:rsid w:val="007544AD"/>
    <w:rsid w:val="00754A9A"/>
    <w:rsid w:val="00754AB6"/>
    <w:rsid w:val="007556A6"/>
    <w:rsid w:val="007568F5"/>
    <w:rsid w:val="007569AC"/>
    <w:rsid w:val="00760114"/>
    <w:rsid w:val="00760393"/>
    <w:rsid w:val="00760797"/>
    <w:rsid w:val="0076122B"/>
    <w:rsid w:val="00761C02"/>
    <w:rsid w:val="0076316D"/>
    <w:rsid w:val="0076361D"/>
    <w:rsid w:val="00765A24"/>
    <w:rsid w:val="00765D55"/>
    <w:rsid w:val="0076643D"/>
    <w:rsid w:val="00767202"/>
    <w:rsid w:val="00767311"/>
    <w:rsid w:val="0077097B"/>
    <w:rsid w:val="007715A9"/>
    <w:rsid w:val="007717ED"/>
    <w:rsid w:val="00771B60"/>
    <w:rsid w:val="00773D40"/>
    <w:rsid w:val="00773FDD"/>
    <w:rsid w:val="00776061"/>
    <w:rsid w:val="00776E03"/>
    <w:rsid w:val="00777F3D"/>
    <w:rsid w:val="0078005B"/>
    <w:rsid w:val="00780957"/>
    <w:rsid w:val="00780D74"/>
    <w:rsid w:val="00781196"/>
    <w:rsid w:val="00781399"/>
    <w:rsid w:val="00781CC2"/>
    <w:rsid w:val="00781E7F"/>
    <w:rsid w:val="00782947"/>
    <w:rsid w:val="007831B1"/>
    <w:rsid w:val="007832B4"/>
    <w:rsid w:val="00784376"/>
    <w:rsid w:val="00784B9C"/>
    <w:rsid w:val="00787125"/>
    <w:rsid w:val="00790ED3"/>
    <w:rsid w:val="00791318"/>
    <w:rsid w:val="007921B8"/>
    <w:rsid w:val="00793C33"/>
    <w:rsid w:val="00794398"/>
    <w:rsid w:val="0079529E"/>
    <w:rsid w:val="00796C16"/>
    <w:rsid w:val="00797185"/>
    <w:rsid w:val="007977D0"/>
    <w:rsid w:val="00797830"/>
    <w:rsid w:val="00797C97"/>
    <w:rsid w:val="007A00D5"/>
    <w:rsid w:val="007A0A25"/>
    <w:rsid w:val="007A1894"/>
    <w:rsid w:val="007A1C80"/>
    <w:rsid w:val="007A1CFA"/>
    <w:rsid w:val="007A21E0"/>
    <w:rsid w:val="007A2D11"/>
    <w:rsid w:val="007A443F"/>
    <w:rsid w:val="007A4D39"/>
    <w:rsid w:val="007A7334"/>
    <w:rsid w:val="007A77EF"/>
    <w:rsid w:val="007A7C42"/>
    <w:rsid w:val="007B08FD"/>
    <w:rsid w:val="007B0E1B"/>
    <w:rsid w:val="007B1970"/>
    <w:rsid w:val="007B34AF"/>
    <w:rsid w:val="007B3C6D"/>
    <w:rsid w:val="007B6C48"/>
    <w:rsid w:val="007B77E0"/>
    <w:rsid w:val="007C1F7D"/>
    <w:rsid w:val="007C3292"/>
    <w:rsid w:val="007C3D12"/>
    <w:rsid w:val="007C5689"/>
    <w:rsid w:val="007C5702"/>
    <w:rsid w:val="007D07FA"/>
    <w:rsid w:val="007D08A5"/>
    <w:rsid w:val="007D16D8"/>
    <w:rsid w:val="007D1B7B"/>
    <w:rsid w:val="007D2E52"/>
    <w:rsid w:val="007D5485"/>
    <w:rsid w:val="007D66C6"/>
    <w:rsid w:val="007D66D7"/>
    <w:rsid w:val="007D7AF3"/>
    <w:rsid w:val="007E12C8"/>
    <w:rsid w:val="007E51CB"/>
    <w:rsid w:val="007E56F3"/>
    <w:rsid w:val="007E5AA5"/>
    <w:rsid w:val="007E62D5"/>
    <w:rsid w:val="007F0ED2"/>
    <w:rsid w:val="007F15A0"/>
    <w:rsid w:val="007F2DF0"/>
    <w:rsid w:val="007F367C"/>
    <w:rsid w:val="007F3AE0"/>
    <w:rsid w:val="007F4A1C"/>
    <w:rsid w:val="00800AE3"/>
    <w:rsid w:val="008014CC"/>
    <w:rsid w:val="008021CB"/>
    <w:rsid w:val="00805108"/>
    <w:rsid w:val="00805B6B"/>
    <w:rsid w:val="0081168E"/>
    <w:rsid w:val="008119F5"/>
    <w:rsid w:val="00812554"/>
    <w:rsid w:val="00812942"/>
    <w:rsid w:val="00813DE6"/>
    <w:rsid w:val="0081512F"/>
    <w:rsid w:val="0082119C"/>
    <w:rsid w:val="0082120F"/>
    <w:rsid w:val="00822912"/>
    <w:rsid w:val="0082558E"/>
    <w:rsid w:val="00827548"/>
    <w:rsid w:val="0082774B"/>
    <w:rsid w:val="00830041"/>
    <w:rsid w:val="00831381"/>
    <w:rsid w:val="00831B1B"/>
    <w:rsid w:val="00832511"/>
    <w:rsid w:val="00832BD9"/>
    <w:rsid w:val="008332EE"/>
    <w:rsid w:val="0083351C"/>
    <w:rsid w:val="00834ADE"/>
    <w:rsid w:val="0083522D"/>
    <w:rsid w:val="0083584D"/>
    <w:rsid w:val="00836BC1"/>
    <w:rsid w:val="00840E60"/>
    <w:rsid w:val="00841DFF"/>
    <w:rsid w:val="0084246A"/>
    <w:rsid w:val="00842B0D"/>
    <w:rsid w:val="00842DAB"/>
    <w:rsid w:val="00846C5D"/>
    <w:rsid w:val="0084775F"/>
    <w:rsid w:val="00851742"/>
    <w:rsid w:val="00852D5E"/>
    <w:rsid w:val="008536CD"/>
    <w:rsid w:val="008539AA"/>
    <w:rsid w:val="00855036"/>
    <w:rsid w:val="00855D7E"/>
    <w:rsid w:val="00856E32"/>
    <w:rsid w:val="008602A6"/>
    <w:rsid w:val="00860C0E"/>
    <w:rsid w:val="00861018"/>
    <w:rsid w:val="0086117E"/>
    <w:rsid w:val="008616E7"/>
    <w:rsid w:val="008623CF"/>
    <w:rsid w:val="00864A5C"/>
    <w:rsid w:val="0086543A"/>
    <w:rsid w:val="008665BE"/>
    <w:rsid w:val="00866E65"/>
    <w:rsid w:val="00867846"/>
    <w:rsid w:val="008679F0"/>
    <w:rsid w:val="00870CF6"/>
    <w:rsid w:val="008710A2"/>
    <w:rsid w:val="00871FAA"/>
    <w:rsid w:val="00872115"/>
    <w:rsid w:val="00872CDB"/>
    <w:rsid w:val="00872F6B"/>
    <w:rsid w:val="00874B13"/>
    <w:rsid w:val="00880C15"/>
    <w:rsid w:val="00880CF2"/>
    <w:rsid w:val="00880FB2"/>
    <w:rsid w:val="008834E8"/>
    <w:rsid w:val="00886424"/>
    <w:rsid w:val="00887CD7"/>
    <w:rsid w:val="0089007B"/>
    <w:rsid w:val="00892514"/>
    <w:rsid w:val="008934E1"/>
    <w:rsid w:val="008937F2"/>
    <w:rsid w:val="008952D0"/>
    <w:rsid w:val="00896FBD"/>
    <w:rsid w:val="00897288"/>
    <w:rsid w:val="00897EE8"/>
    <w:rsid w:val="008A0CA9"/>
    <w:rsid w:val="008A25FC"/>
    <w:rsid w:val="008A2A38"/>
    <w:rsid w:val="008A2BD9"/>
    <w:rsid w:val="008A355F"/>
    <w:rsid w:val="008A46A0"/>
    <w:rsid w:val="008A4DDE"/>
    <w:rsid w:val="008A592E"/>
    <w:rsid w:val="008A6FF4"/>
    <w:rsid w:val="008B135A"/>
    <w:rsid w:val="008B1A3C"/>
    <w:rsid w:val="008B2352"/>
    <w:rsid w:val="008B255F"/>
    <w:rsid w:val="008B3826"/>
    <w:rsid w:val="008B4488"/>
    <w:rsid w:val="008B4986"/>
    <w:rsid w:val="008B78E4"/>
    <w:rsid w:val="008B7E93"/>
    <w:rsid w:val="008C03DB"/>
    <w:rsid w:val="008C0411"/>
    <w:rsid w:val="008C073A"/>
    <w:rsid w:val="008C34C1"/>
    <w:rsid w:val="008C6139"/>
    <w:rsid w:val="008C69B6"/>
    <w:rsid w:val="008C775E"/>
    <w:rsid w:val="008D261D"/>
    <w:rsid w:val="008D2D89"/>
    <w:rsid w:val="008D549D"/>
    <w:rsid w:val="008D5506"/>
    <w:rsid w:val="008D5A2E"/>
    <w:rsid w:val="008D60C9"/>
    <w:rsid w:val="008D71D3"/>
    <w:rsid w:val="008D7716"/>
    <w:rsid w:val="008E0F6C"/>
    <w:rsid w:val="008E1CC3"/>
    <w:rsid w:val="008E2158"/>
    <w:rsid w:val="008E235F"/>
    <w:rsid w:val="008E3F3C"/>
    <w:rsid w:val="008E4D7B"/>
    <w:rsid w:val="008E6B82"/>
    <w:rsid w:val="008E6DCD"/>
    <w:rsid w:val="008F0803"/>
    <w:rsid w:val="008F29D3"/>
    <w:rsid w:val="008F3595"/>
    <w:rsid w:val="008F6777"/>
    <w:rsid w:val="00901003"/>
    <w:rsid w:val="00901691"/>
    <w:rsid w:val="009016F9"/>
    <w:rsid w:val="009021C9"/>
    <w:rsid w:val="009021D2"/>
    <w:rsid w:val="009022F9"/>
    <w:rsid w:val="00902E0C"/>
    <w:rsid w:val="00904822"/>
    <w:rsid w:val="00904E80"/>
    <w:rsid w:val="00905ED8"/>
    <w:rsid w:val="00906A43"/>
    <w:rsid w:val="00910087"/>
    <w:rsid w:val="009121EB"/>
    <w:rsid w:val="00913581"/>
    <w:rsid w:val="00914250"/>
    <w:rsid w:val="00914E97"/>
    <w:rsid w:val="009154A2"/>
    <w:rsid w:val="00915762"/>
    <w:rsid w:val="00916388"/>
    <w:rsid w:val="009211E4"/>
    <w:rsid w:val="0092174F"/>
    <w:rsid w:val="00924AFC"/>
    <w:rsid w:val="0092525B"/>
    <w:rsid w:val="009259E9"/>
    <w:rsid w:val="00926711"/>
    <w:rsid w:val="0092676F"/>
    <w:rsid w:val="009300D0"/>
    <w:rsid w:val="009338BE"/>
    <w:rsid w:val="009339A6"/>
    <w:rsid w:val="00934001"/>
    <w:rsid w:val="00934858"/>
    <w:rsid w:val="0093492A"/>
    <w:rsid w:val="0093590D"/>
    <w:rsid w:val="00940BEA"/>
    <w:rsid w:val="00940F90"/>
    <w:rsid w:val="009427B4"/>
    <w:rsid w:val="009436AD"/>
    <w:rsid w:val="00943BC8"/>
    <w:rsid w:val="009468F1"/>
    <w:rsid w:val="00946AB1"/>
    <w:rsid w:val="0094787D"/>
    <w:rsid w:val="00950768"/>
    <w:rsid w:val="00950B5B"/>
    <w:rsid w:val="0095145F"/>
    <w:rsid w:val="00951D87"/>
    <w:rsid w:val="00952472"/>
    <w:rsid w:val="00953BF2"/>
    <w:rsid w:val="00956449"/>
    <w:rsid w:val="00960356"/>
    <w:rsid w:val="009603EE"/>
    <w:rsid w:val="00961A8F"/>
    <w:rsid w:val="00963890"/>
    <w:rsid w:val="009670D7"/>
    <w:rsid w:val="00971BBE"/>
    <w:rsid w:val="00972038"/>
    <w:rsid w:val="00972378"/>
    <w:rsid w:val="00973A01"/>
    <w:rsid w:val="009741B5"/>
    <w:rsid w:val="0097669F"/>
    <w:rsid w:val="00977956"/>
    <w:rsid w:val="009814D8"/>
    <w:rsid w:val="00984873"/>
    <w:rsid w:val="00985E1D"/>
    <w:rsid w:val="0098644E"/>
    <w:rsid w:val="009872ED"/>
    <w:rsid w:val="0098794B"/>
    <w:rsid w:val="00987CDB"/>
    <w:rsid w:val="00991723"/>
    <w:rsid w:val="0099592D"/>
    <w:rsid w:val="009968B3"/>
    <w:rsid w:val="00997649"/>
    <w:rsid w:val="009A0137"/>
    <w:rsid w:val="009A1E98"/>
    <w:rsid w:val="009A3786"/>
    <w:rsid w:val="009A38AD"/>
    <w:rsid w:val="009A4154"/>
    <w:rsid w:val="009A4482"/>
    <w:rsid w:val="009A61D5"/>
    <w:rsid w:val="009A69F8"/>
    <w:rsid w:val="009A7C53"/>
    <w:rsid w:val="009B03D3"/>
    <w:rsid w:val="009B2C4A"/>
    <w:rsid w:val="009B386C"/>
    <w:rsid w:val="009B3D02"/>
    <w:rsid w:val="009B4885"/>
    <w:rsid w:val="009B4CB4"/>
    <w:rsid w:val="009B51CE"/>
    <w:rsid w:val="009B701F"/>
    <w:rsid w:val="009C160D"/>
    <w:rsid w:val="009C7658"/>
    <w:rsid w:val="009D12E5"/>
    <w:rsid w:val="009D163E"/>
    <w:rsid w:val="009D2AA6"/>
    <w:rsid w:val="009D2DD2"/>
    <w:rsid w:val="009D4036"/>
    <w:rsid w:val="009D421C"/>
    <w:rsid w:val="009D48B9"/>
    <w:rsid w:val="009D4D15"/>
    <w:rsid w:val="009D517C"/>
    <w:rsid w:val="009D5EDD"/>
    <w:rsid w:val="009D6B88"/>
    <w:rsid w:val="009E1158"/>
    <w:rsid w:val="009E4541"/>
    <w:rsid w:val="009E5F1C"/>
    <w:rsid w:val="009E666F"/>
    <w:rsid w:val="009E7339"/>
    <w:rsid w:val="009F0EEE"/>
    <w:rsid w:val="009F26D7"/>
    <w:rsid w:val="009F3558"/>
    <w:rsid w:val="009F47FA"/>
    <w:rsid w:val="009F4DC9"/>
    <w:rsid w:val="009F5B0D"/>
    <w:rsid w:val="00A00653"/>
    <w:rsid w:val="00A0163D"/>
    <w:rsid w:val="00A01737"/>
    <w:rsid w:val="00A02474"/>
    <w:rsid w:val="00A02F31"/>
    <w:rsid w:val="00A02FAD"/>
    <w:rsid w:val="00A02FEC"/>
    <w:rsid w:val="00A06864"/>
    <w:rsid w:val="00A10EFB"/>
    <w:rsid w:val="00A1101B"/>
    <w:rsid w:val="00A11146"/>
    <w:rsid w:val="00A11668"/>
    <w:rsid w:val="00A13EDB"/>
    <w:rsid w:val="00A14D86"/>
    <w:rsid w:val="00A20373"/>
    <w:rsid w:val="00A21473"/>
    <w:rsid w:val="00A21F7C"/>
    <w:rsid w:val="00A2219E"/>
    <w:rsid w:val="00A22463"/>
    <w:rsid w:val="00A23145"/>
    <w:rsid w:val="00A23901"/>
    <w:rsid w:val="00A23D6C"/>
    <w:rsid w:val="00A25A19"/>
    <w:rsid w:val="00A25DB5"/>
    <w:rsid w:val="00A25ED2"/>
    <w:rsid w:val="00A2666F"/>
    <w:rsid w:val="00A27063"/>
    <w:rsid w:val="00A273E6"/>
    <w:rsid w:val="00A2744B"/>
    <w:rsid w:val="00A277DE"/>
    <w:rsid w:val="00A307A0"/>
    <w:rsid w:val="00A30EF1"/>
    <w:rsid w:val="00A311C5"/>
    <w:rsid w:val="00A31528"/>
    <w:rsid w:val="00A315C3"/>
    <w:rsid w:val="00A31788"/>
    <w:rsid w:val="00A319FC"/>
    <w:rsid w:val="00A31F16"/>
    <w:rsid w:val="00A3348C"/>
    <w:rsid w:val="00A33FA5"/>
    <w:rsid w:val="00A341EB"/>
    <w:rsid w:val="00A36288"/>
    <w:rsid w:val="00A407EA"/>
    <w:rsid w:val="00A40AE1"/>
    <w:rsid w:val="00A40BAB"/>
    <w:rsid w:val="00A41062"/>
    <w:rsid w:val="00A41456"/>
    <w:rsid w:val="00A4166C"/>
    <w:rsid w:val="00A41A7D"/>
    <w:rsid w:val="00A44776"/>
    <w:rsid w:val="00A50B53"/>
    <w:rsid w:val="00A50C76"/>
    <w:rsid w:val="00A52D81"/>
    <w:rsid w:val="00A55363"/>
    <w:rsid w:val="00A569A2"/>
    <w:rsid w:val="00A57257"/>
    <w:rsid w:val="00A57E32"/>
    <w:rsid w:val="00A617F2"/>
    <w:rsid w:val="00A6198B"/>
    <w:rsid w:val="00A61DA3"/>
    <w:rsid w:val="00A62C3F"/>
    <w:rsid w:val="00A63281"/>
    <w:rsid w:val="00A64E8B"/>
    <w:rsid w:val="00A65F08"/>
    <w:rsid w:val="00A704A0"/>
    <w:rsid w:val="00A710DC"/>
    <w:rsid w:val="00A71B63"/>
    <w:rsid w:val="00A72095"/>
    <w:rsid w:val="00A731D4"/>
    <w:rsid w:val="00A76445"/>
    <w:rsid w:val="00A8109D"/>
    <w:rsid w:val="00A830A9"/>
    <w:rsid w:val="00A84E04"/>
    <w:rsid w:val="00A862E0"/>
    <w:rsid w:val="00A90953"/>
    <w:rsid w:val="00A9137F"/>
    <w:rsid w:val="00A917B0"/>
    <w:rsid w:val="00A92922"/>
    <w:rsid w:val="00A92C15"/>
    <w:rsid w:val="00A93C39"/>
    <w:rsid w:val="00A96F36"/>
    <w:rsid w:val="00A97AAF"/>
    <w:rsid w:val="00AA2587"/>
    <w:rsid w:val="00AA293F"/>
    <w:rsid w:val="00AA45BA"/>
    <w:rsid w:val="00AA6760"/>
    <w:rsid w:val="00AB1359"/>
    <w:rsid w:val="00AB3156"/>
    <w:rsid w:val="00AB373B"/>
    <w:rsid w:val="00AB3794"/>
    <w:rsid w:val="00AB537D"/>
    <w:rsid w:val="00AB77FD"/>
    <w:rsid w:val="00AB7C3F"/>
    <w:rsid w:val="00AC14FD"/>
    <w:rsid w:val="00AC3E42"/>
    <w:rsid w:val="00AC46B6"/>
    <w:rsid w:val="00AC6598"/>
    <w:rsid w:val="00AC7D49"/>
    <w:rsid w:val="00AD1019"/>
    <w:rsid w:val="00AD2C8C"/>
    <w:rsid w:val="00AD717D"/>
    <w:rsid w:val="00AD7CA5"/>
    <w:rsid w:val="00AE018B"/>
    <w:rsid w:val="00AE0B4D"/>
    <w:rsid w:val="00AE1282"/>
    <w:rsid w:val="00AE1398"/>
    <w:rsid w:val="00AE1C2E"/>
    <w:rsid w:val="00AE2408"/>
    <w:rsid w:val="00AE416D"/>
    <w:rsid w:val="00AE5F61"/>
    <w:rsid w:val="00AE6B58"/>
    <w:rsid w:val="00AF1C02"/>
    <w:rsid w:val="00AF2071"/>
    <w:rsid w:val="00AF2710"/>
    <w:rsid w:val="00AF2AC7"/>
    <w:rsid w:val="00AF4A8B"/>
    <w:rsid w:val="00AF534B"/>
    <w:rsid w:val="00AF5729"/>
    <w:rsid w:val="00AF7130"/>
    <w:rsid w:val="00AF7EB3"/>
    <w:rsid w:val="00AF7F28"/>
    <w:rsid w:val="00B0184A"/>
    <w:rsid w:val="00B035A2"/>
    <w:rsid w:val="00B04194"/>
    <w:rsid w:val="00B0433C"/>
    <w:rsid w:val="00B0459A"/>
    <w:rsid w:val="00B128A6"/>
    <w:rsid w:val="00B14761"/>
    <w:rsid w:val="00B166CA"/>
    <w:rsid w:val="00B16CCA"/>
    <w:rsid w:val="00B16D1E"/>
    <w:rsid w:val="00B22481"/>
    <w:rsid w:val="00B228BA"/>
    <w:rsid w:val="00B22A0D"/>
    <w:rsid w:val="00B234DA"/>
    <w:rsid w:val="00B24AD7"/>
    <w:rsid w:val="00B26D34"/>
    <w:rsid w:val="00B319C8"/>
    <w:rsid w:val="00B328FB"/>
    <w:rsid w:val="00B3378A"/>
    <w:rsid w:val="00B33FC1"/>
    <w:rsid w:val="00B34B09"/>
    <w:rsid w:val="00B40DCA"/>
    <w:rsid w:val="00B42F13"/>
    <w:rsid w:val="00B43FDD"/>
    <w:rsid w:val="00B44ACB"/>
    <w:rsid w:val="00B4580A"/>
    <w:rsid w:val="00B459EB"/>
    <w:rsid w:val="00B46C36"/>
    <w:rsid w:val="00B472B0"/>
    <w:rsid w:val="00B55322"/>
    <w:rsid w:val="00B5706D"/>
    <w:rsid w:val="00B5767D"/>
    <w:rsid w:val="00B601A2"/>
    <w:rsid w:val="00B60342"/>
    <w:rsid w:val="00B6134D"/>
    <w:rsid w:val="00B631A1"/>
    <w:rsid w:val="00B64C53"/>
    <w:rsid w:val="00B65537"/>
    <w:rsid w:val="00B65A9D"/>
    <w:rsid w:val="00B66956"/>
    <w:rsid w:val="00B67A6E"/>
    <w:rsid w:val="00B73508"/>
    <w:rsid w:val="00B75795"/>
    <w:rsid w:val="00B76F61"/>
    <w:rsid w:val="00B774AD"/>
    <w:rsid w:val="00B77E3F"/>
    <w:rsid w:val="00B8230B"/>
    <w:rsid w:val="00B8454C"/>
    <w:rsid w:val="00B847CF"/>
    <w:rsid w:val="00B8547E"/>
    <w:rsid w:val="00B8560C"/>
    <w:rsid w:val="00B85E27"/>
    <w:rsid w:val="00B9206E"/>
    <w:rsid w:val="00B92A44"/>
    <w:rsid w:val="00B964A1"/>
    <w:rsid w:val="00B97D41"/>
    <w:rsid w:val="00BA2CC8"/>
    <w:rsid w:val="00BA351A"/>
    <w:rsid w:val="00BA4196"/>
    <w:rsid w:val="00BB08E3"/>
    <w:rsid w:val="00BB1BD2"/>
    <w:rsid w:val="00BB201E"/>
    <w:rsid w:val="00BB49DD"/>
    <w:rsid w:val="00BB5653"/>
    <w:rsid w:val="00BB5FC5"/>
    <w:rsid w:val="00BC0F6A"/>
    <w:rsid w:val="00BC3C04"/>
    <w:rsid w:val="00BC4901"/>
    <w:rsid w:val="00BC4FA6"/>
    <w:rsid w:val="00BC58BC"/>
    <w:rsid w:val="00BC6DA2"/>
    <w:rsid w:val="00BC7541"/>
    <w:rsid w:val="00BD0622"/>
    <w:rsid w:val="00BD2B04"/>
    <w:rsid w:val="00BD4BCA"/>
    <w:rsid w:val="00BD4C7C"/>
    <w:rsid w:val="00BD4F59"/>
    <w:rsid w:val="00BD5595"/>
    <w:rsid w:val="00BD5FA3"/>
    <w:rsid w:val="00BD6438"/>
    <w:rsid w:val="00BD6D9C"/>
    <w:rsid w:val="00BD75E6"/>
    <w:rsid w:val="00BE39FB"/>
    <w:rsid w:val="00BE4720"/>
    <w:rsid w:val="00BE47CB"/>
    <w:rsid w:val="00BE4B68"/>
    <w:rsid w:val="00BE5C0B"/>
    <w:rsid w:val="00BE697E"/>
    <w:rsid w:val="00BF0FA3"/>
    <w:rsid w:val="00BF11A7"/>
    <w:rsid w:val="00BF261B"/>
    <w:rsid w:val="00BF26EC"/>
    <w:rsid w:val="00BF5051"/>
    <w:rsid w:val="00BF5A68"/>
    <w:rsid w:val="00C00DBB"/>
    <w:rsid w:val="00C00E9E"/>
    <w:rsid w:val="00C03B10"/>
    <w:rsid w:val="00C0414B"/>
    <w:rsid w:val="00C04832"/>
    <w:rsid w:val="00C0527B"/>
    <w:rsid w:val="00C05F11"/>
    <w:rsid w:val="00C06871"/>
    <w:rsid w:val="00C07EC0"/>
    <w:rsid w:val="00C114EC"/>
    <w:rsid w:val="00C12176"/>
    <w:rsid w:val="00C134C9"/>
    <w:rsid w:val="00C147A8"/>
    <w:rsid w:val="00C14F30"/>
    <w:rsid w:val="00C157C4"/>
    <w:rsid w:val="00C2041B"/>
    <w:rsid w:val="00C204D1"/>
    <w:rsid w:val="00C20D66"/>
    <w:rsid w:val="00C2139A"/>
    <w:rsid w:val="00C21ECA"/>
    <w:rsid w:val="00C25147"/>
    <w:rsid w:val="00C252D3"/>
    <w:rsid w:val="00C25308"/>
    <w:rsid w:val="00C265C3"/>
    <w:rsid w:val="00C26FC6"/>
    <w:rsid w:val="00C2715C"/>
    <w:rsid w:val="00C2758C"/>
    <w:rsid w:val="00C2799A"/>
    <w:rsid w:val="00C31A0D"/>
    <w:rsid w:val="00C3270D"/>
    <w:rsid w:val="00C32F3A"/>
    <w:rsid w:val="00C34361"/>
    <w:rsid w:val="00C352AE"/>
    <w:rsid w:val="00C352E3"/>
    <w:rsid w:val="00C354D9"/>
    <w:rsid w:val="00C36261"/>
    <w:rsid w:val="00C420F3"/>
    <w:rsid w:val="00C42427"/>
    <w:rsid w:val="00C43F7F"/>
    <w:rsid w:val="00C44A34"/>
    <w:rsid w:val="00C452C9"/>
    <w:rsid w:val="00C45B12"/>
    <w:rsid w:val="00C47962"/>
    <w:rsid w:val="00C50A1C"/>
    <w:rsid w:val="00C50F88"/>
    <w:rsid w:val="00C51111"/>
    <w:rsid w:val="00C534F6"/>
    <w:rsid w:val="00C53E26"/>
    <w:rsid w:val="00C608D4"/>
    <w:rsid w:val="00C6155B"/>
    <w:rsid w:val="00C61C87"/>
    <w:rsid w:val="00C6235E"/>
    <w:rsid w:val="00C62638"/>
    <w:rsid w:val="00C62B6A"/>
    <w:rsid w:val="00C6453E"/>
    <w:rsid w:val="00C66358"/>
    <w:rsid w:val="00C66667"/>
    <w:rsid w:val="00C672E1"/>
    <w:rsid w:val="00C67D93"/>
    <w:rsid w:val="00C7080F"/>
    <w:rsid w:val="00C71B21"/>
    <w:rsid w:val="00C74202"/>
    <w:rsid w:val="00C7442B"/>
    <w:rsid w:val="00C74F19"/>
    <w:rsid w:val="00C75D69"/>
    <w:rsid w:val="00C760A6"/>
    <w:rsid w:val="00C767F8"/>
    <w:rsid w:val="00C77065"/>
    <w:rsid w:val="00C77207"/>
    <w:rsid w:val="00C77FD0"/>
    <w:rsid w:val="00C82CF6"/>
    <w:rsid w:val="00C84E6A"/>
    <w:rsid w:val="00C86DF1"/>
    <w:rsid w:val="00C87FF0"/>
    <w:rsid w:val="00C90689"/>
    <w:rsid w:val="00C90F4D"/>
    <w:rsid w:val="00C92C53"/>
    <w:rsid w:val="00C93042"/>
    <w:rsid w:val="00C94916"/>
    <w:rsid w:val="00C95678"/>
    <w:rsid w:val="00C95788"/>
    <w:rsid w:val="00C95F02"/>
    <w:rsid w:val="00C96759"/>
    <w:rsid w:val="00C97490"/>
    <w:rsid w:val="00CA060F"/>
    <w:rsid w:val="00CA06F4"/>
    <w:rsid w:val="00CA0A1D"/>
    <w:rsid w:val="00CA1E53"/>
    <w:rsid w:val="00CA3480"/>
    <w:rsid w:val="00CA46CE"/>
    <w:rsid w:val="00CA6DCA"/>
    <w:rsid w:val="00CA6F7F"/>
    <w:rsid w:val="00CB159E"/>
    <w:rsid w:val="00CB2CC0"/>
    <w:rsid w:val="00CB7A7B"/>
    <w:rsid w:val="00CC1A6A"/>
    <w:rsid w:val="00CC2BCB"/>
    <w:rsid w:val="00CC34F5"/>
    <w:rsid w:val="00CC52AE"/>
    <w:rsid w:val="00CC56C9"/>
    <w:rsid w:val="00CC5AA9"/>
    <w:rsid w:val="00CC5D22"/>
    <w:rsid w:val="00CC65F2"/>
    <w:rsid w:val="00CC7274"/>
    <w:rsid w:val="00CC7399"/>
    <w:rsid w:val="00CD06A2"/>
    <w:rsid w:val="00CD06BD"/>
    <w:rsid w:val="00CD0E02"/>
    <w:rsid w:val="00CD7708"/>
    <w:rsid w:val="00CE0790"/>
    <w:rsid w:val="00CE1CBE"/>
    <w:rsid w:val="00CE2443"/>
    <w:rsid w:val="00CE32E1"/>
    <w:rsid w:val="00CE3C5D"/>
    <w:rsid w:val="00CE4F37"/>
    <w:rsid w:val="00CE4F9E"/>
    <w:rsid w:val="00CE639B"/>
    <w:rsid w:val="00CE6507"/>
    <w:rsid w:val="00CE79D3"/>
    <w:rsid w:val="00CF151A"/>
    <w:rsid w:val="00CF190E"/>
    <w:rsid w:val="00CF2205"/>
    <w:rsid w:val="00CF3A7F"/>
    <w:rsid w:val="00CF48D9"/>
    <w:rsid w:val="00CF5C94"/>
    <w:rsid w:val="00CF5F7C"/>
    <w:rsid w:val="00CF692C"/>
    <w:rsid w:val="00CF756B"/>
    <w:rsid w:val="00D00B3A"/>
    <w:rsid w:val="00D01C6E"/>
    <w:rsid w:val="00D01D50"/>
    <w:rsid w:val="00D0252F"/>
    <w:rsid w:val="00D04DC8"/>
    <w:rsid w:val="00D04F18"/>
    <w:rsid w:val="00D054DB"/>
    <w:rsid w:val="00D07C5F"/>
    <w:rsid w:val="00D11381"/>
    <w:rsid w:val="00D116AE"/>
    <w:rsid w:val="00D11709"/>
    <w:rsid w:val="00D1411F"/>
    <w:rsid w:val="00D14AC5"/>
    <w:rsid w:val="00D14B63"/>
    <w:rsid w:val="00D16502"/>
    <w:rsid w:val="00D1662C"/>
    <w:rsid w:val="00D204EE"/>
    <w:rsid w:val="00D23886"/>
    <w:rsid w:val="00D2466D"/>
    <w:rsid w:val="00D2518D"/>
    <w:rsid w:val="00D2658A"/>
    <w:rsid w:val="00D30B2C"/>
    <w:rsid w:val="00D32F38"/>
    <w:rsid w:val="00D331D2"/>
    <w:rsid w:val="00D337E2"/>
    <w:rsid w:val="00D35F0F"/>
    <w:rsid w:val="00D368F0"/>
    <w:rsid w:val="00D4011E"/>
    <w:rsid w:val="00D40A35"/>
    <w:rsid w:val="00D410F8"/>
    <w:rsid w:val="00D41130"/>
    <w:rsid w:val="00D4151E"/>
    <w:rsid w:val="00D419F9"/>
    <w:rsid w:val="00D429E0"/>
    <w:rsid w:val="00D42B50"/>
    <w:rsid w:val="00D43A77"/>
    <w:rsid w:val="00D442A8"/>
    <w:rsid w:val="00D4475B"/>
    <w:rsid w:val="00D452D3"/>
    <w:rsid w:val="00D45331"/>
    <w:rsid w:val="00D453A0"/>
    <w:rsid w:val="00D459F2"/>
    <w:rsid w:val="00D4718D"/>
    <w:rsid w:val="00D500CD"/>
    <w:rsid w:val="00D5043B"/>
    <w:rsid w:val="00D50D40"/>
    <w:rsid w:val="00D523DE"/>
    <w:rsid w:val="00D52802"/>
    <w:rsid w:val="00D5414D"/>
    <w:rsid w:val="00D565A2"/>
    <w:rsid w:val="00D57DC5"/>
    <w:rsid w:val="00D61321"/>
    <w:rsid w:val="00D61811"/>
    <w:rsid w:val="00D63840"/>
    <w:rsid w:val="00D640E5"/>
    <w:rsid w:val="00D645AA"/>
    <w:rsid w:val="00D64B19"/>
    <w:rsid w:val="00D652BD"/>
    <w:rsid w:val="00D654F9"/>
    <w:rsid w:val="00D65840"/>
    <w:rsid w:val="00D65C47"/>
    <w:rsid w:val="00D673E8"/>
    <w:rsid w:val="00D70264"/>
    <w:rsid w:val="00D7231B"/>
    <w:rsid w:val="00D735A7"/>
    <w:rsid w:val="00D757A4"/>
    <w:rsid w:val="00D7598A"/>
    <w:rsid w:val="00D76692"/>
    <w:rsid w:val="00D76C01"/>
    <w:rsid w:val="00D773BE"/>
    <w:rsid w:val="00D8005B"/>
    <w:rsid w:val="00D81329"/>
    <w:rsid w:val="00D8217A"/>
    <w:rsid w:val="00D8282B"/>
    <w:rsid w:val="00D85789"/>
    <w:rsid w:val="00D87BCA"/>
    <w:rsid w:val="00D90220"/>
    <w:rsid w:val="00D90A88"/>
    <w:rsid w:val="00D90C35"/>
    <w:rsid w:val="00D90C9B"/>
    <w:rsid w:val="00D933A6"/>
    <w:rsid w:val="00D93B7B"/>
    <w:rsid w:val="00D942BB"/>
    <w:rsid w:val="00D95415"/>
    <w:rsid w:val="00D957FF"/>
    <w:rsid w:val="00D958F2"/>
    <w:rsid w:val="00D95C02"/>
    <w:rsid w:val="00D96025"/>
    <w:rsid w:val="00D973DC"/>
    <w:rsid w:val="00D9746F"/>
    <w:rsid w:val="00DA0182"/>
    <w:rsid w:val="00DA146F"/>
    <w:rsid w:val="00DA1C94"/>
    <w:rsid w:val="00DA2337"/>
    <w:rsid w:val="00DA2E11"/>
    <w:rsid w:val="00DA3640"/>
    <w:rsid w:val="00DA4AA5"/>
    <w:rsid w:val="00DA4D14"/>
    <w:rsid w:val="00DA4D47"/>
    <w:rsid w:val="00DA56CD"/>
    <w:rsid w:val="00DA605A"/>
    <w:rsid w:val="00DB1633"/>
    <w:rsid w:val="00DB1CD7"/>
    <w:rsid w:val="00DB3B46"/>
    <w:rsid w:val="00DB47F9"/>
    <w:rsid w:val="00DB6195"/>
    <w:rsid w:val="00DB7259"/>
    <w:rsid w:val="00DC0B38"/>
    <w:rsid w:val="00DC0F7E"/>
    <w:rsid w:val="00DC1B5B"/>
    <w:rsid w:val="00DC1ED3"/>
    <w:rsid w:val="00DC2A66"/>
    <w:rsid w:val="00DC339A"/>
    <w:rsid w:val="00DC383B"/>
    <w:rsid w:val="00DC6628"/>
    <w:rsid w:val="00DC679E"/>
    <w:rsid w:val="00DC67F4"/>
    <w:rsid w:val="00DC7BBD"/>
    <w:rsid w:val="00DD0324"/>
    <w:rsid w:val="00DD19A1"/>
    <w:rsid w:val="00DD19B9"/>
    <w:rsid w:val="00DD22F5"/>
    <w:rsid w:val="00DD2FB0"/>
    <w:rsid w:val="00DD3744"/>
    <w:rsid w:val="00DD6C65"/>
    <w:rsid w:val="00DD6CA0"/>
    <w:rsid w:val="00DD6DFE"/>
    <w:rsid w:val="00DE1456"/>
    <w:rsid w:val="00DE2296"/>
    <w:rsid w:val="00DE4503"/>
    <w:rsid w:val="00DE49EC"/>
    <w:rsid w:val="00DF111F"/>
    <w:rsid w:val="00DF201C"/>
    <w:rsid w:val="00DF4B40"/>
    <w:rsid w:val="00DF544C"/>
    <w:rsid w:val="00DF5C79"/>
    <w:rsid w:val="00DF70FD"/>
    <w:rsid w:val="00DF7808"/>
    <w:rsid w:val="00DF7E42"/>
    <w:rsid w:val="00E01960"/>
    <w:rsid w:val="00E01A80"/>
    <w:rsid w:val="00E02BCF"/>
    <w:rsid w:val="00E039EF"/>
    <w:rsid w:val="00E03FF6"/>
    <w:rsid w:val="00E060E1"/>
    <w:rsid w:val="00E06251"/>
    <w:rsid w:val="00E06972"/>
    <w:rsid w:val="00E11A4E"/>
    <w:rsid w:val="00E11BA1"/>
    <w:rsid w:val="00E132FA"/>
    <w:rsid w:val="00E14561"/>
    <w:rsid w:val="00E14CB5"/>
    <w:rsid w:val="00E15AF5"/>
    <w:rsid w:val="00E15F25"/>
    <w:rsid w:val="00E16747"/>
    <w:rsid w:val="00E16798"/>
    <w:rsid w:val="00E16B90"/>
    <w:rsid w:val="00E1717F"/>
    <w:rsid w:val="00E20FAD"/>
    <w:rsid w:val="00E223D1"/>
    <w:rsid w:val="00E24C66"/>
    <w:rsid w:val="00E25D0C"/>
    <w:rsid w:val="00E26317"/>
    <w:rsid w:val="00E26F69"/>
    <w:rsid w:val="00E273BD"/>
    <w:rsid w:val="00E30A42"/>
    <w:rsid w:val="00E34525"/>
    <w:rsid w:val="00E354E5"/>
    <w:rsid w:val="00E37520"/>
    <w:rsid w:val="00E378B3"/>
    <w:rsid w:val="00E37C60"/>
    <w:rsid w:val="00E37EE7"/>
    <w:rsid w:val="00E401C5"/>
    <w:rsid w:val="00E40AF4"/>
    <w:rsid w:val="00E42E77"/>
    <w:rsid w:val="00E43534"/>
    <w:rsid w:val="00E44D7C"/>
    <w:rsid w:val="00E451E9"/>
    <w:rsid w:val="00E461A0"/>
    <w:rsid w:val="00E46C95"/>
    <w:rsid w:val="00E471E2"/>
    <w:rsid w:val="00E5113A"/>
    <w:rsid w:val="00E51259"/>
    <w:rsid w:val="00E5199E"/>
    <w:rsid w:val="00E52331"/>
    <w:rsid w:val="00E52616"/>
    <w:rsid w:val="00E52E84"/>
    <w:rsid w:val="00E545A9"/>
    <w:rsid w:val="00E55E7B"/>
    <w:rsid w:val="00E57058"/>
    <w:rsid w:val="00E57A57"/>
    <w:rsid w:val="00E6125D"/>
    <w:rsid w:val="00E652DE"/>
    <w:rsid w:val="00E659B5"/>
    <w:rsid w:val="00E677E9"/>
    <w:rsid w:val="00E67C31"/>
    <w:rsid w:val="00E7012F"/>
    <w:rsid w:val="00E71345"/>
    <w:rsid w:val="00E71D9D"/>
    <w:rsid w:val="00E73538"/>
    <w:rsid w:val="00E75E98"/>
    <w:rsid w:val="00E808C2"/>
    <w:rsid w:val="00E81D01"/>
    <w:rsid w:val="00E8375D"/>
    <w:rsid w:val="00E853D4"/>
    <w:rsid w:val="00E8680D"/>
    <w:rsid w:val="00E86D66"/>
    <w:rsid w:val="00E87043"/>
    <w:rsid w:val="00E871B8"/>
    <w:rsid w:val="00E903BF"/>
    <w:rsid w:val="00E918EE"/>
    <w:rsid w:val="00E92C86"/>
    <w:rsid w:val="00E93048"/>
    <w:rsid w:val="00E93AF5"/>
    <w:rsid w:val="00E93EAA"/>
    <w:rsid w:val="00E94520"/>
    <w:rsid w:val="00E94AE3"/>
    <w:rsid w:val="00E94DEF"/>
    <w:rsid w:val="00E96627"/>
    <w:rsid w:val="00E96BE4"/>
    <w:rsid w:val="00EA0940"/>
    <w:rsid w:val="00EA1E66"/>
    <w:rsid w:val="00EA1ED5"/>
    <w:rsid w:val="00EA4090"/>
    <w:rsid w:val="00EA480D"/>
    <w:rsid w:val="00EA56CB"/>
    <w:rsid w:val="00EA671E"/>
    <w:rsid w:val="00EA7A07"/>
    <w:rsid w:val="00EB121F"/>
    <w:rsid w:val="00EB29E8"/>
    <w:rsid w:val="00EB3BAB"/>
    <w:rsid w:val="00EB3F44"/>
    <w:rsid w:val="00EB4D2F"/>
    <w:rsid w:val="00EB52EB"/>
    <w:rsid w:val="00EB5B2C"/>
    <w:rsid w:val="00EB5E07"/>
    <w:rsid w:val="00EB622D"/>
    <w:rsid w:val="00EB7F71"/>
    <w:rsid w:val="00EC1927"/>
    <w:rsid w:val="00EC1B9D"/>
    <w:rsid w:val="00EC3B3B"/>
    <w:rsid w:val="00EC3B67"/>
    <w:rsid w:val="00EC6505"/>
    <w:rsid w:val="00EC6EDE"/>
    <w:rsid w:val="00EC78D4"/>
    <w:rsid w:val="00ED111E"/>
    <w:rsid w:val="00ED1558"/>
    <w:rsid w:val="00ED1F8B"/>
    <w:rsid w:val="00ED2143"/>
    <w:rsid w:val="00ED257B"/>
    <w:rsid w:val="00ED3107"/>
    <w:rsid w:val="00ED5E23"/>
    <w:rsid w:val="00ED6E29"/>
    <w:rsid w:val="00ED795E"/>
    <w:rsid w:val="00EE1D44"/>
    <w:rsid w:val="00EE2A98"/>
    <w:rsid w:val="00EE3BEC"/>
    <w:rsid w:val="00EE3C7A"/>
    <w:rsid w:val="00EE4B9E"/>
    <w:rsid w:val="00EE4FD2"/>
    <w:rsid w:val="00EE544B"/>
    <w:rsid w:val="00EE6348"/>
    <w:rsid w:val="00EE7BE8"/>
    <w:rsid w:val="00EF01E1"/>
    <w:rsid w:val="00EF0796"/>
    <w:rsid w:val="00EF125F"/>
    <w:rsid w:val="00EF1E63"/>
    <w:rsid w:val="00EF2ABD"/>
    <w:rsid w:val="00EF3E01"/>
    <w:rsid w:val="00EF4043"/>
    <w:rsid w:val="00EF4712"/>
    <w:rsid w:val="00EF64F2"/>
    <w:rsid w:val="00EF6CBA"/>
    <w:rsid w:val="00EF71D5"/>
    <w:rsid w:val="00EF797E"/>
    <w:rsid w:val="00EF79E2"/>
    <w:rsid w:val="00EF7F01"/>
    <w:rsid w:val="00F02AC5"/>
    <w:rsid w:val="00F03DF5"/>
    <w:rsid w:val="00F03FA4"/>
    <w:rsid w:val="00F03FE0"/>
    <w:rsid w:val="00F04BBD"/>
    <w:rsid w:val="00F06976"/>
    <w:rsid w:val="00F06B54"/>
    <w:rsid w:val="00F06FDE"/>
    <w:rsid w:val="00F071A1"/>
    <w:rsid w:val="00F07F5B"/>
    <w:rsid w:val="00F10322"/>
    <w:rsid w:val="00F10653"/>
    <w:rsid w:val="00F11C3C"/>
    <w:rsid w:val="00F1459F"/>
    <w:rsid w:val="00F1463C"/>
    <w:rsid w:val="00F1467C"/>
    <w:rsid w:val="00F161F1"/>
    <w:rsid w:val="00F1732C"/>
    <w:rsid w:val="00F202E1"/>
    <w:rsid w:val="00F21662"/>
    <w:rsid w:val="00F21BCC"/>
    <w:rsid w:val="00F21C92"/>
    <w:rsid w:val="00F22A5E"/>
    <w:rsid w:val="00F22BB7"/>
    <w:rsid w:val="00F22D4D"/>
    <w:rsid w:val="00F23AB5"/>
    <w:rsid w:val="00F23B8B"/>
    <w:rsid w:val="00F24501"/>
    <w:rsid w:val="00F2460F"/>
    <w:rsid w:val="00F257AD"/>
    <w:rsid w:val="00F26167"/>
    <w:rsid w:val="00F267A9"/>
    <w:rsid w:val="00F2777D"/>
    <w:rsid w:val="00F305BE"/>
    <w:rsid w:val="00F30EB0"/>
    <w:rsid w:val="00F315AF"/>
    <w:rsid w:val="00F32D66"/>
    <w:rsid w:val="00F352ED"/>
    <w:rsid w:val="00F3696F"/>
    <w:rsid w:val="00F369CD"/>
    <w:rsid w:val="00F36FDD"/>
    <w:rsid w:val="00F37CDB"/>
    <w:rsid w:val="00F37E54"/>
    <w:rsid w:val="00F400F5"/>
    <w:rsid w:val="00F402F2"/>
    <w:rsid w:val="00F40DDD"/>
    <w:rsid w:val="00F41316"/>
    <w:rsid w:val="00F41CF8"/>
    <w:rsid w:val="00F41FC5"/>
    <w:rsid w:val="00F432C1"/>
    <w:rsid w:val="00F43B87"/>
    <w:rsid w:val="00F43BF6"/>
    <w:rsid w:val="00F441EE"/>
    <w:rsid w:val="00F448C9"/>
    <w:rsid w:val="00F449E2"/>
    <w:rsid w:val="00F45FAE"/>
    <w:rsid w:val="00F461AA"/>
    <w:rsid w:val="00F50198"/>
    <w:rsid w:val="00F5062D"/>
    <w:rsid w:val="00F510B4"/>
    <w:rsid w:val="00F5124C"/>
    <w:rsid w:val="00F51ACC"/>
    <w:rsid w:val="00F51C95"/>
    <w:rsid w:val="00F543EF"/>
    <w:rsid w:val="00F55166"/>
    <w:rsid w:val="00F5582F"/>
    <w:rsid w:val="00F5610C"/>
    <w:rsid w:val="00F57C71"/>
    <w:rsid w:val="00F57F41"/>
    <w:rsid w:val="00F601C9"/>
    <w:rsid w:val="00F60CA8"/>
    <w:rsid w:val="00F612D8"/>
    <w:rsid w:val="00F61FE0"/>
    <w:rsid w:val="00F62BF9"/>
    <w:rsid w:val="00F63BBB"/>
    <w:rsid w:val="00F645F8"/>
    <w:rsid w:val="00F700A7"/>
    <w:rsid w:val="00F70EAC"/>
    <w:rsid w:val="00F718C8"/>
    <w:rsid w:val="00F73593"/>
    <w:rsid w:val="00F73CAA"/>
    <w:rsid w:val="00F74A2C"/>
    <w:rsid w:val="00F74A35"/>
    <w:rsid w:val="00F75CC5"/>
    <w:rsid w:val="00F77305"/>
    <w:rsid w:val="00F8028C"/>
    <w:rsid w:val="00F8182E"/>
    <w:rsid w:val="00F828A0"/>
    <w:rsid w:val="00F83741"/>
    <w:rsid w:val="00F84665"/>
    <w:rsid w:val="00F84B74"/>
    <w:rsid w:val="00F8521C"/>
    <w:rsid w:val="00F8576E"/>
    <w:rsid w:val="00F85D32"/>
    <w:rsid w:val="00F8656E"/>
    <w:rsid w:val="00F86866"/>
    <w:rsid w:val="00F87D3A"/>
    <w:rsid w:val="00F91AD6"/>
    <w:rsid w:val="00F94D4B"/>
    <w:rsid w:val="00FA17CD"/>
    <w:rsid w:val="00FA27FA"/>
    <w:rsid w:val="00FA352C"/>
    <w:rsid w:val="00FA4ACC"/>
    <w:rsid w:val="00FA5111"/>
    <w:rsid w:val="00FA5464"/>
    <w:rsid w:val="00FA6F60"/>
    <w:rsid w:val="00FB06CA"/>
    <w:rsid w:val="00FB1BB1"/>
    <w:rsid w:val="00FB2237"/>
    <w:rsid w:val="00FB2456"/>
    <w:rsid w:val="00FB25DE"/>
    <w:rsid w:val="00FB29A0"/>
    <w:rsid w:val="00FB3B34"/>
    <w:rsid w:val="00FB7FE5"/>
    <w:rsid w:val="00FC0385"/>
    <w:rsid w:val="00FC0E2A"/>
    <w:rsid w:val="00FC1B4D"/>
    <w:rsid w:val="00FC2856"/>
    <w:rsid w:val="00FC3CCB"/>
    <w:rsid w:val="00FC50EB"/>
    <w:rsid w:val="00FC60A8"/>
    <w:rsid w:val="00FC64D3"/>
    <w:rsid w:val="00FC7604"/>
    <w:rsid w:val="00FD1D30"/>
    <w:rsid w:val="00FD33A3"/>
    <w:rsid w:val="00FD3D24"/>
    <w:rsid w:val="00FD5898"/>
    <w:rsid w:val="00FD5D0B"/>
    <w:rsid w:val="00FD697E"/>
    <w:rsid w:val="00FE0FBB"/>
    <w:rsid w:val="00FE1757"/>
    <w:rsid w:val="00FE23CB"/>
    <w:rsid w:val="00FE4C8D"/>
    <w:rsid w:val="00FE4E0B"/>
    <w:rsid w:val="00FE62E0"/>
    <w:rsid w:val="00FE7CB6"/>
    <w:rsid w:val="00FF0DCE"/>
    <w:rsid w:val="00FF1C52"/>
    <w:rsid w:val="00FF4E23"/>
    <w:rsid w:val="00FF5FD9"/>
    <w:rsid w:val="00FF6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0A6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892514"/>
    <w:pPr>
      <w:keepNext/>
      <w:tabs>
        <w:tab w:val="num" w:pos="0"/>
      </w:tabs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892514"/>
    <w:pPr>
      <w:keepNext/>
      <w:tabs>
        <w:tab w:val="num" w:pos="0"/>
      </w:tabs>
      <w:outlineLvl w:val="2"/>
    </w:pPr>
    <w:rPr>
      <w:szCs w:val="20"/>
    </w:rPr>
  </w:style>
  <w:style w:type="paragraph" w:styleId="5">
    <w:name w:val="heading 5"/>
    <w:basedOn w:val="a"/>
    <w:next w:val="a"/>
    <w:qFormat/>
    <w:rsid w:val="00892514"/>
    <w:pPr>
      <w:keepNext/>
      <w:tabs>
        <w:tab w:val="num" w:pos="0"/>
      </w:tabs>
      <w:ind w:left="142" w:right="-625"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qFormat/>
    <w:rsid w:val="00892514"/>
    <w:pPr>
      <w:keepNext/>
      <w:tabs>
        <w:tab w:val="num" w:pos="0"/>
      </w:tabs>
      <w:ind w:left="567" w:right="-341"/>
      <w:jc w:val="both"/>
      <w:outlineLvl w:val="5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892514"/>
    <w:rPr>
      <w:b/>
    </w:rPr>
  </w:style>
  <w:style w:type="character" w:customStyle="1" w:styleId="WW8Num3z0">
    <w:name w:val="WW8Num3z0"/>
    <w:rsid w:val="00892514"/>
    <w:rPr>
      <w:b/>
      <w:u w:val="single"/>
    </w:rPr>
  </w:style>
  <w:style w:type="character" w:customStyle="1" w:styleId="WW8Num4z0">
    <w:name w:val="WW8Num4z0"/>
    <w:rsid w:val="00892514"/>
    <w:rPr>
      <w:rFonts w:ascii="Symbol" w:hAnsi="Symbol"/>
    </w:rPr>
  </w:style>
  <w:style w:type="character" w:customStyle="1" w:styleId="WW8Num6z0">
    <w:name w:val="WW8Num6z0"/>
    <w:rsid w:val="00892514"/>
    <w:rPr>
      <w:rFonts w:ascii="Symbol" w:hAnsi="Symbol"/>
    </w:rPr>
  </w:style>
  <w:style w:type="character" w:customStyle="1" w:styleId="Absatz-Standardschriftart">
    <w:name w:val="Absatz-Standardschriftart"/>
    <w:rsid w:val="00892514"/>
  </w:style>
  <w:style w:type="character" w:customStyle="1" w:styleId="WW-Absatz-Standardschriftart">
    <w:name w:val="WW-Absatz-Standardschriftart"/>
    <w:rsid w:val="00892514"/>
  </w:style>
  <w:style w:type="character" w:customStyle="1" w:styleId="WW-Absatz-Standardschriftart1">
    <w:name w:val="WW-Absatz-Standardschriftart1"/>
    <w:rsid w:val="00892514"/>
  </w:style>
  <w:style w:type="character" w:customStyle="1" w:styleId="WW8Num5z0">
    <w:name w:val="WW8Num5z0"/>
    <w:rsid w:val="00892514"/>
    <w:rPr>
      <w:b/>
      <w:u w:val="single"/>
    </w:rPr>
  </w:style>
  <w:style w:type="character" w:customStyle="1" w:styleId="WW8Num7z0">
    <w:name w:val="WW8Num7z0"/>
    <w:rsid w:val="00892514"/>
    <w:rPr>
      <w:rFonts w:ascii="Symbol" w:hAnsi="Symbol" w:cs="OpenSymbol"/>
    </w:rPr>
  </w:style>
  <w:style w:type="character" w:customStyle="1" w:styleId="WW-Absatz-Standardschriftart11">
    <w:name w:val="WW-Absatz-Standardschriftart11"/>
    <w:rsid w:val="00892514"/>
  </w:style>
  <w:style w:type="character" w:customStyle="1" w:styleId="WW-Absatz-Standardschriftart111">
    <w:name w:val="WW-Absatz-Standardschriftart111"/>
    <w:rsid w:val="00892514"/>
  </w:style>
  <w:style w:type="character" w:customStyle="1" w:styleId="WW-Absatz-Standardschriftart1111">
    <w:name w:val="WW-Absatz-Standardschriftart1111"/>
    <w:rsid w:val="00892514"/>
  </w:style>
  <w:style w:type="character" w:customStyle="1" w:styleId="WW-Absatz-Standardschriftart11111">
    <w:name w:val="WW-Absatz-Standardschriftart11111"/>
    <w:rsid w:val="00892514"/>
  </w:style>
  <w:style w:type="character" w:customStyle="1" w:styleId="WW-Absatz-Standardschriftart111111">
    <w:name w:val="WW-Absatz-Standardschriftart111111"/>
    <w:rsid w:val="00892514"/>
  </w:style>
  <w:style w:type="character" w:customStyle="1" w:styleId="WW-Absatz-Standardschriftart1111111">
    <w:name w:val="WW-Absatz-Standardschriftart1111111"/>
    <w:rsid w:val="00892514"/>
  </w:style>
  <w:style w:type="character" w:customStyle="1" w:styleId="WW-Absatz-Standardschriftart11111111">
    <w:name w:val="WW-Absatz-Standardschriftart11111111"/>
    <w:rsid w:val="00892514"/>
  </w:style>
  <w:style w:type="character" w:customStyle="1" w:styleId="WW-Absatz-Standardschriftart111111111">
    <w:name w:val="WW-Absatz-Standardschriftart111111111"/>
    <w:rsid w:val="00892514"/>
  </w:style>
  <w:style w:type="character" w:customStyle="1" w:styleId="4">
    <w:name w:val="Основной шрифт абзаца4"/>
    <w:rsid w:val="00892514"/>
  </w:style>
  <w:style w:type="character" w:customStyle="1" w:styleId="WW-Absatz-Standardschriftart1111111111">
    <w:name w:val="WW-Absatz-Standardschriftart1111111111"/>
    <w:rsid w:val="00892514"/>
  </w:style>
  <w:style w:type="character" w:customStyle="1" w:styleId="WW-Absatz-Standardschriftart11111111111">
    <w:name w:val="WW-Absatz-Standardschriftart11111111111"/>
    <w:rsid w:val="00892514"/>
  </w:style>
  <w:style w:type="character" w:customStyle="1" w:styleId="WW-Absatz-Standardschriftart111111111111">
    <w:name w:val="WW-Absatz-Standardschriftart111111111111"/>
    <w:rsid w:val="00892514"/>
  </w:style>
  <w:style w:type="character" w:customStyle="1" w:styleId="WW-Absatz-Standardschriftart1111111111111">
    <w:name w:val="WW-Absatz-Standardschriftart1111111111111"/>
    <w:rsid w:val="00892514"/>
  </w:style>
  <w:style w:type="character" w:customStyle="1" w:styleId="WW-Absatz-Standardschriftart11111111111111">
    <w:name w:val="WW-Absatz-Standardschriftart11111111111111"/>
    <w:rsid w:val="00892514"/>
  </w:style>
  <w:style w:type="character" w:customStyle="1" w:styleId="WW-Absatz-Standardschriftart111111111111111">
    <w:name w:val="WW-Absatz-Standardschriftart111111111111111"/>
    <w:rsid w:val="00892514"/>
  </w:style>
  <w:style w:type="character" w:customStyle="1" w:styleId="WW-Absatz-Standardschriftart1111111111111111">
    <w:name w:val="WW-Absatz-Standardschriftart1111111111111111"/>
    <w:rsid w:val="00892514"/>
  </w:style>
  <w:style w:type="character" w:customStyle="1" w:styleId="WW-Absatz-Standardschriftart11111111111111111">
    <w:name w:val="WW-Absatz-Standardschriftart11111111111111111"/>
    <w:rsid w:val="00892514"/>
  </w:style>
  <w:style w:type="character" w:customStyle="1" w:styleId="WW-Absatz-Standardschriftart111111111111111111">
    <w:name w:val="WW-Absatz-Standardschriftart111111111111111111"/>
    <w:rsid w:val="00892514"/>
  </w:style>
  <w:style w:type="character" w:customStyle="1" w:styleId="WW-Absatz-Standardschriftart1111111111111111111">
    <w:name w:val="WW-Absatz-Standardschriftart1111111111111111111"/>
    <w:rsid w:val="00892514"/>
  </w:style>
  <w:style w:type="character" w:customStyle="1" w:styleId="WW-Absatz-Standardschriftart11111111111111111111">
    <w:name w:val="WW-Absatz-Standardschriftart11111111111111111111"/>
    <w:rsid w:val="00892514"/>
  </w:style>
  <w:style w:type="character" w:customStyle="1" w:styleId="WW-Absatz-Standardschriftart111111111111111111111">
    <w:name w:val="WW-Absatz-Standardschriftart111111111111111111111"/>
    <w:rsid w:val="00892514"/>
  </w:style>
  <w:style w:type="character" w:customStyle="1" w:styleId="WW-Absatz-Standardschriftart1111111111111111111111">
    <w:name w:val="WW-Absatz-Standardschriftart1111111111111111111111"/>
    <w:rsid w:val="00892514"/>
  </w:style>
  <w:style w:type="character" w:customStyle="1" w:styleId="WW-Absatz-Standardschriftart11111111111111111111111">
    <w:name w:val="WW-Absatz-Standardschriftart11111111111111111111111"/>
    <w:rsid w:val="00892514"/>
  </w:style>
  <w:style w:type="character" w:customStyle="1" w:styleId="WW-Absatz-Standardschriftart111111111111111111111111">
    <w:name w:val="WW-Absatz-Standardschriftart111111111111111111111111"/>
    <w:rsid w:val="00892514"/>
  </w:style>
  <w:style w:type="character" w:customStyle="1" w:styleId="WW-Absatz-Standardschriftart1111111111111111111111111">
    <w:name w:val="WW-Absatz-Standardschriftart1111111111111111111111111"/>
    <w:rsid w:val="00892514"/>
  </w:style>
  <w:style w:type="character" w:customStyle="1" w:styleId="30">
    <w:name w:val="Основной шрифт абзаца3"/>
    <w:rsid w:val="00892514"/>
  </w:style>
  <w:style w:type="character" w:customStyle="1" w:styleId="WW-Absatz-Standardschriftart11111111111111111111111111">
    <w:name w:val="WW-Absatz-Standardschriftart11111111111111111111111111"/>
    <w:rsid w:val="00892514"/>
  </w:style>
  <w:style w:type="character" w:customStyle="1" w:styleId="WW-Absatz-Standardschriftart111111111111111111111111111">
    <w:name w:val="WW-Absatz-Standardschriftart111111111111111111111111111"/>
    <w:rsid w:val="00892514"/>
  </w:style>
  <w:style w:type="character" w:customStyle="1" w:styleId="WW-Absatz-Standardschriftart1111111111111111111111111111">
    <w:name w:val="WW-Absatz-Standardschriftart1111111111111111111111111111"/>
    <w:rsid w:val="00892514"/>
  </w:style>
  <w:style w:type="character" w:customStyle="1" w:styleId="WW-Absatz-Standardschriftart11111111111111111111111111111">
    <w:name w:val="WW-Absatz-Standardschriftart11111111111111111111111111111"/>
    <w:rsid w:val="00892514"/>
  </w:style>
  <w:style w:type="character" w:customStyle="1" w:styleId="WW-Absatz-Standardschriftart111111111111111111111111111111">
    <w:name w:val="WW-Absatz-Standardschriftart111111111111111111111111111111"/>
    <w:rsid w:val="00892514"/>
  </w:style>
  <w:style w:type="character" w:customStyle="1" w:styleId="WW-Absatz-Standardschriftart1111111111111111111111111111111">
    <w:name w:val="WW-Absatz-Standardschriftart1111111111111111111111111111111"/>
    <w:rsid w:val="00892514"/>
  </w:style>
  <w:style w:type="character" w:customStyle="1" w:styleId="WW-Absatz-Standardschriftart11111111111111111111111111111111">
    <w:name w:val="WW-Absatz-Standardschriftart11111111111111111111111111111111"/>
    <w:rsid w:val="00892514"/>
  </w:style>
  <w:style w:type="character" w:customStyle="1" w:styleId="WW-Absatz-Standardschriftart111111111111111111111111111111111">
    <w:name w:val="WW-Absatz-Standardschriftart111111111111111111111111111111111"/>
    <w:rsid w:val="00892514"/>
  </w:style>
  <w:style w:type="character" w:customStyle="1" w:styleId="20">
    <w:name w:val="Основной шрифт абзаца2"/>
    <w:rsid w:val="00892514"/>
  </w:style>
  <w:style w:type="character" w:customStyle="1" w:styleId="WW-Absatz-Standardschriftart1111111111111111111111111111111111">
    <w:name w:val="WW-Absatz-Standardschriftart1111111111111111111111111111111111"/>
    <w:rsid w:val="00892514"/>
  </w:style>
  <w:style w:type="character" w:customStyle="1" w:styleId="WW-Absatz-Standardschriftart11111111111111111111111111111111111">
    <w:name w:val="WW-Absatz-Standardschriftart11111111111111111111111111111111111"/>
    <w:rsid w:val="00892514"/>
  </w:style>
  <w:style w:type="character" w:customStyle="1" w:styleId="WW-Absatz-Standardschriftart111111111111111111111111111111111111">
    <w:name w:val="WW-Absatz-Standardschriftart111111111111111111111111111111111111"/>
    <w:rsid w:val="00892514"/>
  </w:style>
  <w:style w:type="character" w:customStyle="1" w:styleId="WW-Absatz-Standardschriftart1111111111111111111111111111111111111">
    <w:name w:val="WW-Absatz-Standardschriftart1111111111111111111111111111111111111"/>
    <w:rsid w:val="00892514"/>
  </w:style>
  <w:style w:type="character" w:customStyle="1" w:styleId="1">
    <w:name w:val="Основной шрифт абзаца1"/>
    <w:rsid w:val="00892514"/>
  </w:style>
  <w:style w:type="character" w:customStyle="1" w:styleId="a3">
    <w:name w:val="Маркеры списка"/>
    <w:rsid w:val="00892514"/>
    <w:rPr>
      <w:rFonts w:ascii="OpenSymbol" w:eastAsia="OpenSymbol" w:hAnsi="OpenSymbol" w:cs="OpenSymbol"/>
    </w:rPr>
  </w:style>
  <w:style w:type="character" w:customStyle="1" w:styleId="WW8Num12z0">
    <w:name w:val="WW8Num12z0"/>
    <w:rsid w:val="00892514"/>
    <w:rPr>
      <w:rFonts w:ascii="Symbol" w:hAnsi="Symbol"/>
    </w:rPr>
  </w:style>
  <w:style w:type="character" w:customStyle="1" w:styleId="WW8Num12z1">
    <w:name w:val="WW8Num12z1"/>
    <w:rsid w:val="00892514"/>
    <w:rPr>
      <w:rFonts w:ascii="Courier New" w:hAnsi="Courier New" w:cs="Courier New"/>
    </w:rPr>
  </w:style>
  <w:style w:type="character" w:customStyle="1" w:styleId="WW8Num12z2">
    <w:name w:val="WW8Num12z2"/>
    <w:rsid w:val="00892514"/>
    <w:rPr>
      <w:rFonts w:ascii="Wingdings" w:hAnsi="Wingdings"/>
    </w:rPr>
  </w:style>
  <w:style w:type="character" w:customStyle="1" w:styleId="WW8Num6z1">
    <w:name w:val="WW8Num6z1"/>
    <w:rsid w:val="00892514"/>
    <w:rPr>
      <w:rFonts w:ascii="Courier New" w:hAnsi="Courier New" w:cs="Courier New"/>
    </w:rPr>
  </w:style>
  <w:style w:type="character" w:customStyle="1" w:styleId="WW8Num6z2">
    <w:name w:val="WW8Num6z2"/>
    <w:rsid w:val="00892514"/>
    <w:rPr>
      <w:rFonts w:ascii="Wingdings" w:hAnsi="Wingdings"/>
    </w:rPr>
  </w:style>
  <w:style w:type="character" w:customStyle="1" w:styleId="WW8Num8z0">
    <w:name w:val="WW8Num8z0"/>
    <w:rsid w:val="00892514"/>
    <w:rPr>
      <w:rFonts w:ascii="Symbol" w:hAnsi="Symbol"/>
    </w:rPr>
  </w:style>
  <w:style w:type="character" w:customStyle="1" w:styleId="WW8Num8z1">
    <w:name w:val="WW8Num8z1"/>
    <w:rsid w:val="00892514"/>
    <w:rPr>
      <w:rFonts w:ascii="Courier New" w:hAnsi="Courier New" w:cs="Courier New"/>
    </w:rPr>
  </w:style>
  <w:style w:type="character" w:customStyle="1" w:styleId="WW8Num8z2">
    <w:name w:val="WW8Num8z2"/>
    <w:rsid w:val="00892514"/>
    <w:rPr>
      <w:rFonts w:ascii="Wingdings" w:hAnsi="Wingdings"/>
    </w:rPr>
  </w:style>
  <w:style w:type="paragraph" w:customStyle="1" w:styleId="a4">
    <w:name w:val="Заголовок"/>
    <w:basedOn w:val="a"/>
    <w:next w:val="a5"/>
    <w:rsid w:val="0089251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92514"/>
    <w:pPr>
      <w:spacing w:after="120"/>
    </w:pPr>
  </w:style>
  <w:style w:type="paragraph" w:styleId="a6">
    <w:name w:val="List"/>
    <w:basedOn w:val="a5"/>
    <w:rsid w:val="00892514"/>
    <w:rPr>
      <w:rFonts w:ascii="Arial" w:hAnsi="Arial" w:cs="Tahoma"/>
    </w:rPr>
  </w:style>
  <w:style w:type="paragraph" w:customStyle="1" w:styleId="40">
    <w:name w:val="Название4"/>
    <w:basedOn w:val="a"/>
    <w:rsid w:val="0089251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892514"/>
    <w:pPr>
      <w:suppressLineNumbers/>
    </w:pPr>
    <w:rPr>
      <w:rFonts w:ascii="Arial" w:hAnsi="Arial" w:cs="Tahoma"/>
    </w:rPr>
  </w:style>
  <w:style w:type="paragraph" w:customStyle="1" w:styleId="31">
    <w:name w:val="Название3"/>
    <w:basedOn w:val="a"/>
    <w:rsid w:val="00892514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2">
    <w:name w:val="Указатель3"/>
    <w:basedOn w:val="a"/>
    <w:rsid w:val="00892514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rsid w:val="00892514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22">
    <w:name w:val="Указатель2"/>
    <w:basedOn w:val="a"/>
    <w:rsid w:val="00892514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892514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rsid w:val="00892514"/>
    <w:pPr>
      <w:suppressLineNumbers/>
    </w:pPr>
    <w:rPr>
      <w:rFonts w:ascii="Arial" w:hAnsi="Arial" w:cs="Tahoma"/>
    </w:rPr>
  </w:style>
  <w:style w:type="paragraph" w:customStyle="1" w:styleId="310">
    <w:name w:val="Основной текст 31"/>
    <w:basedOn w:val="a"/>
    <w:rsid w:val="00892514"/>
    <w:pPr>
      <w:ind w:right="-1"/>
      <w:jc w:val="both"/>
    </w:pPr>
    <w:rPr>
      <w:sz w:val="28"/>
      <w:szCs w:val="20"/>
    </w:rPr>
  </w:style>
  <w:style w:type="paragraph" w:customStyle="1" w:styleId="12">
    <w:name w:val="Цитата1"/>
    <w:basedOn w:val="a"/>
    <w:rsid w:val="00892514"/>
    <w:pPr>
      <w:ind w:left="284" w:right="-483"/>
    </w:pPr>
    <w:rPr>
      <w:sz w:val="28"/>
      <w:szCs w:val="20"/>
    </w:rPr>
  </w:style>
  <w:style w:type="paragraph" w:customStyle="1" w:styleId="210">
    <w:name w:val="Основной текст 21"/>
    <w:basedOn w:val="a"/>
    <w:rsid w:val="00892514"/>
    <w:pPr>
      <w:tabs>
        <w:tab w:val="left" w:pos="142"/>
      </w:tabs>
      <w:ind w:right="140"/>
      <w:jc w:val="both"/>
    </w:pPr>
    <w:rPr>
      <w:sz w:val="28"/>
      <w:szCs w:val="20"/>
    </w:rPr>
  </w:style>
  <w:style w:type="paragraph" w:styleId="a7">
    <w:name w:val="Body Text Indent"/>
    <w:basedOn w:val="a"/>
    <w:link w:val="a8"/>
    <w:rsid w:val="00892514"/>
    <w:pPr>
      <w:ind w:left="5529"/>
    </w:pPr>
    <w:rPr>
      <w:b/>
      <w:sz w:val="28"/>
    </w:rPr>
  </w:style>
  <w:style w:type="paragraph" w:customStyle="1" w:styleId="13">
    <w:name w:val="Текст1"/>
    <w:basedOn w:val="a"/>
    <w:rsid w:val="00892514"/>
    <w:rPr>
      <w:rFonts w:ascii="Courier New" w:hAnsi="Courier New"/>
      <w:sz w:val="20"/>
    </w:rPr>
  </w:style>
  <w:style w:type="paragraph" w:customStyle="1" w:styleId="211">
    <w:name w:val="Основной текст с отступом 21"/>
    <w:basedOn w:val="a"/>
    <w:rsid w:val="00892514"/>
    <w:pPr>
      <w:ind w:left="75" w:firstLine="1059"/>
      <w:jc w:val="both"/>
    </w:pPr>
    <w:rPr>
      <w:sz w:val="28"/>
    </w:rPr>
  </w:style>
  <w:style w:type="paragraph" w:customStyle="1" w:styleId="311">
    <w:name w:val="Основной текст с отступом 31"/>
    <w:basedOn w:val="a"/>
    <w:rsid w:val="00892514"/>
    <w:pPr>
      <w:ind w:firstLine="540"/>
    </w:pPr>
    <w:rPr>
      <w:sz w:val="28"/>
    </w:rPr>
  </w:style>
  <w:style w:type="paragraph" w:customStyle="1" w:styleId="a9">
    <w:name w:val="Содержимое таблицы"/>
    <w:basedOn w:val="a"/>
    <w:rsid w:val="00892514"/>
    <w:pPr>
      <w:suppressLineNumbers/>
    </w:pPr>
  </w:style>
  <w:style w:type="paragraph" w:customStyle="1" w:styleId="aa">
    <w:name w:val="Заголовок таблицы"/>
    <w:basedOn w:val="a9"/>
    <w:rsid w:val="00892514"/>
    <w:pPr>
      <w:jc w:val="center"/>
    </w:pPr>
    <w:rPr>
      <w:b/>
      <w:bCs/>
    </w:rPr>
  </w:style>
  <w:style w:type="paragraph" w:customStyle="1" w:styleId="220">
    <w:name w:val="Основной текст 22"/>
    <w:basedOn w:val="a"/>
    <w:rsid w:val="00892514"/>
    <w:pPr>
      <w:tabs>
        <w:tab w:val="left" w:pos="142"/>
      </w:tabs>
      <w:ind w:right="140"/>
      <w:jc w:val="both"/>
    </w:pPr>
    <w:rPr>
      <w:sz w:val="28"/>
      <w:szCs w:val="20"/>
    </w:rPr>
  </w:style>
  <w:style w:type="paragraph" w:customStyle="1" w:styleId="320">
    <w:name w:val="Основной текст 32"/>
    <w:basedOn w:val="a"/>
    <w:rsid w:val="00892514"/>
    <w:pPr>
      <w:ind w:right="-1"/>
      <w:jc w:val="both"/>
    </w:pPr>
    <w:rPr>
      <w:sz w:val="28"/>
      <w:szCs w:val="20"/>
    </w:rPr>
  </w:style>
  <w:style w:type="paragraph" w:customStyle="1" w:styleId="23">
    <w:name w:val="Цитата2"/>
    <w:basedOn w:val="a"/>
    <w:rsid w:val="00892514"/>
    <w:pPr>
      <w:ind w:left="284" w:right="-483"/>
    </w:pPr>
    <w:rPr>
      <w:sz w:val="28"/>
      <w:szCs w:val="20"/>
    </w:rPr>
  </w:style>
  <w:style w:type="paragraph" w:styleId="ab">
    <w:name w:val="Balloon Text"/>
    <w:basedOn w:val="a"/>
    <w:link w:val="ac"/>
    <w:rsid w:val="00E94AE3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E94AE3"/>
    <w:rPr>
      <w:rFonts w:ascii="Tahoma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rsid w:val="000E75CB"/>
    <w:pPr>
      <w:ind w:left="720"/>
    </w:pPr>
  </w:style>
  <w:style w:type="character" w:customStyle="1" w:styleId="a8">
    <w:name w:val="Основной текст с отступом Знак"/>
    <w:link w:val="a7"/>
    <w:rsid w:val="00AD7CA5"/>
    <w:rPr>
      <w:b/>
      <w:sz w:val="28"/>
      <w:szCs w:val="24"/>
      <w:lang w:eastAsia="ar-SA"/>
    </w:rPr>
  </w:style>
  <w:style w:type="paragraph" w:styleId="ad">
    <w:name w:val="Block Text"/>
    <w:basedOn w:val="a"/>
    <w:rsid w:val="004C64AD"/>
    <w:pPr>
      <w:suppressAutoHyphens w:val="0"/>
      <w:ind w:left="540" w:right="355" w:firstLine="900"/>
      <w:jc w:val="both"/>
    </w:pPr>
    <w:rPr>
      <w:sz w:val="28"/>
      <w:lang w:eastAsia="ru-RU"/>
    </w:rPr>
  </w:style>
  <w:style w:type="paragraph" w:styleId="24">
    <w:name w:val="Body Text 2"/>
    <w:basedOn w:val="a"/>
    <w:link w:val="25"/>
    <w:rsid w:val="00A31528"/>
    <w:pPr>
      <w:spacing w:after="120" w:line="480" w:lineRule="auto"/>
    </w:pPr>
  </w:style>
  <w:style w:type="character" w:customStyle="1" w:styleId="25">
    <w:name w:val="Основной текст 2 Знак"/>
    <w:link w:val="24"/>
    <w:rsid w:val="00A31528"/>
    <w:rPr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15350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">
    <w:name w:val="List Paragraph"/>
    <w:basedOn w:val="a"/>
    <w:uiPriority w:val="34"/>
    <w:qFormat/>
    <w:rsid w:val="00E16798"/>
    <w:pPr>
      <w:suppressAutoHyphens w:val="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 Spacing"/>
    <w:uiPriority w:val="1"/>
    <w:qFormat/>
    <w:rsid w:val="00304337"/>
    <w:rPr>
      <w:rFonts w:ascii="Calibri" w:hAnsi="Calibri"/>
      <w:sz w:val="22"/>
      <w:szCs w:val="22"/>
    </w:rPr>
  </w:style>
  <w:style w:type="character" w:customStyle="1" w:styleId="af1">
    <w:name w:val="Основной текст + Полужирный"/>
    <w:aliases w:val="Интервал 0 pt"/>
    <w:uiPriority w:val="99"/>
    <w:rsid w:val="007A443F"/>
    <w:rPr>
      <w:rFonts w:ascii="Times New Roman" w:hAnsi="Times New Roman"/>
      <w:b/>
      <w:spacing w:val="3"/>
      <w:sz w:val="21"/>
      <w:u w:val="none"/>
    </w:rPr>
  </w:style>
  <w:style w:type="paragraph" w:customStyle="1" w:styleId="15">
    <w:name w:val="Без интервала1"/>
    <w:rsid w:val="002B4552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5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ADF7A-8746-4854-9E0A-A7BD8F685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Учреждения органов управления</vt:lpstr>
    </vt:vector>
  </TitlesOfParts>
  <Company>finans</Company>
  <LinksUpToDate>false</LinksUpToDate>
  <CharactersWithSpaces>9588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Учреждения органов управления</dc:title>
  <dc:creator>Komp</dc:creator>
  <cp:lastModifiedBy>User</cp:lastModifiedBy>
  <cp:revision>2</cp:revision>
  <cp:lastPrinted>2026-04-20T12:36:00Z</cp:lastPrinted>
  <dcterms:created xsi:type="dcterms:W3CDTF">2026-10-22T06:58:00Z</dcterms:created>
  <dcterms:modified xsi:type="dcterms:W3CDTF">2026-10-22T06:58:00Z</dcterms:modified>
</cp:coreProperties>
</file>