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227" w:rsidRPr="00765227" w:rsidRDefault="00765227" w:rsidP="00765227">
      <w:pPr>
        <w:pStyle w:val="af3"/>
        <w:jc w:val="right"/>
        <w:rPr>
          <w:b/>
        </w:rPr>
      </w:pPr>
    </w:p>
    <w:p w:rsidR="003B3F68" w:rsidRDefault="003B3F68" w:rsidP="00981BE5">
      <w:pPr>
        <w:pStyle w:val="af3"/>
        <w:jc w:val="left"/>
      </w:pPr>
    </w:p>
    <w:p w:rsidR="003B3F68" w:rsidRDefault="003B3F68" w:rsidP="00A526BD">
      <w:pPr>
        <w:contextualSpacing/>
        <w:jc w:val="center"/>
        <w:rPr>
          <w:b/>
        </w:rPr>
      </w:pPr>
    </w:p>
    <w:p w:rsidR="003B3F68" w:rsidRDefault="00D0606F" w:rsidP="00A526BD">
      <w:pPr>
        <w:contextualSpacing/>
        <w:jc w:val="center"/>
        <w:rPr>
          <w:rStyle w:val="af9"/>
          <w:lang w:val="kk-KZ"/>
        </w:rPr>
      </w:pPr>
      <w:r>
        <w:rPr>
          <w:rStyle w:val="af9"/>
        </w:rPr>
        <w:t>Анықтама</w:t>
      </w:r>
    </w:p>
    <w:p w:rsidR="00D0606F" w:rsidRPr="00D0606F" w:rsidRDefault="00D0606F" w:rsidP="00A526BD">
      <w:pPr>
        <w:contextualSpacing/>
        <w:jc w:val="center"/>
        <w:rPr>
          <w:b/>
          <w:lang w:val="kk-KZ"/>
        </w:rPr>
      </w:pPr>
      <w:r w:rsidRPr="00D0606F">
        <w:rPr>
          <w:rStyle w:val="af9"/>
          <w:lang w:val="kk-KZ"/>
        </w:rPr>
        <w:t>РММ «Успен аудандық санитариялық-эпидемиологиялық бақылау басқармасының» қызметіндегі сыбайлас жемқорлық тәуекелдеріне ішкі талдау жүргізу нәтижелері туралы</w:t>
      </w:r>
    </w:p>
    <w:p w:rsidR="003B3F68" w:rsidRDefault="003B3F68" w:rsidP="00A526BD">
      <w:pPr>
        <w:contextualSpacing/>
        <w:rPr>
          <w:b/>
        </w:rPr>
      </w:pPr>
    </w:p>
    <w:p w:rsidR="003B3F68" w:rsidRPr="00071E28" w:rsidRDefault="000E1177" w:rsidP="00A526BD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8D7EF5">
        <w:rPr>
          <w:b/>
          <w:sz w:val="24"/>
          <w:szCs w:val="24"/>
        </w:rPr>
        <w:t>Павлодар</w:t>
      </w:r>
      <w:r w:rsidR="00D0606F">
        <w:rPr>
          <w:b/>
          <w:sz w:val="24"/>
          <w:szCs w:val="24"/>
          <w:lang w:val="kk-KZ"/>
        </w:rPr>
        <w:t xml:space="preserve"> қ.</w:t>
      </w:r>
      <w:r w:rsidR="007F6029" w:rsidRPr="00071E28">
        <w:rPr>
          <w:b/>
          <w:sz w:val="24"/>
          <w:szCs w:val="24"/>
        </w:rPr>
        <w:tab/>
      </w:r>
      <w:r w:rsidR="007F6029" w:rsidRPr="00071E28">
        <w:rPr>
          <w:b/>
          <w:sz w:val="24"/>
          <w:szCs w:val="24"/>
        </w:rPr>
        <w:tab/>
      </w:r>
      <w:r w:rsidR="007F6029" w:rsidRPr="00071E28">
        <w:rPr>
          <w:b/>
          <w:sz w:val="24"/>
          <w:szCs w:val="24"/>
        </w:rPr>
        <w:tab/>
      </w:r>
      <w:r w:rsidR="007F6029" w:rsidRPr="00071E28">
        <w:rPr>
          <w:b/>
          <w:sz w:val="24"/>
          <w:szCs w:val="24"/>
        </w:rPr>
        <w:tab/>
      </w:r>
      <w:r w:rsidR="007F6029" w:rsidRPr="00071E28">
        <w:rPr>
          <w:b/>
          <w:sz w:val="24"/>
          <w:szCs w:val="24"/>
        </w:rPr>
        <w:tab/>
      </w:r>
      <w:r w:rsidR="007F6029" w:rsidRPr="00071E28">
        <w:rPr>
          <w:b/>
          <w:sz w:val="24"/>
          <w:szCs w:val="24"/>
        </w:rPr>
        <w:tab/>
      </w:r>
      <w:r w:rsidR="00F05DD9" w:rsidRPr="00071E28">
        <w:rPr>
          <w:b/>
          <w:sz w:val="24"/>
          <w:szCs w:val="24"/>
        </w:rPr>
        <w:t xml:space="preserve">             </w:t>
      </w:r>
      <w:r w:rsidR="00071E28">
        <w:rPr>
          <w:b/>
          <w:sz w:val="24"/>
          <w:szCs w:val="24"/>
        </w:rPr>
        <w:t xml:space="preserve">           </w:t>
      </w:r>
      <w:r w:rsidR="008D7EF5">
        <w:rPr>
          <w:b/>
          <w:sz w:val="24"/>
          <w:szCs w:val="24"/>
        </w:rPr>
        <w:t xml:space="preserve">                     </w:t>
      </w:r>
      <w:r w:rsidR="004404F7">
        <w:rPr>
          <w:b/>
          <w:sz w:val="24"/>
          <w:szCs w:val="24"/>
        </w:rPr>
        <w:t>05</w:t>
      </w:r>
      <w:r w:rsidR="00332F5C" w:rsidRPr="00071E28">
        <w:rPr>
          <w:b/>
          <w:sz w:val="24"/>
          <w:szCs w:val="24"/>
        </w:rPr>
        <w:t>.</w:t>
      </w:r>
      <w:r w:rsidR="004404F7">
        <w:rPr>
          <w:b/>
          <w:sz w:val="24"/>
          <w:szCs w:val="24"/>
        </w:rPr>
        <w:t>10</w:t>
      </w:r>
      <w:r w:rsidR="00332F5C" w:rsidRPr="00071E28">
        <w:rPr>
          <w:b/>
          <w:sz w:val="24"/>
          <w:szCs w:val="24"/>
        </w:rPr>
        <w:t>.202</w:t>
      </w:r>
      <w:r w:rsidR="008D1B0D">
        <w:rPr>
          <w:b/>
          <w:sz w:val="24"/>
          <w:szCs w:val="24"/>
        </w:rPr>
        <w:t>6</w:t>
      </w:r>
      <w:r w:rsidR="00332F5C" w:rsidRPr="00071E28">
        <w:rPr>
          <w:b/>
          <w:sz w:val="24"/>
          <w:szCs w:val="24"/>
        </w:rPr>
        <w:t xml:space="preserve">  </w:t>
      </w:r>
      <w:r w:rsidR="00D0606F">
        <w:rPr>
          <w:b/>
          <w:sz w:val="24"/>
          <w:szCs w:val="24"/>
          <w:lang w:val="kk-KZ"/>
        </w:rPr>
        <w:t>жыл</w:t>
      </w:r>
      <w:r w:rsidR="00332F5C" w:rsidRPr="00071E28">
        <w:rPr>
          <w:b/>
          <w:sz w:val="24"/>
          <w:szCs w:val="24"/>
        </w:rPr>
        <w:t xml:space="preserve"> </w:t>
      </w:r>
    </w:p>
    <w:p w:rsidR="003B3F68" w:rsidRDefault="003B3F68" w:rsidP="00A526BD">
      <w:pPr>
        <w:ind w:firstLine="709"/>
        <w:contextualSpacing/>
        <w:jc w:val="both"/>
        <w:rPr>
          <w:b/>
          <w:i/>
        </w:rPr>
      </w:pPr>
    </w:p>
    <w:p w:rsidR="00D0606F" w:rsidRPr="001A5D82" w:rsidRDefault="00D0606F" w:rsidP="001A5D82">
      <w:pPr>
        <w:ind w:firstLine="709"/>
        <w:contextualSpacing/>
        <w:jc w:val="both"/>
        <w:rPr>
          <w:lang w:val="kk-KZ"/>
        </w:rPr>
      </w:pPr>
      <w:r w:rsidRPr="001A5D82">
        <w:t xml:space="preserve">Павлодар облысының санитариялық-эпидемиологиялық бақылау департаменті </w:t>
      </w:r>
      <w:r w:rsidRPr="001A5D82">
        <w:rPr>
          <w:i/>
        </w:rPr>
        <w:t>(бұдан әрі – Департамент)</w:t>
      </w:r>
      <w:r w:rsidRPr="001A5D82">
        <w:t xml:space="preserve"> басшысының 21.09.2026 жылғы № 23-36-1-03-217-ө «Сыбайлас жемқорлық тәуекелдеріне ішкі талдау жүргізу туралы» бұйрығының негізінде жұмыс тобымен РММ «Успен аудандық санитариялық-эпидемиологиялық бақылау басқармасында</w:t>
      </w:r>
      <w:r w:rsidRPr="001A5D82">
        <w:rPr>
          <w:i/>
        </w:rPr>
        <w:t xml:space="preserve">» (бұдан әрі – Басқарма) </w:t>
      </w:r>
      <w:r w:rsidRPr="001A5D82">
        <w:t>01.05.2025 жылдан 01.05.2026 жылға дейінгі кезеңде жетекшілік ететін сала мәселелері бойынша тексеру жүргізілді. Сыбайлас жемқорлық тәуекелдеріне ішкі талдау онлайн форматта жүргізілді.</w:t>
      </w:r>
    </w:p>
    <w:p w:rsidR="00872278" w:rsidRPr="001A5D82" w:rsidRDefault="00872278" w:rsidP="001A5D82">
      <w:pPr>
        <w:pStyle w:val="ae"/>
        <w:pBdr>
          <w:bottom w:val="single" w:sz="4" w:space="31" w:color="FFFFFF"/>
        </w:pBdr>
        <w:ind w:left="0" w:firstLine="708"/>
        <w:contextualSpacing/>
        <w:jc w:val="both"/>
        <w:rPr>
          <w:sz w:val="28"/>
          <w:szCs w:val="28"/>
        </w:rPr>
      </w:pPr>
    </w:p>
    <w:p w:rsidR="00D0606F" w:rsidRPr="001A5D82" w:rsidRDefault="00D0606F" w:rsidP="001A5D82">
      <w:pPr>
        <w:pBdr>
          <w:bottom w:val="single" w:sz="4" w:space="31" w:color="FFFFFF"/>
        </w:pBdr>
        <w:ind w:firstLine="708"/>
        <w:jc w:val="both"/>
        <w:rPr>
          <w:b/>
          <w:lang w:val="kk-KZ"/>
        </w:rPr>
      </w:pPr>
      <w:r w:rsidRPr="001A5D82">
        <w:rPr>
          <w:rStyle w:val="af9"/>
        </w:rPr>
        <w:t>Ауруханаішілік инфекцияларды бақылау бөлімі</w:t>
      </w:r>
    </w:p>
    <w:p w:rsidR="00D0606F" w:rsidRPr="001A5D82" w:rsidRDefault="00D0606F" w:rsidP="001A5D82">
      <w:pPr>
        <w:suppressAutoHyphens w:val="0"/>
        <w:ind w:firstLine="708"/>
        <w:jc w:val="both"/>
        <w:rPr>
          <w:lang w:val="kk-KZ"/>
        </w:rPr>
      </w:pPr>
      <w:r w:rsidRPr="001A5D82">
        <w:t>Тексерілетін кезеңде 2 жоспардан тыс тексеру, санитариялық-эпидемиологиялық салауаттылық саласында 8 тергеп-тексеру талданды.</w:t>
      </w:r>
    </w:p>
    <w:p w:rsidR="00D0606F" w:rsidRPr="001A5D82" w:rsidRDefault="00D0606F" w:rsidP="001A5D82">
      <w:pPr>
        <w:suppressAutoHyphens w:val="0"/>
        <w:ind w:firstLine="708"/>
        <w:jc w:val="both"/>
        <w:rPr>
          <w:lang w:val="kk-KZ"/>
        </w:rPr>
      </w:pPr>
      <w:r w:rsidRPr="001A5D82">
        <w:rPr>
          <w:lang w:val="kk-KZ"/>
        </w:rPr>
        <w:t>Тексерілетін кезеңде медициналық ұйымдардың объектілері бойынша Басқармамен бақылау және қадағалау субъектісінің біліктілік талаптарына сәйкестігіне тексеру жүргізілген жоқ.</w:t>
      </w:r>
    </w:p>
    <w:p w:rsidR="00D0606F" w:rsidRPr="001A5D82" w:rsidRDefault="00D0606F" w:rsidP="001A5D82">
      <w:pPr>
        <w:suppressAutoHyphens w:val="0"/>
        <w:ind w:firstLine="708"/>
        <w:jc w:val="both"/>
        <w:rPr>
          <w:lang w:val="kk-KZ"/>
        </w:rPr>
      </w:pPr>
      <w:r w:rsidRPr="001A5D82">
        <w:rPr>
          <w:lang w:val="kk-KZ"/>
        </w:rPr>
        <w:t>Жүргізілген талдау нәтижелері бойынша сыбайлас жемқорлық тәуекелдерінің фактілері анықталған жоқ.</w:t>
      </w:r>
    </w:p>
    <w:p w:rsidR="00F3396C" w:rsidRPr="001A5D82" w:rsidRDefault="00F3396C" w:rsidP="001A5D82">
      <w:pPr>
        <w:jc w:val="both"/>
        <w:rPr>
          <w:lang w:val="kk-KZ"/>
        </w:rPr>
      </w:pPr>
    </w:p>
    <w:p w:rsidR="00D0606F" w:rsidRPr="001A5D82" w:rsidRDefault="00D0606F" w:rsidP="001A5D82">
      <w:pPr>
        <w:suppressAutoHyphens w:val="0"/>
        <w:ind w:firstLine="708"/>
        <w:jc w:val="both"/>
        <w:rPr>
          <w:rFonts w:eastAsia="Calibri"/>
          <w:b/>
          <w:lang w:val="kk-KZ"/>
        </w:rPr>
      </w:pPr>
      <w:r w:rsidRPr="001A5D82">
        <w:rPr>
          <w:rStyle w:val="af9"/>
          <w:lang w:val="kk-KZ"/>
        </w:rPr>
        <w:t>Білім беру және тәрбиелеу объектілерін бақылау</w:t>
      </w:r>
    </w:p>
    <w:p w:rsidR="00A020EF" w:rsidRPr="001A5D82" w:rsidRDefault="00A020EF" w:rsidP="001A5D82">
      <w:pPr>
        <w:suppressAutoHyphens w:val="0"/>
        <w:ind w:firstLine="708"/>
        <w:jc w:val="both"/>
        <w:rPr>
          <w:b/>
          <w:bCs/>
          <w:color w:val="000000"/>
        </w:rPr>
      </w:pPr>
      <w:bookmarkStart w:id="0" w:name="_Hlk199233635"/>
    </w:p>
    <w:p w:rsidR="00D0606F" w:rsidRPr="001A5D82" w:rsidRDefault="00D0606F" w:rsidP="001A5D82">
      <w:pPr>
        <w:ind w:firstLine="567"/>
        <w:jc w:val="both"/>
        <w:rPr>
          <w:lang w:val="kk-KZ"/>
        </w:rPr>
      </w:pPr>
      <w:r w:rsidRPr="001A5D82">
        <w:t>Elicense.kz ақпараттық жүйесінің талдауына сәйкес, тексерілетін кезеңде білім беру және тәрбиелеу объектілерін бақылау бөлімі бойынша Басқармамен 5 санитариялық-эпидемиологиялық қорытынды берілген, оның ішінде 2 қайта ресімдеу, уәжді бас тартулар берілмеген. Мемлекеттік қызметтерді көрсету мерзімдерінің бұзылуы анықталған жоқ.</w:t>
      </w:r>
    </w:p>
    <w:p w:rsidR="00D0606F" w:rsidRPr="001A5D82" w:rsidRDefault="003F3209" w:rsidP="001A5D82">
      <w:pPr>
        <w:ind w:firstLine="567"/>
        <w:jc w:val="both"/>
        <w:rPr>
          <w:lang w:val="kk-KZ"/>
        </w:rPr>
      </w:pPr>
      <w:r w:rsidRPr="001A5D82">
        <w:rPr>
          <w:lang w:val="kk-KZ"/>
        </w:rPr>
        <w:t xml:space="preserve">Өткен кезеңде 3 жоспардан тыс тексеру жүргізілді (Прокуратураның тапсырмасы бойынша – 2, МОР орындау бойынша – 1). </w:t>
      </w:r>
      <w:r w:rsidRPr="001A5D82">
        <w:t>Тексерулер жүргізу барысында сыбайлас жемқорлық тәуекелдерінің фактілері анықталған жоқ.</w:t>
      </w:r>
    </w:p>
    <w:p w:rsidR="003F3209" w:rsidRPr="001A5D82" w:rsidRDefault="003F3209" w:rsidP="001A5D82">
      <w:pPr>
        <w:ind w:firstLine="567"/>
        <w:jc w:val="both"/>
        <w:rPr>
          <w:lang w:val="kk-KZ"/>
        </w:rPr>
      </w:pPr>
    </w:p>
    <w:p w:rsidR="003F3209" w:rsidRPr="001A5D82" w:rsidRDefault="003F3209" w:rsidP="001A5D82">
      <w:pPr>
        <w:ind w:firstLine="567"/>
        <w:jc w:val="both"/>
        <w:rPr>
          <w:rStyle w:val="af9"/>
          <w:lang w:val="kk-KZ"/>
        </w:rPr>
      </w:pPr>
      <w:r w:rsidRPr="001A5D82">
        <w:rPr>
          <w:rStyle w:val="af9"/>
        </w:rPr>
        <w:t>Тамақтану объектілерін бақылау</w:t>
      </w:r>
    </w:p>
    <w:p w:rsidR="003F3209" w:rsidRPr="001A5D82" w:rsidRDefault="003F3209" w:rsidP="001A5D82">
      <w:pPr>
        <w:ind w:firstLine="567"/>
        <w:jc w:val="both"/>
        <w:rPr>
          <w:rStyle w:val="af9"/>
          <w:lang w:val="kk-KZ"/>
        </w:rPr>
      </w:pPr>
    </w:p>
    <w:p w:rsidR="003F3209" w:rsidRPr="001A5D82" w:rsidRDefault="003F3209" w:rsidP="001A5D82">
      <w:pPr>
        <w:ind w:firstLine="567"/>
        <w:jc w:val="both"/>
        <w:rPr>
          <w:lang w:val="kk-KZ"/>
        </w:rPr>
      </w:pPr>
      <w:r w:rsidRPr="001A5D82">
        <w:rPr>
          <w:lang w:val="kk-KZ"/>
        </w:rPr>
        <w:t>«ЕРСОП» ақпараттық жүйесіне мониторинг жүргізу кезінде тексерілетін кезеңде тамақтану объектілерін бақылау бөлімі бойынша Басқармамен бақылау және қадағалау субъектілеріне (объектілеріне) тексерулер жүргізілмегені анықталды. «e-</w:t>
      </w:r>
      <w:r w:rsidRPr="001A5D82">
        <w:rPr>
          <w:lang w:val="kk-KZ"/>
        </w:rPr>
        <w:lastRenderedPageBreak/>
        <w:t>Өтініш» платформасы арқылы тамақ өнімдерінің сапасына қатысты өтініштер келіп түспеген.</w:t>
      </w:r>
    </w:p>
    <w:p w:rsidR="003F3209" w:rsidRPr="001A5D82" w:rsidRDefault="003F3209" w:rsidP="001A5D82">
      <w:pPr>
        <w:ind w:firstLine="567"/>
        <w:jc w:val="both"/>
        <w:rPr>
          <w:rStyle w:val="af9"/>
          <w:b w:val="0"/>
          <w:i/>
          <w:lang w:val="kk-KZ"/>
        </w:rPr>
      </w:pPr>
      <w:r w:rsidRPr="001A5D82">
        <w:rPr>
          <w:rStyle w:val="af9"/>
          <w:b w:val="0"/>
          <w:i/>
        </w:rPr>
        <w:t>Мемлекеттік қызметтер көрсету</w:t>
      </w:r>
    </w:p>
    <w:p w:rsidR="003F3209" w:rsidRPr="001A5D82" w:rsidRDefault="003F3209" w:rsidP="001A5D82">
      <w:pPr>
        <w:ind w:firstLine="567"/>
        <w:jc w:val="both"/>
        <w:rPr>
          <w:lang w:val="kk-KZ"/>
        </w:rPr>
      </w:pPr>
      <w:r w:rsidRPr="001A5D82">
        <w:rPr>
          <w:lang w:val="kk-KZ"/>
        </w:rPr>
        <w:t>Elicense.kz ақпараттық жүйесінің деректері бойынша тексерілетін кезеңде «ИП Хлебко А.С. шағын наубайханасы» бойынша мемлекеттік қызметтер көрсетуге қатысты 2 өтініш қаралған, оның ішінде эпидемиялық маңызы жоғары объектілердің сәйкестігі туралы санитариялық-эпидемиологиялық қорытынды берілген.</w:t>
      </w:r>
    </w:p>
    <w:p w:rsidR="003F3209" w:rsidRPr="001A5D82" w:rsidRDefault="003F3209" w:rsidP="001A5D82">
      <w:pPr>
        <w:ind w:firstLine="567"/>
        <w:jc w:val="both"/>
        <w:rPr>
          <w:lang w:val="kk-KZ"/>
        </w:rPr>
      </w:pPr>
      <w:r w:rsidRPr="001A5D82">
        <w:rPr>
          <w:lang w:val="kk-KZ"/>
        </w:rPr>
        <w:t>Мемлекеттік қызметтерді көрсету мерзімдерінің бұзылуы анықталған жоқ. Уәжді бас тартулар берілмеген. Сыбайлас жемқорлық тәуекелдерінің фактілері анықталған жоқ.</w:t>
      </w:r>
    </w:p>
    <w:p w:rsidR="003F3209" w:rsidRPr="001A5D82" w:rsidRDefault="003F3209" w:rsidP="001A5D82">
      <w:pPr>
        <w:ind w:firstLine="567"/>
        <w:jc w:val="both"/>
        <w:rPr>
          <w:lang w:val="kk-KZ"/>
        </w:rPr>
      </w:pPr>
    </w:p>
    <w:p w:rsidR="003F3209" w:rsidRPr="001A5D82" w:rsidRDefault="003F3209" w:rsidP="001A5D82">
      <w:pPr>
        <w:pStyle w:val="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A5D82">
        <w:rPr>
          <w:rFonts w:ascii="Times New Roman" w:hAnsi="Times New Roman"/>
          <w:sz w:val="28"/>
          <w:szCs w:val="28"/>
        </w:rPr>
        <w:t>Коммуналдық объектілерді бақылау</w:t>
      </w:r>
    </w:p>
    <w:p w:rsidR="003F3209" w:rsidRPr="001A5D82" w:rsidRDefault="003F3209" w:rsidP="001A5D82">
      <w:pPr>
        <w:jc w:val="both"/>
        <w:rPr>
          <w:lang w:val="kk-KZ"/>
        </w:rPr>
      </w:pPr>
    </w:p>
    <w:p w:rsidR="003F3209" w:rsidRPr="001A5D82" w:rsidRDefault="003F3209" w:rsidP="001A5D82">
      <w:pPr>
        <w:ind w:firstLine="709"/>
        <w:jc w:val="both"/>
        <w:rPr>
          <w:lang w:val="kk-KZ"/>
        </w:rPr>
      </w:pPr>
      <w:r w:rsidRPr="001A5D82">
        <w:rPr>
          <w:lang w:val="kk-KZ"/>
        </w:rPr>
        <w:t>Тексерілетін кезеңде халықтың санитариялық-эпидемиологиялық саламаттылығы саласындағы бақылау және қадағалау субъектісіне (объектісіне) бару арқылы профилактикалық бақылау жүргізу тізіміне сәйкес 2026 жылдың I жартыжылдығына орталықтандырылған сумен жабдықтаудың 6 объектісі жоспарланған: Успен ауданының тұрғын үй-коммуналдық шаруашылығы, жолаушылар көлігі және автомобиль жолдары бөлімінің, Успен ауданы әкімдігінің «Успен Ауыз-су» коммуналдық мемлекеттік кәсіпорнының су құбыры құрылыстары мен желілері.</w:t>
      </w:r>
    </w:p>
    <w:p w:rsidR="003F3209" w:rsidRPr="001A5D82" w:rsidRDefault="003F3209" w:rsidP="001A5D82">
      <w:pPr>
        <w:ind w:firstLine="567"/>
        <w:jc w:val="both"/>
        <w:rPr>
          <w:lang w:val="kk-KZ"/>
        </w:rPr>
      </w:pPr>
      <w:r w:rsidRPr="001A5D82">
        <w:rPr>
          <w:lang w:val="kk-KZ"/>
        </w:rPr>
        <w:t xml:space="preserve">№ 5 тексеруді тағайындау туралы актінің күні – 16.04.2026 ж. Тексеру жүргізу мерзімі 17.04.2026 ж. – 23.04.2026 ж. аралығы. </w:t>
      </w:r>
      <w:r w:rsidRPr="001A5D82">
        <w:t>Тексерілетін кезең 29.05.2025 ж. бастап 23.04.2026 ж. дейін.</w:t>
      </w:r>
    </w:p>
    <w:p w:rsidR="003F3209" w:rsidRPr="001A5D82" w:rsidRDefault="003F3209" w:rsidP="001A5D82">
      <w:pPr>
        <w:ind w:firstLine="567"/>
        <w:jc w:val="both"/>
        <w:rPr>
          <w:lang w:val="kk-KZ"/>
        </w:rPr>
      </w:pPr>
      <w:r w:rsidRPr="001A5D82">
        <w:rPr>
          <w:lang w:val="kk-KZ"/>
        </w:rPr>
        <w:t>Мақсатына және қызмет түріне қарамастан объектілерге қатысты тексеру парағының 22-тармағы бойынша «Өндірістік бақылауды ұйымдастыру және жүзеге асыру талаптарын сақтау» мәселесі бойынша тексеру барысында бұзушылықтар анықталған жоқ.</w:t>
      </w:r>
    </w:p>
    <w:p w:rsidR="003F3209" w:rsidRPr="001A5D82" w:rsidRDefault="003F3209" w:rsidP="001A5D82">
      <w:pPr>
        <w:ind w:firstLine="567"/>
        <w:jc w:val="both"/>
        <w:rPr>
          <w:lang w:val="kk-KZ"/>
        </w:rPr>
      </w:pPr>
      <w:r w:rsidRPr="001A5D82">
        <w:rPr>
          <w:lang w:val="kk-KZ"/>
        </w:rPr>
        <w:t>Сонымен бірге, өндірістік бақылау есептілігін талдау кезінде СЭН базасында өндірістік бақылау бойынша мәліметтер болмаған, есептер белгіленген мерзімде, 5 қаңтарға дейін УСЭК-ке қолма-қол түрде келіп түспеген.</w:t>
      </w:r>
    </w:p>
    <w:p w:rsidR="003F3209" w:rsidRPr="001A5D82" w:rsidRDefault="003F3209" w:rsidP="001A5D82">
      <w:pPr>
        <w:ind w:firstLine="567"/>
        <w:jc w:val="both"/>
        <w:rPr>
          <w:lang w:val="kk-KZ"/>
        </w:rPr>
      </w:pPr>
      <w:r w:rsidRPr="001A5D82">
        <w:rPr>
          <w:lang w:val="kk-KZ"/>
        </w:rPr>
        <w:t>Тексеру жүргізу кезінде УСЭК маманы бұл фактіні ескермеген, өндірістік бақылау мәселелері нұсқамада көрсетілмеген.</w:t>
      </w:r>
    </w:p>
    <w:p w:rsidR="003F3209" w:rsidRPr="001A5D82" w:rsidRDefault="003F3209" w:rsidP="001A5D82">
      <w:pPr>
        <w:ind w:firstLine="567"/>
        <w:jc w:val="both"/>
        <w:rPr>
          <w:lang w:val="kk-KZ"/>
        </w:rPr>
      </w:pPr>
    </w:p>
    <w:p w:rsidR="003F3209" w:rsidRPr="001A5D82" w:rsidRDefault="003F3209" w:rsidP="001A5D82">
      <w:pPr>
        <w:pStyle w:val="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A5D82">
        <w:rPr>
          <w:rFonts w:ascii="Times New Roman" w:hAnsi="Times New Roman"/>
          <w:sz w:val="28"/>
          <w:szCs w:val="28"/>
        </w:rPr>
        <w:t>Өнеркәсіптік объектілерді бақылау</w:t>
      </w:r>
    </w:p>
    <w:p w:rsidR="003F3209" w:rsidRPr="001A5D82" w:rsidRDefault="003F3209" w:rsidP="001A5D82">
      <w:pPr>
        <w:jc w:val="both"/>
        <w:rPr>
          <w:lang w:val="kk-KZ"/>
        </w:rPr>
      </w:pPr>
    </w:p>
    <w:p w:rsidR="003F3209" w:rsidRPr="001A5D82" w:rsidRDefault="003F3209" w:rsidP="001A5D82">
      <w:pPr>
        <w:ind w:firstLine="709"/>
        <w:jc w:val="both"/>
        <w:rPr>
          <w:lang w:val="kk-KZ"/>
        </w:rPr>
      </w:pPr>
      <w:r w:rsidRPr="001A5D82">
        <w:rPr>
          <w:lang w:val="kk-KZ"/>
        </w:rPr>
        <w:t>Тексерілетін кезеңде Басқарма РТО жобасына санитариялық-эпидемиологиялық қорытынды беруге 3 мемлекеттік қызмет көрсетті.</w:t>
      </w:r>
    </w:p>
    <w:p w:rsidR="003F3209" w:rsidRPr="001A5D82" w:rsidRDefault="003F3209" w:rsidP="001A5D82">
      <w:pPr>
        <w:ind w:firstLine="709"/>
        <w:jc w:val="both"/>
        <w:rPr>
          <w:lang w:val="kk-KZ"/>
        </w:rPr>
      </w:pPr>
      <w:r w:rsidRPr="001A5D82">
        <w:rPr>
          <w:lang w:val="kk-KZ"/>
        </w:rPr>
        <w:t>Elicense.kz ақпараттық жүйесінен алынған деректерге жүргізілген талдау бойынша мемлекеттік қызметтерді көрсету мерзімдері сақталған, сыбайлас жемқорлық тәуекелдерінің фактілері анықталған жоқ.</w:t>
      </w:r>
    </w:p>
    <w:p w:rsidR="003F3209" w:rsidRPr="001A5D82" w:rsidRDefault="003F3209" w:rsidP="001A5D82">
      <w:pPr>
        <w:pStyle w:val="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A5D82">
        <w:rPr>
          <w:rFonts w:ascii="Times New Roman" w:hAnsi="Times New Roman"/>
          <w:sz w:val="28"/>
          <w:szCs w:val="28"/>
          <w:lang w:val="kk-KZ"/>
        </w:rPr>
        <w:lastRenderedPageBreak/>
        <w:t>РММ «ҚР ДСМ СЭБК Павлодар облысының СЭБД Успен аудандық санитариялық-эпидемиологиялық бақылау басқармасына» ұсынымдар:</w:t>
      </w:r>
    </w:p>
    <w:p w:rsidR="001A5D82" w:rsidRPr="001A5D82" w:rsidRDefault="001A5D82" w:rsidP="001A5D82">
      <w:pPr>
        <w:jc w:val="both"/>
        <w:rPr>
          <w:lang w:val="kk-KZ"/>
        </w:rPr>
      </w:pPr>
    </w:p>
    <w:p w:rsidR="003F3209" w:rsidRPr="001A5D82" w:rsidRDefault="003F3209" w:rsidP="001A5D82">
      <w:pPr>
        <w:ind w:firstLine="709"/>
        <w:jc w:val="both"/>
        <w:rPr>
          <w:lang w:val="kk-KZ"/>
        </w:rPr>
      </w:pPr>
      <w:r w:rsidRPr="001A5D82">
        <w:rPr>
          <w:lang w:val="kk-KZ"/>
        </w:rPr>
        <w:t>1.  Мемлекеттік бақылау және қадағалауды Қазақстан Республикасының Кәсіпкерлік кодексіне сәйкес жүзеге асыру;</w:t>
      </w:r>
    </w:p>
    <w:p w:rsidR="003F3209" w:rsidRPr="001A5D82" w:rsidRDefault="003F3209" w:rsidP="001A5D82">
      <w:pPr>
        <w:ind w:firstLine="709"/>
        <w:jc w:val="both"/>
        <w:rPr>
          <w:lang w:val="kk-KZ"/>
        </w:rPr>
      </w:pPr>
    </w:p>
    <w:p w:rsidR="003F3209" w:rsidRPr="001A5D82" w:rsidRDefault="003F3209" w:rsidP="001A5D82">
      <w:pPr>
        <w:ind w:firstLine="709"/>
        <w:jc w:val="both"/>
        <w:rPr>
          <w:lang w:val="kk-KZ"/>
        </w:rPr>
      </w:pPr>
      <w:r w:rsidRPr="001A5D82">
        <w:rPr>
          <w:lang w:val="kk-KZ"/>
        </w:rPr>
        <w:t>2. Жедел ден қою шараларын қолдану кезінде олардың орындалуына Қазақстан Республикасының Кәсіпкерлік кодексінің талаптарына сәйкес тиісті бақылауды қамтамасыз ету.</w:t>
      </w:r>
    </w:p>
    <w:p w:rsidR="003F3209" w:rsidRPr="001A5D82" w:rsidRDefault="003F3209" w:rsidP="001A5D82">
      <w:pPr>
        <w:ind w:firstLine="709"/>
        <w:jc w:val="both"/>
        <w:rPr>
          <w:lang w:val="kk-KZ"/>
        </w:rPr>
      </w:pPr>
    </w:p>
    <w:p w:rsidR="003F3209" w:rsidRPr="001A5D82" w:rsidRDefault="003F3209" w:rsidP="001A5D82">
      <w:pPr>
        <w:ind w:firstLine="709"/>
        <w:jc w:val="both"/>
        <w:rPr>
          <w:lang w:val="kk-KZ"/>
        </w:rPr>
      </w:pPr>
      <w:r w:rsidRPr="001A5D82">
        <w:rPr>
          <w:lang w:val="kk-KZ"/>
        </w:rPr>
        <w:t xml:space="preserve">3. </w:t>
      </w:r>
      <w:r w:rsidR="001A5D82" w:rsidRPr="001A5D82">
        <w:rPr>
          <w:lang w:val="kk-KZ"/>
        </w:rPr>
        <w:t>Анықталған бұзушылықтарды жою бойынша ұсынымдарға сәйкес Іс-шаралар жоспарын әзірлеу, Департаменттің персоналды басқару қызметіне 12.10.2026 ж. дейін ұсыну.</w:t>
      </w:r>
    </w:p>
    <w:p w:rsidR="001A5D82" w:rsidRPr="001A5D82" w:rsidRDefault="001A5D82" w:rsidP="001A5D82">
      <w:pPr>
        <w:ind w:firstLine="709"/>
        <w:jc w:val="both"/>
        <w:rPr>
          <w:lang w:val="kk-KZ"/>
        </w:rPr>
      </w:pPr>
    </w:p>
    <w:p w:rsidR="001A5D82" w:rsidRPr="001A5D82" w:rsidRDefault="001A5D82" w:rsidP="001A5D82">
      <w:pPr>
        <w:ind w:firstLine="709"/>
        <w:jc w:val="both"/>
        <w:rPr>
          <w:lang w:val="kk-KZ"/>
        </w:rPr>
      </w:pPr>
      <w:r w:rsidRPr="001A5D82">
        <w:rPr>
          <w:lang w:val="kk-KZ"/>
        </w:rPr>
        <w:t>4. Анықталған бұзушылықтарды жою бойынша Іс-шаралар жоспарының орындалуы туралы ақпаратты Департаменттің персоналды басқару қызметіне 26.10.2026 ж. дейін ұсыну.</w:t>
      </w:r>
    </w:p>
    <w:p w:rsidR="003F3209" w:rsidRPr="001A5D82" w:rsidRDefault="003F3209" w:rsidP="001A5D82">
      <w:pPr>
        <w:ind w:firstLine="567"/>
        <w:jc w:val="both"/>
        <w:rPr>
          <w:lang w:val="kk-KZ"/>
        </w:rPr>
      </w:pPr>
    </w:p>
    <w:p w:rsidR="003F3209" w:rsidRPr="001A5D82" w:rsidRDefault="003F3209" w:rsidP="001A5D82">
      <w:pPr>
        <w:ind w:firstLine="567"/>
        <w:jc w:val="both"/>
        <w:rPr>
          <w:b/>
          <w:i/>
          <w:lang w:val="kk-KZ"/>
        </w:rPr>
      </w:pPr>
    </w:p>
    <w:bookmarkEnd w:id="0"/>
    <w:p w:rsidR="00765227" w:rsidRPr="009C72E5" w:rsidRDefault="00765227" w:rsidP="00D35340">
      <w:pPr>
        <w:pStyle w:val="ae"/>
        <w:pBdr>
          <w:bottom w:val="single" w:sz="4" w:space="31" w:color="FFFFFF"/>
        </w:pBdr>
        <w:ind w:left="0" w:firstLine="709"/>
        <w:contextualSpacing/>
        <w:jc w:val="both"/>
        <w:rPr>
          <w:b/>
          <w:color w:val="FF0000"/>
          <w:sz w:val="28"/>
          <w:szCs w:val="28"/>
        </w:rPr>
      </w:pPr>
    </w:p>
    <w:sectPr w:rsidR="00765227" w:rsidRPr="009C72E5" w:rsidSect="00C62D5B">
      <w:headerReference w:type="default" r:id="rId8"/>
      <w:pgSz w:w="11905" w:h="16837"/>
      <w:pgMar w:top="709" w:right="706" w:bottom="568" w:left="993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080B" w:rsidRDefault="0048080B" w:rsidP="00566759">
      <w:r>
        <w:separator/>
      </w:r>
    </w:p>
  </w:endnote>
  <w:endnote w:type="continuationSeparator" w:id="1">
    <w:p w:rsidR="0048080B" w:rsidRDefault="0048080B" w:rsidP="005667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 Kaz">
    <w:altName w:val="Courier New"/>
    <w:charset w:val="CC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080B" w:rsidRDefault="0048080B" w:rsidP="00566759">
      <w:r>
        <w:separator/>
      </w:r>
    </w:p>
  </w:footnote>
  <w:footnote w:type="continuationSeparator" w:id="1">
    <w:p w:rsidR="0048080B" w:rsidRDefault="0048080B" w:rsidP="005667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759" w:rsidRDefault="00040B62">
    <w:pPr>
      <w:pStyle w:val="af5"/>
      <w:jc w:val="center"/>
    </w:pPr>
    <w:r>
      <w:fldChar w:fldCharType="begin"/>
    </w:r>
    <w:r w:rsidR="00566759">
      <w:instrText>PAGE   \* MERGEFORMAT</w:instrText>
    </w:r>
    <w:r>
      <w:fldChar w:fldCharType="separate"/>
    </w:r>
    <w:r w:rsidR="001A5D82">
      <w:rPr>
        <w:noProof/>
      </w:rPr>
      <w:t>3</w:t>
    </w:r>
    <w:r>
      <w:fldChar w:fldCharType="end"/>
    </w:r>
  </w:p>
  <w:p w:rsidR="00566759" w:rsidRDefault="00566759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25766F9"/>
    <w:multiLevelType w:val="hybridMultilevel"/>
    <w:tmpl w:val="415CBF6A"/>
    <w:lvl w:ilvl="0" w:tplc="742AF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2F52691"/>
    <w:multiLevelType w:val="hybridMultilevel"/>
    <w:tmpl w:val="2F984E80"/>
    <w:lvl w:ilvl="0" w:tplc="A406F964">
      <w:start w:val="1"/>
      <w:numFmt w:val="decimal"/>
      <w:lvlText w:val="%1."/>
      <w:lvlJc w:val="left"/>
      <w:pPr>
        <w:ind w:left="1068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E726E4B"/>
    <w:multiLevelType w:val="hybridMultilevel"/>
    <w:tmpl w:val="271E1D02"/>
    <w:lvl w:ilvl="0" w:tplc="5C9C58F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446B61"/>
    <w:multiLevelType w:val="hybridMultilevel"/>
    <w:tmpl w:val="851AC6D0"/>
    <w:lvl w:ilvl="0" w:tplc="0419000F">
      <w:start w:val="1"/>
      <w:numFmt w:val="decimal"/>
      <w:lvlText w:val="%1."/>
      <w:lvlJc w:val="left"/>
      <w:pPr>
        <w:ind w:left="7101" w:hanging="360"/>
      </w:pPr>
    </w:lvl>
    <w:lvl w:ilvl="1" w:tplc="04190019" w:tentative="1">
      <w:start w:val="1"/>
      <w:numFmt w:val="lowerLetter"/>
      <w:lvlText w:val="%2."/>
      <w:lvlJc w:val="left"/>
      <w:pPr>
        <w:ind w:left="7821" w:hanging="360"/>
      </w:pPr>
    </w:lvl>
    <w:lvl w:ilvl="2" w:tplc="0419001B" w:tentative="1">
      <w:start w:val="1"/>
      <w:numFmt w:val="lowerRoman"/>
      <w:lvlText w:val="%3."/>
      <w:lvlJc w:val="right"/>
      <w:pPr>
        <w:ind w:left="8541" w:hanging="180"/>
      </w:pPr>
    </w:lvl>
    <w:lvl w:ilvl="3" w:tplc="0419000F" w:tentative="1">
      <w:start w:val="1"/>
      <w:numFmt w:val="decimal"/>
      <w:lvlText w:val="%4."/>
      <w:lvlJc w:val="left"/>
      <w:pPr>
        <w:ind w:left="9261" w:hanging="360"/>
      </w:pPr>
    </w:lvl>
    <w:lvl w:ilvl="4" w:tplc="04190019" w:tentative="1">
      <w:start w:val="1"/>
      <w:numFmt w:val="lowerLetter"/>
      <w:lvlText w:val="%5."/>
      <w:lvlJc w:val="left"/>
      <w:pPr>
        <w:ind w:left="9981" w:hanging="360"/>
      </w:pPr>
    </w:lvl>
    <w:lvl w:ilvl="5" w:tplc="0419001B" w:tentative="1">
      <w:start w:val="1"/>
      <w:numFmt w:val="lowerRoman"/>
      <w:lvlText w:val="%6."/>
      <w:lvlJc w:val="right"/>
      <w:pPr>
        <w:ind w:left="10701" w:hanging="180"/>
      </w:pPr>
    </w:lvl>
    <w:lvl w:ilvl="6" w:tplc="0419000F" w:tentative="1">
      <w:start w:val="1"/>
      <w:numFmt w:val="decimal"/>
      <w:lvlText w:val="%7."/>
      <w:lvlJc w:val="left"/>
      <w:pPr>
        <w:ind w:left="11421" w:hanging="360"/>
      </w:pPr>
    </w:lvl>
    <w:lvl w:ilvl="7" w:tplc="04190019" w:tentative="1">
      <w:start w:val="1"/>
      <w:numFmt w:val="lowerLetter"/>
      <w:lvlText w:val="%8."/>
      <w:lvlJc w:val="left"/>
      <w:pPr>
        <w:ind w:left="12141" w:hanging="360"/>
      </w:pPr>
    </w:lvl>
    <w:lvl w:ilvl="8" w:tplc="0419001B" w:tentative="1">
      <w:start w:val="1"/>
      <w:numFmt w:val="lowerRoman"/>
      <w:lvlText w:val="%9."/>
      <w:lvlJc w:val="right"/>
      <w:pPr>
        <w:ind w:left="12861" w:hanging="180"/>
      </w:pPr>
    </w:lvl>
  </w:abstractNum>
  <w:abstractNum w:abstractNumId="7">
    <w:nsid w:val="20C146CB"/>
    <w:multiLevelType w:val="hybridMultilevel"/>
    <w:tmpl w:val="12D0FE96"/>
    <w:lvl w:ilvl="0" w:tplc="9B1C0C88">
      <w:start w:val="10"/>
      <w:numFmt w:val="decimal"/>
      <w:lvlText w:val="%1."/>
      <w:lvlJc w:val="left"/>
      <w:pPr>
        <w:ind w:left="1084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EED70AA"/>
    <w:multiLevelType w:val="hybridMultilevel"/>
    <w:tmpl w:val="A036E3F0"/>
    <w:lvl w:ilvl="0" w:tplc="7D42E4BC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5E5D6B"/>
    <w:multiLevelType w:val="hybridMultilevel"/>
    <w:tmpl w:val="271E1D02"/>
    <w:lvl w:ilvl="0" w:tplc="5C9C58F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E75D3E"/>
    <w:multiLevelType w:val="hybridMultilevel"/>
    <w:tmpl w:val="D09C72D6"/>
    <w:lvl w:ilvl="0" w:tplc="2FE83A6C">
      <w:start w:val="1"/>
      <w:numFmt w:val="decimal"/>
      <w:lvlText w:val="%1."/>
      <w:lvlJc w:val="left"/>
      <w:pPr>
        <w:ind w:left="1752" w:hanging="1044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2676656"/>
    <w:multiLevelType w:val="hybridMultilevel"/>
    <w:tmpl w:val="8C80A47A"/>
    <w:lvl w:ilvl="0" w:tplc="532A0B2A">
      <w:start w:val="1"/>
      <w:numFmt w:val="decimal"/>
      <w:lvlText w:val="%1."/>
      <w:lvlJc w:val="left"/>
      <w:pPr>
        <w:ind w:left="107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332493C"/>
    <w:multiLevelType w:val="hybridMultilevel"/>
    <w:tmpl w:val="67CEB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FC1441"/>
    <w:multiLevelType w:val="hybridMultilevel"/>
    <w:tmpl w:val="064CFC2E"/>
    <w:lvl w:ilvl="0" w:tplc="E38277E4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D10826"/>
    <w:multiLevelType w:val="hybridMultilevel"/>
    <w:tmpl w:val="556A4126"/>
    <w:lvl w:ilvl="0" w:tplc="9D3209AC">
      <w:start w:val="1"/>
      <w:numFmt w:val="decimal"/>
      <w:lvlText w:val="%1."/>
      <w:lvlJc w:val="left"/>
      <w:pPr>
        <w:ind w:left="1938" w:hanging="123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1495CBF"/>
    <w:multiLevelType w:val="hybridMultilevel"/>
    <w:tmpl w:val="2F2647BC"/>
    <w:lvl w:ilvl="0" w:tplc="A0C4024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56565E43"/>
    <w:multiLevelType w:val="hybridMultilevel"/>
    <w:tmpl w:val="5296D306"/>
    <w:lvl w:ilvl="0" w:tplc="ABD21F3A">
      <w:start w:val="12"/>
      <w:numFmt w:val="decimal"/>
      <w:lvlText w:val="%1."/>
      <w:lvlJc w:val="left"/>
      <w:pPr>
        <w:ind w:left="1083" w:hanging="375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F9939E3"/>
    <w:multiLevelType w:val="hybridMultilevel"/>
    <w:tmpl w:val="62362FB0"/>
    <w:lvl w:ilvl="0" w:tplc="1DB4059A">
      <w:start w:val="4"/>
      <w:numFmt w:val="decimal"/>
      <w:lvlText w:val="%1."/>
      <w:lvlJc w:val="left"/>
      <w:pPr>
        <w:ind w:left="1068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26C0F0A"/>
    <w:multiLevelType w:val="hybridMultilevel"/>
    <w:tmpl w:val="6E729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EF103E"/>
    <w:multiLevelType w:val="hybridMultilevel"/>
    <w:tmpl w:val="E4CADF50"/>
    <w:lvl w:ilvl="0" w:tplc="AA84F9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CBC1DCB"/>
    <w:multiLevelType w:val="hybridMultilevel"/>
    <w:tmpl w:val="170EBCCA"/>
    <w:lvl w:ilvl="0" w:tplc="830036E4">
      <w:start w:val="4"/>
      <w:numFmt w:val="decimal"/>
      <w:lvlText w:val="%1."/>
      <w:lvlJc w:val="left"/>
      <w:pPr>
        <w:ind w:left="1068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9"/>
  </w:num>
  <w:num w:numId="6">
    <w:abstractNumId w:val="15"/>
  </w:num>
  <w:num w:numId="7">
    <w:abstractNumId w:val="10"/>
  </w:num>
  <w:num w:numId="8">
    <w:abstractNumId w:val="4"/>
  </w:num>
  <w:num w:numId="9">
    <w:abstractNumId w:val="11"/>
  </w:num>
  <w:num w:numId="10">
    <w:abstractNumId w:val="7"/>
  </w:num>
  <w:num w:numId="11">
    <w:abstractNumId w:val="9"/>
  </w:num>
  <w:num w:numId="12">
    <w:abstractNumId w:val="5"/>
  </w:num>
  <w:num w:numId="13">
    <w:abstractNumId w:val="14"/>
  </w:num>
  <w:num w:numId="14">
    <w:abstractNumId w:val="16"/>
  </w:num>
  <w:num w:numId="15">
    <w:abstractNumId w:val="12"/>
  </w:num>
  <w:num w:numId="16">
    <w:abstractNumId w:val="6"/>
  </w:num>
  <w:num w:numId="17">
    <w:abstractNumId w:val="18"/>
  </w:num>
  <w:num w:numId="18">
    <w:abstractNumId w:val="20"/>
  </w:num>
  <w:num w:numId="19">
    <w:abstractNumId w:val="17"/>
  </w:num>
  <w:num w:numId="20">
    <w:abstractNumId w:val="8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5E5F9F"/>
    <w:rsid w:val="00005331"/>
    <w:rsid w:val="000056EF"/>
    <w:rsid w:val="0000590D"/>
    <w:rsid w:val="00005DDB"/>
    <w:rsid w:val="0000711E"/>
    <w:rsid w:val="000072DC"/>
    <w:rsid w:val="00007533"/>
    <w:rsid w:val="000105A2"/>
    <w:rsid w:val="0001440D"/>
    <w:rsid w:val="00026FE8"/>
    <w:rsid w:val="00040B62"/>
    <w:rsid w:val="00042DB3"/>
    <w:rsid w:val="000543C7"/>
    <w:rsid w:val="00055E03"/>
    <w:rsid w:val="00056AF8"/>
    <w:rsid w:val="00057D0E"/>
    <w:rsid w:val="00061214"/>
    <w:rsid w:val="00071816"/>
    <w:rsid w:val="00071E28"/>
    <w:rsid w:val="000747C9"/>
    <w:rsid w:val="000815BC"/>
    <w:rsid w:val="00083045"/>
    <w:rsid w:val="00086F19"/>
    <w:rsid w:val="000951DF"/>
    <w:rsid w:val="000A5AD1"/>
    <w:rsid w:val="000B10F5"/>
    <w:rsid w:val="000B1839"/>
    <w:rsid w:val="000B6510"/>
    <w:rsid w:val="000C65E7"/>
    <w:rsid w:val="000C6F47"/>
    <w:rsid w:val="000D5914"/>
    <w:rsid w:val="000E1177"/>
    <w:rsid w:val="000E53BA"/>
    <w:rsid w:val="000F229D"/>
    <w:rsid w:val="000F3C1E"/>
    <w:rsid w:val="000F5213"/>
    <w:rsid w:val="000F5AB1"/>
    <w:rsid w:val="000F6047"/>
    <w:rsid w:val="000F6764"/>
    <w:rsid w:val="00100E96"/>
    <w:rsid w:val="00102545"/>
    <w:rsid w:val="00102716"/>
    <w:rsid w:val="00106665"/>
    <w:rsid w:val="001104DB"/>
    <w:rsid w:val="00113633"/>
    <w:rsid w:val="00114F1C"/>
    <w:rsid w:val="00115EFB"/>
    <w:rsid w:val="001304D5"/>
    <w:rsid w:val="00136981"/>
    <w:rsid w:val="00136C59"/>
    <w:rsid w:val="00144620"/>
    <w:rsid w:val="00145DBB"/>
    <w:rsid w:val="00146A02"/>
    <w:rsid w:val="0015056F"/>
    <w:rsid w:val="001506D1"/>
    <w:rsid w:val="00153EB5"/>
    <w:rsid w:val="0015457C"/>
    <w:rsid w:val="00155202"/>
    <w:rsid w:val="00155520"/>
    <w:rsid w:val="001556B0"/>
    <w:rsid w:val="00157730"/>
    <w:rsid w:val="001632F2"/>
    <w:rsid w:val="00164D4A"/>
    <w:rsid w:val="00166D1F"/>
    <w:rsid w:val="00170ACB"/>
    <w:rsid w:val="00176285"/>
    <w:rsid w:val="00182383"/>
    <w:rsid w:val="00182E30"/>
    <w:rsid w:val="00183E82"/>
    <w:rsid w:val="00187FDE"/>
    <w:rsid w:val="001941AB"/>
    <w:rsid w:val="00195245"/>
    <w:rsid w:val="001A09FB"/>
    <w:rsid w:val="001A31AF"/>
    <w:rsid w:val="001A4F89"/>
    <w:rsid w:val="001A5A69"/>
    <w:rsid w:val="001A5D82"/>
    <w:rsid w:val="001A6A86"/>
    <w:rsid w:val="001A793A"/>
    <w:rsid w:val="001B22CD"/>
    <w:rsid w:val="001B4FA7"/>
    <w:rsid w:val="001C17A7"/>
    <w:rsid w:val="001C6C77"/>
    <w:rsid w:val="001C6FCD"/>
    <w:rsid w:val="001D05A3"/>
    <w:rsid w:val="001D18C6"/>
    <w:rsid w:val="001D2CEF"/>
    <w:rsid w:val="001D2D10"/>
    <w:rsid w:val="001D33A2"/>
    <w:rsid w:val="001D3539"/>
    <w:rsid w:val="001D4AC2"/>
    <w:rsid w:val="001D66EA"/>
    <w:rsid w:val="001E044F"/>
    <w:rsid w:val="001E1D2E"/>
    <w:rsid w:val="001E41D9"/>
    <w:rsid w:val="001E449B"/>
    <w:rsid w:val="001E6B96"/>
    <w:rsid w:val="001E71C4"/>
    <w:rsid w:val="001F08B5"/>
    <w:rsid w:val="001F0FB8"/>
    <w:rsid w:val="001F1290"/>
    <w:rsid w:val="001F3A4D"/>
    <w:rsid w:val="001F72EC"/>
    <w:rsid w:val="0020064D"/>
    <w:rsid w:val="00200FAE"/>
    <w:rsid w:val="00202AC0"/>
    <w:rsid w:val="00204810"/>
    <w:rsid w:val="00212141"/>
    <w:rsid w:val="00212A0F"/>
    <w:rsid w:val="00215310"/>
    <w:rsid w:val="0021613F"/>
    <w:rsid w:val="00221A79"/>
    <w:rsid w:val="00222631"/>
    <w:rsid w:val="00223F6E"/>
    <w:rsid w:val="00225453"/>
    <w:rsid w:val="00226AD6"/>
    <w:rsid w:val="00230CC6"/>
    <w:rsid w:val="00234756"/>
    <w:rsid w:val="002400BC"/>
    <w:rsid w:val="00240CDD"/>
    <w:rsid w:val="0024264F"/>
    <w:rsid w:val="00242C24"/>
    <w:rsid w:val="00246BBF"/>
    <w:rsid w:val="00247AC1"/>
    <w:rsid w:val="00247CC3"/>
    <w:rsid w:val="002514E3"/>
    <w:rsid w:val="00255E11"/>
    <w:rsid w:val="0026703D"/>
    <w:rsid w:val="00271B50"/>
    <w:rsid w:val="0027364C"/>
    <w:rsid w:val="002778B1"/>
    <w:rsid w:val="002A0F6F"/>
    <w:rsid w:val="002A2759"/>
    <w:rsid w:val="002A340E"/>
    <w:rsid w:val="002A5337"/>
    <w:rsid w:val="002B186B"/>
    <w:rsid w:val="002B295F"/>
    <w:rsid w:val="002C03E7"/>
    <w:rsid w:val="002C4558"/>
    <w:rsid w:val="002C5860"/>
    <w:rsid w:val="002C6EF7"/>
    <w:rsid w:val="002D1D8F"/>
    <w:rsid w:val="002D1FAE"/>
    <w:rsid w:val="002D21BA"/>
    <w:rsid w:val="002D2217"/>
    <w:rsid w:val="002D37CF"/>
    <w:rsid w:val="002E0F8E"/>
    <w:rsid w:val="002E3B3E"/>
    <w:rsid w:val="002E7BBA"/>
    <w:rsid w:val="002F5139"/>
    <w:rsid w:val="002F7F79"/>
    <w:rsid w:val="00300DAF"/>
    <w:rsid w:val="003013E1"/>
    <w:rsid w:val="00302D12"/>
    <w:rsid w:val="0030516B"/>
    <w:rsid w:val="0030612C"/>
    <w:rsid w:val="00306534"/>
    <w:rsid w:val="00307D22"/>
    <w:rsid w:val="00310774"/>
    <w:rsid w:val="00316C6A"/>
    <w:rsid w:val="00316C71"/>
    <w:rsid w:val="00320F2C"/>
    <w:rsid w:val="00322A14"/>
    <w:rsid w:val="00332F5C"/>
    <w:rsid w:val="003363DB"/>
    <w:rsid w:val="00337422"/>
    <w:rsid w:val="00347CAA"/>
    <w:rsid w:val="00351644"/>
    <w:rsid w:val="003529E3"/>
    <w:rsid w:val="0035763A"/>
    <w:rsid w:val="00357FA0"/>
    <w:rsid w:val="003616EE"/>
    <w:rsid w:val="00364291"/>
    <w:rsid w:val="0036514D"/>
    <w:rsid w:val="00365A1F"/>
    <w:rsid w:val="00365F44"/>
    <w:rsid w:val="00367606"/>
    <w:rsid w:val="00367ECE"/>
    <w:rsid w:val="00371880"/>
    <w:rsid w:val="00372DDE"/>
    <w:rsid w:val="00376F06"/>
    <w:rsid w:val="00381510"/>
    <w:rsid w:val="0038208D"/>
    <w:rsid w:val="0038665E"/>
    <w:rsid w:val="003941FD"/>
    <w:rsid w:val="003949DE"/>
    <w:rsid w:val="003A08EC"/>
    <w:rsid w:val="003A1154"/>
    <w:rsid w:val="003A1EC3"/>
    <w:rsid w:val="003A2509"/>
    <w:rsid w:val="003A5BDD"/>
    <w:rsid w:val="003B12BC"/>
    <w:rsid w:val="003B3F68"/>
    <w:rsid w:val="003B5BF7"/>
    <w:rsid w:val="003D0648"/>
    <w:rsid w:val="003D5975"/>
    <w:rsid w:val="003E21B0"/>
    <w:rsid w:val="003E4705"/>
    <w:rsid w:val="003E664B"/>
    <w:rsid w:val="003E74F5"/>
    <w:rsid w:val="003F3209"/>
    <w:rsid w:val="00400CD9"/>
    <w:rsid w:val="00400DCD"/>
    <w:rsid w:val="004015DA"/>
    <w:rsid w:val="00401C00"/>
    <w:rsid w:val="00404F37"/>
    <w:rsid w:val="00404F7F"/>
    <w:rsid w:val="00406DA2"/>
    <w:rsid w:val="00417371"/>
    <w:rsid w:val="00420501"/>
    <w:rsid w:val="00420888"/>
    <w:rsid w:val="004213B6"/>
    <w:rsid w:val="00421BBA"/>
    <w:rsid w:val="00423414"/>
    <w:rsid w:val="004248F4"/>
    <w:rsid w:val="004268D9"/>
    <w:rsid w:val="004272EC"/>
    <w:rsid w:val="00432BA1"/>
    <w:rsid w:val="00433F57"/>
    <w:rsid w:val="0043514D"/>
    <w:rsid w:val="004374D1"/>
    <w:rsid w:val="00440084"/>
    <w:rsid w:val="004404F7"/>
    <w:rsid w:val="004407B6"/>
    <w:rsid w:val="004453CA"/>
    <w:rsid w:val="004518B9"/>
    <w:rsid w:val="00452702"/>
    <w:rsid w:val="00453912"/>
    <w:rsid w:val="0046053F"/>
    <w:rsid w:val="00470461"/>
    <w:rsid w:val="00470BB6"/>
    <w:rsid w:val="00472277"/>
    <w:rsid w:val="004765FA"/>
    <w:rsid w:val="00477E96"/>
    <w:rsid w:val="0048080B"/>
    <w:rsid w:val="0048379B"/>
    <w:rsid w:val="00483C16"/>
    <w:rsid w:val="00490C30"/>
    <w:rsid w:val="00491595"/>
    <w:rsid w:val="004A0FE5"/>
    <w:rsid w:val="004A658B"/>
    <w:rsid w:val="004B2211"/>
    <w:rsid w:val="004B325C"/>
    <w:rsid w:val="004B33A2"/>
    <w:rsid w:val="004B410D"/>
    <w:rsid w:val="004B5F07"/>
    <w:rsid w:val="004C2FC8"/>
    <w:rsid w:val="004C6970"/>
    <w:rsid w:val="004C7BFC"/>
    <w:rsid w:val="004D6C10"/>
    <w:rsid w:val="004E0960"/>
    <w:rsid w:val="004E138E"/>
    <w:rsid w:val="004F287B"/>
    <w:rsid w:val="004F51C3"/>
    <w:rsid w:val="004F69DE"/>
    <w:rsid w:val="00500658"/>
    <w:rsid w:val="005037AD"/>
    <w:rsid w:val="0050619A"/>
    <w:rsid w:val="00510594"/>
    <w:rsid w:val="005126B3"/>
    <w:rsid w:val="00513FB7"/>
    <w:rsid w:val="00514524"/>
    <w:rsid w:val="00530E46"/>
    <w:rsid w:val="00532FBA"/>
    <w:rsid w:val="00534248"/>
    <w:rsid w:val="0053480E"/>
    <w:rsid w:val="0053574E"/>
    <w:rsid w:val="005417A8"/>
    <w:rsid w:val="00544052"/>
    <w:rsid w:val="0055019D"/>
    <w:rsid w:val="00550298"/>
    <w:rsid w:val="00553E7E"/>
    <w:rsid w:val="00562AF2"/>
    <w:rsid w:val="00563C72"/>
    <w:rsid w:val="00564AAE"/>
    <w:rsid w:val="00564F25"/>
    <w:rsid w:val="00566759"/>
    <w:rsid w:val="00573E3B"/>
    <w:rsid w:val="00576CB8"/>
    <w:rsid w:val="00581138"/>
    <w:rsid w:val="00584353"/>
    <w:rsid w:val="00584929"/>
    <w:rsid w:val="00587825"/>
    <w:rsid w:val="00590152"/>
    <w:rsid w:val="00593D86"/>
    <w:rsid w:val="005945CD"/>
    <w:rsid w:val="005967BD"/>
    <w:rsid w:val="00596949"/>
    <w:rsid w:val="00597E54"/>
    <w:rsid w:val="005A55CC"/>
    <w:rsid w:val="005A581C"/>
    <w:rsid w:val="005A5B5E"/>
    <w:rsid w:val="005B0947"/>
    <w:rsid w:val="005B1571"/>
    <w:rsid w:val="005B4A5D"/>
    <w:rsid w:val="005B5D2D"/>
    <w:rsid w:val="005B6089"/>
    <w:rsid w:val="005C0FEE"/>
    <w:rsid w:val="005C6A36"/>
    <w:rsid w:val="005D04AA"/>
    <w:rsid w:val="005D243B"/>
    <w:rsid w:val="005D3833"/>
    <w:rsid w:val="005D42DB"/>
    <w:rsid w:val="005D521D"/>
    <w:rsid w:val="005D5D5F"/>
    <w:rsid w:val="005D6A1D"/>
    <w:rsid w:val="005E2CA1"/>
    <w:rsid w:val="005E408C"/>
    <w:rsid w:val="005E5EF1"/>
    <w:rsid w:val="005E5F9F"/>
    <w:rsid w:val="005E6EF5"/>
    <w:rsid w:val="005E7364"/>
    <w:rsid w:val="005F25D7"/>
    <w:rsid w:val="00602831"/>
    <w:rsid w:val="006206E6"/>
    <w:rsid w:val="00623518"/>
    <w:rsid w:val="006236C9"/>
    <w:rsid w:val="00626991"/>
    <w:rsid w:val="0063043A"/>
    <w:rsid w:val="00632A78"/>
    <w:rsid w:val="00636814"/>
    <w:rsid w:val="00636C31"/>
    <w:rsid w:val="006423F8"/>
    <w:rsid w:val="00644C63"/>
    <w:rsid w:val="00653AC7"/>
    <w:rsid w:val="00654823"/>
    <w:rsid w:val="0065755A"/>
    <w:rsid w:val="006604BD"/>
    <w:rsid w:val="00661C99"/>
    <w:rsid w:val="00662884"/>
    <w:rsid w:val="00665E5D"/>
    <w:rsid w:val="00667787"/>
    <w:rsid w:val="00670023"/>
    <w:rsid w:val="0067154F"/>
    <w:rsid w:val="00673E5E"/>
    <w:rsid w:val="006742BE"/>
    <w:rsid w:val="0067548E"/>
    <w:rsid w:val="00682B62"/>
    <w:rsid w:val="00682C87"/>
    <w:rsid w:val="00682FF1"/>
    <w:rsid w:val="00686ACF"/>
    <w:rsid w:val="0068737B"/>
    <w:rsid w:val="00695B4A"/>
    <w:rsid w:val="0069720F"/>
    <w:rsid w:val="006A2A8C"/>
    <w:rsid w:val="006A53C7"/>
    <w:rsid w:val="006A71AE"/>
    <w:rsid w:val="006B1111"/>
    <w:rsid w:val="006B3245"/>
    <w:rsid w:val="006B4E2D"/>
    <w:rsid w:val="006C45AB"/>
    <w:rsid w:val="006E01C5"/>
    <w:rsid w:val="006E21CE"/>
    <w:rsid w:val="006E21FA"/>
    <w:rsid w:val="006E3D76"/>
    <w:rsid w:val="006E796E"/>
    <w:rsid w:val="006E7BB6"/>
    <w:rsid w:val="006F4ADB"/>
    <w:rsid w:val="006F62CD"/>
    <w:rsid w:val="00703339"/>
    <w:rsid w:val="00716915"/>
    <w:rsid w:val="007210F7"/>
    <w:rsid w:val="00723690"/>
    <w:rsid w:val="00724D9E"/>
    <w:rsid w:val="00725545"/>
    <w:rsid w:val="00733DE6"/>
    <w:rsid w:val="00735A84"/>
    <w:rsid w:val="00737A58"/>
    <w:rsid w:val="00746A01"/>
    <w:rsid w:val="007514AE"/>
    <w:rsid w:val="007520E1"/>
    <w:rsid w:val="0076152A"/>
    <w:rsid w:val="00765227"/>
    <w:rsid w:val="0077358B"/>
    <w:rsid w:val="007806DD"/>
    <w:rsid w:val="00785595"/>
    <w:rsid w:val="00787077"/>
    <w:rsid w:val="00790D21"/>
    <w:rsid w:val="0079438E"/>
    <w:rsid w:val="007948D1"/>
    <w:rsid w:val="007A365D"/>
    <w:rsid w:val="007A41E5"/>
    <w:rsid w:val="007A47C0"/>
    <w:rsid w:val="007A61B0"/>
    <w:rsid w:val="007A7D2B"/>
    <w:rsid w:val="007B23E0"/>
    <w:rsid w:val="007B3785"/>
    <w:rsid w:val="007B3C94"/>
    <w:rsid w:val="007B4B21"/>
    <w:rsid w:val="007B6A3B"/>
    <w:rsid w:val="007C0A4F"/>
    <w:rsid w:val="007C2BB0"/>
    <w:rsid w:val="007C47BF"/>
    <w:rsid w:val="007D65ED"/>
    <w:rsid w:val="007D750C"/>
    <w:rsid w:val="007F6029"/>
    <w:rsid w:val="007F77E4"/>
    <w:rsid w:val="007F7B51"/>
    <w:rsid w:val="0080000E"/>
    <w:rsid w:val="00801F00"/>
    <w:rsid w:val="00802484"/>
    <w:rsid w:val="00802BD9"/>
    <w:rsid w:val="00804E02"/>
    <w:rsid w:val="00807A59"/>
    <w:rsid w:val="00811CC1"/>
    <w:rsid w:val="008226AA"/>
    <w:rsid w:val="00822C0F"/>
    <w:rsid w:val="008272C0"/>
    <w:rsid w:val="00831E62"/>
    <w:rsid w:val="008347CB"/>
    <w:rsid w:val="0083612B"/>
    <w:rsid w:val="00836191"/>
    <w:rsid w:val="00836FB9"/>
    <w:rsid w:val="008427B6"/>
    <w:rsid w:val="008428C9"/>
    <w:rsid w:val="008434BB"/>
    <w:rsid w:val="00843666"/>
    <w:rsid w:val="00845285"/>
    <w:rsid w:val="00845700"/>
    <w:rsid w:val="00845FB7"/>
    <w:rsid w:val="00850441"/>
    <w:rsid w:val="008522EB"/>
    <w:rsid w:val="00855241"/>
    <w:rsid w:val="00856B08"/>
    <w:rsid w:val="00856DC3"/>
    <w:rsid w:val="00861D28"/>
    <w:rsid w:val="00864163"/>
    <w:rsid w:val="008655D8"/>
    <w:rsid w:val="00865817"/>
    <w:rsid w:val="0086797E"/>
    <w:rsid w:val="00870A8E"/>
    <w:rsid w:val="00871F46"/>
    <w:rsid w:val="00872278"/>
    <w:rsid w:val="00877A58"/>
    <w:rsid w:val="00882E3D"/>
    <w:rsid w:val="008927EF"/>
    <w:rsid w:val="008A1866"/>
    <w:rsid w:val="008A7EF3"/>
    <w:rsid w:val="008B59D9"/>
    <w:rsid w:val="008C38E5"/>
    <w:rsid w:val="008C4390"/>
    <w:rsid w:val="008C6751"/>
    <w:rsid w:val="008D1B0D"/>
    <w:rsid w:val="008D2E6C"/>
    <w:rsid w:val="008D3FC3"/>
    <w:rsid w:val="008D7EF5"/>
    <w:rsid w:val="008F2BFB"/>
    <w:rsid w:val="009026A8"/>
    <w:rsid w:val="00903D85"/>
    <w:rsid w:val="00905DEC"/>
    <w:rsid w:val="009147B4"/>
    <w:rsid w:val="00915680"/>
    <w:rsid w:val="009179F3"/>
    <w:rsid w:val="00922DEE"/>
    <w:rsid w:val="00925FEA"/>
    <w:rsid w:val="009260D7"/>
    <w:rsid w:val="00932792"/>
    <w:rsid w:val="00933E4B"/>
    <w:rsid w:val="00942233"/>
    <w:rsid w:val="009423C9"/>
    <w:rsid w:val="00951042"/>
    <w:rsid w:val="00951D6C"/>
    <w:rsid w:val="00953B41"/>
    <w:rsid w:val="009544B8"/>
    <w:rsid w:val="00954B90"/>
    <w:rsid w:val="00965347"/>
    <w:rsid w:val="0097059B"/>
    <w:rsid w:val="00970792"/>
    <w:rsid w:val="0097168A"/>
    <w:rsid w:val="00974E1A"/>
    <w:rsid w:val="009773C9"/>
    <w:rsid w:val="00981BE5"/>
    <w:rsid w:val="0098257B"/>
    <w:rsid w:val="00985EDB"/>
    <w:rsid w:val="009908E8"/>
    <w:rsid w:val="009939D2"/>
    <w:rsid w:val="009954E6"/>
    <w:rsid w:val="0099798F"/>
    <w:rsid w:val="009A05D4"/>
    <w:rsid w:val="009A180A"/>
    <w:rsid w:val="009C0843"/>
    <w:rsid w:val="009C413F"/>
    <w:rsid w:val="009C502D"/>
    <w:rsid w:val="009C72E5"/>
    <w:rsid w:val="009D3273"/>
    <w:rsid w:val="009D4F55"/>
    <w:rsid w:val="009D6943"/>
    <w:rsid w:val="009E2EA3"/>
    <w:rsid w:val="009E4C3A"/>
    <w:rsid w:val="009E7BB7"/>
    <w:rsid w:val="009E7DD9"/>
    <w:rsid w:val="009E7DF5"/>
    <w:rsid w:val="009F18EC"/>
    <w:rsid w:val="009F1BCD"/>
    <w:rsid w:val="009F63F4"/>
    <w:rsid w:val="009F6958"/>
    <w:rsid w:val="00A020EF"/>
    <w:rsid w:val="00A03C1C"/>
    <w:rsid w:val="00A06983"/>
    <w:rsid w:val="00A07A44"/>
    <w:rsid w:val="00A12F42"/>
    <w:rsid w:val="00A14DE9"/>
    <w:rsid w:val="00A21925"/>
    <w:rsid w:val="00A238E7"/>
    <w:rsid w:val="00A242B4"/>
    <w:rsid w:val="00A31177"/>
    <w:rsid w:val="00A317BB"/>
    <w:rsid w:val="00A339BD"/>
    <w:rsid w:val="00A33AB8"/>
    <w:rsid w:val="00A36326"/>
    <w:rsid w:val="00A36588"/>
    <w:rsid w:val="00A410C2"/>
    <w:rsid w:val="00A4162E"/>
    <w:rsid w:val="00A46BF8"/>
    <w:rsid w:val="00A526BD"/>
    <w:rsid w:val="00A56644"/>
    <w:rsid w:val="00A60661"/>
    <w:rsid w:val="00A70F81"/>
    <w:rsid w:val="00A71244"/>
    <w:rsid w:val="00A71BE7"/>
    <w:rsid w:val="00A7232B"/>
    <w:rsid w:val="00A74361"/>
    <w:rsid w:val="00A744B0"/>
    <w:rsid w:val="00A76445"/>
    <w:rsid w:val="00A76FF4"/>
    <w:rsid w:val="00A80191"/>
    <w:rsid w:val="00A80498"/>
    <w:rsid w:val="00A80933"/>
    <w:rsid w:val="00A8355C"/>
    <w:rsid w:val="00A92F81"/>
    <w:rsid w:val="00A96E7E"/>
    <w:rsid w:val="00A9775C"/>
    <w:rsid w:val="00AA2DA5"/>
    <w:rsid w:val="00AA65B6"/>
    <w:rsid w:val="00AB0401"/>
    <w:rsid w:val="00AB0A98"/>
    <w:rsid w:val="00AB174A"/>
    <w:rsid w:val="00AB3CD7"/>
    <w:rsid w:val="00AB6F84"/>
    <w:rsid w:val="00AC22B3"/>
    <w:rsid w:val="00AC35C7"/>
    <w:rsid w:val="00AD3244"/>
    <w:rsid w:val="00AD7BFA"/>
    <w:rsid w:val="00AE1B70"/>
    <w:rsid w:val="00AE7F98"/>
    <w:rsid w:val="00AF3C94"/>
    <w:rsid w:val="00AF41A1"/>
    <w:rsid w:val="00B01BB1"/>
    <w:rsid w:val="00B03059"/>
    <w:rsid w:val="00B0717C"/>
    <w:rsid w:val="00B14000"/>
    <w:rsid w:val="00B152E2"/>
    <w:rsid w:val="00B23F48"/>
    <w:rsid w:val="00B266E8"/>
    <w:rsid w:val="00B27502"/>
    <w:rsid w:val="00B31799"/>
    <w:rsid w:val="00B32F13"/>
    <w:rsid w:val="00B33D3B"/>
    <w:rsid w:val="00B35D2A"/>
    <w:rsid w:val="00B4070F"/>
    <w:rsid w:val="00B40CF9"/>
    <w:rsid w:val="00B4286D"/>
    <w:rsid w:val="00B42E8D"/>
    <w:rsid w:val="00B47304"/>
    <w:rsid w:val="00B62C08"/>
    <w:rsid w:val="00B62FFF"/>
    <w:rsid w:val="00B647D0"/>
    <w:rsid w:val="00B67B89"/>
    <w:rsid w:val="00B70930"/>
    <w:rsid w:val="00B73658"/>
    <w:rsid w:val="00B7502D"/>
    <w:rsid w:val="00B77B85"/>
    <w:rsid w:val="00B837C9"/>
    <w:rsid w:val="00B87EB7"/>
    <w:rsid w:val="00B87F21"/>
    <w:rsid w:val="00B92C1E"/>
    <w:rsid w:val="00B9583C"/>
    <w:rsid w:val="00BA2B83"/>
    <w:rsid w:val="00BA4625"/>
    <w:rsid w:val="00BA7A33"/>
    <w:rsid w:val="00BA7F6A"/>
    <w:rsid w:val="00BB0852"/>
    <w:rsid w:val="00BB1B78"/>
    <w:rsid w:val="00BB4775"/>
    <w:rsid w:val="00BC3442"/>
    <w:rsid w:val="00BC5255"/>
    <w:rsid w:val="00BD1C35"/>
    <w:rsid w:val="00BD2802"/>
    <w:rsid w:val="00BD43E7"/>
    <w:rsid w:val="00BD65F3"/>
    <w:rsid w:val="00BE7FA2"/>
    <w:rsid w:val="00BF143B"/>
    <w:rsid w:val="00BF3523"/>
    <w:rsid w:val="00BF3932"/>
    <w:rsid w:val="00C02D3F"/>
    <w:rsid w:val="00C03AB8"/>
    <w:rsid w:val="00C1058C"/>
    <w:rsid w:val="00C11AAA"/>
    <w:rsid w:val="00C14356"/>
    <w:rsid w:val="00C17CE6"/>
    <w:rsid w:val="00C23B4F"/>
    <w:rsid w:val="00C26064"/>
    <w:rsid w:val="00C26B14"/>
    <w:rsid w:val="00C36F8F"/>
    <w:rsid w:val="00C37BF7"/>
    <w:rsid w:val="00C37F01"/>
    <w:rsid w:val="00C400DE"/>
    <w:rsid w:val="00C40132"/>
    <w:rsid w:val="00C40C36"/>
    <w:rsid w:val="00C4226A"/>
    <w:rsid w:val="00C530C1"/>
    <w:rsid w:val="00C535A3"/>
    <w:rsid w:val="00C60E73"/>
    <w:rsid w:val="00C62D5B"/>
    <w:rsid w:val="00C630EB"/>
    <w:rsid w:val="00C630F4"/>
    <w:rsid w:val="00C65972"/>
    <w:rsid w:val="00C6787C"/>
    <w:rsid w:val="00C7715D"/>
    <w:rsid w:val="00C83F7E"/>
    <w:rsid w:val="00C85953"/>
    <w:rsid w:val="00C867AA"/>
    <w:rsid w:val="00C90D47"/>
    <w:rsid w:val="00C919ED"/>
    <w:rsid w:val="00C926E3"/>
    <w:rsid w:val="00C9401A"/>
    <w:rsid w:val="00C97898"/>
    <w:rsid w:val="00CA3BF6"/>
    <w:rsid w:val="00CA3CA5"/>
    <w:rsid w:val="00CA3E73"/>
    <w:rsid w:val="00CA4712"/>
    <w:rsid w:val="00CA5FF3"/>
    <w:rsid w:val="00CA6457"/>
    <w:rsid w:val="00CB2F4D"/>
    <w:rsid w:val="00CB3A32"/>
    <w:rsid w:val="00CB511B"/>
    <w:rsid w:val="00CB6A2E"/>
    <w:rsid w:val="00CC1F6F"/>
    <w:rsid w:val="00CC2BE3"/>
    <w:rsid w:val="00CC39F0"/>
    <w:rsid w:val="00CC4566"/>
    <w:rsid w:val="00CD059B"/>
    <w:rsid w:val="00CD5B33"/>
    <w:rsid w:val="00CE1E90"/>
    <w:rsid w:val="00CE27F5"/>
    <w:rsid w:val="00CE347E"/>
    <w:rsid w:val="00CE3BF8"/>
    <w:rsid w:val="00CE4984"/>
    <w:rsid w:val="00CE6086"/>
    <w:rsid w:val="00CE708A"/>
    <w:rsid w:val="00CE7462"/>
    <w:rsid w:val="00CF2C79"/>
    <w:rsid w:val="00CF6916"/>
    <w:rsid w:val="00CF7925"/>
    <w:rsid w:val="00D0606F"/>
    <w:rsid w:val="00D11F7A"/>
    <w:rsid w:val="00D1719B"/>
    <w:rsid w:val="00D233AA"/>
    <w:rsid w:val="00D24FB4"/>
    <w:rsid w:val="00D259B5"/>
    <w:rsid w:val="00D33D0A"/>
    <w:rsid w:val="00D35340"/>
    <w:rsid w:val="00D356A8"/>
    <w:rsid w:val="00D43343"/>
    <w:rsid w:val="00D460DC"/>
    <w:rsid w:val="00D516BF"/>
    <w:rsid w:val="00D51752"/>
    <w:rsid w:val="00D55C9D"/>
    <w:rsid w:val="00D62287"/>
    <w:rsid w:val="00D63154"/>
    <w:rsid w:val="00D709AF"/>
    <w:rsid w:val="00D71A67"/>
    <w:rsid w:val="00D722A1"/>
    <w:rsid w:val="00D736A3"/>
    <w:rsid w:val="00D7390D"/>
    <w:rsid w:val="00D73F49"/>
    <w:rsid w:val="00D75EB0"/>
    <w:rsid w:val="00D84AC7"/>
    <w:rsid w:val="00D928F4"/>
    <w:rsid w:val="00D92CAE"/>
    <w:rsid w:val="00DA191E"/>
    <w:rsid w:val="00DA1E80"/>
    <w:rsid w:val="00DA3C64"/>
    <w:rsid w:val="00DA7981"/>
    <w:rsid w:val="00DB544D"/>
    <w:rsid w:val="00DB5CBF"/>
    <w:rsid w:val="00DB7FAE"/>
    <w:rsid w:val="00DC2168"/>
    <w:rsid w:val="00DC38F2"/>
    <w:rsid w:val="00DC40B6"/>
    <w:rsid w:val="00DC57C5"/>
    <w:rsid w:val="00DD17FF"/>
    <w:rsid w:val="00DD1CA6"/>
    <w:rsid w:val="00DD27E2"/>
    <w:rsid w:val="00DE01C3"/>
    <w:rsid w:val="00DE2D78"/>
    <w:rsid w:val="00DF00B7"/>
    <w:rsid w:val="00DF2663"/>
    <w:rsid w:val="00DF39A4"/>
    <w:rsid w:val="00DF52E4"/>
    <w:rsid w:val="00DF6773"/>
    <w:rsid w:val="00DF7E3C"/>
    <w:rsid w:val="00E00017"/>
    <w:rsid w:val="00E03405"/>
    <w:rsid w:val="00E05AC7"/>
    <w:rsid w:val="00E10230"/>
    <w:rsid w:val="00E111C4"/>
    <w:rsid w:val="00E11672"/>
    <w:rsid w:val="00E12BC5"/>
    <w:rsid w:val="00E13CB2"/>
    <w:rsid w:val="00E14CCE"/>
    <w:rsid w:val="00E23CF9"/>
    <w:rsid w:val="00E3148B"/>
    <w:rsid w:val="00E31E56"/>
    <w:rsid w:val="00E32B35"/>
    <w:rsid w:val="00E355FA"/>
    <w:rsid w:val="00E35CA1"/>
    <w:rsid w:val="00E42C5F"/>
    <w:rsid w:val="00E4450A"/>
    <w:rsid w:val="00E46149"/>
    <w:rsid w:val="00E55C3F"/>
    <w:rsid w:val="00E601B9"/>
    <w:rsid w:val="00E85774"/>
    <w:rsid w:val="00E8733B"/>
    <w:rsid w:val="00E929EB"/>
    <w:rsid w:val="00EB140E"/>
    <w:rsid w:val="00EB4251"/>
    <w:rsid w:val="00EB4A68"/>
    <w:rsid w:val="00EB7F1D"/>
    <w:rsid w:val="00EC0B9D"/>
    <w:rsid w:val="00EC15A8"/>
    <w:rsid w:val="00EC2B3E"/>
    <w:rsid w:val="00EC40F2"/>
    <w:rsid w:val="00ED2539"/>
    <w:rsid w:val="00ED2F08"/>
    <w:rsid w:val="00EE08F0"/>
    <w:rsid w:val="00EE0CDF"/>
    <w:rsid w:val="00EE101C"/>
    <w:rsid w:val="00EE198A"/>
    <w:rsid w:val="00EE2CB2"/>
    <w:rsid w:val="00EE3C6D"/>
    <w:rsid w:val="00EE3E78"/>
    <w:rsid w:val="00EE722F"/>
    <w:rsid w:val="00EF2CDE"/>
    <w:rsid w:val="00EF5A32"/>
    <w:rsid w:val="00F01B0A"/>
    <w:rsid w:val="00F03A6B"/>
    <w:rsid w:val="00F05DD9"/>
    <w:rsid w:val="00F10A3E"/>
    <w:rsid w:val="00F125F4"/>
    <w:rsid w:val="00F13454"/>
    <w:rsid w:val="00F15287"/>
    <w:rsid w:val="00F33116"/>
    <w:rsid w:val="00F3396C"/>
    <w:rsid w:val="00F35056"/>
    <w:rsid w:val="00F35F6B"/>
    <w:rsid w:val="00F40978"/>
    <w:rsid w:val="00F40E64"/>
    <w:rsid w:val="00F41099"/>
    <w:rsid w:val="00F44289"/>
    <w:rsid w:val="00F458AB"/>
    <w:rsid w:val="00F46DBB"/>
    <w:rsid w:val="00F52659"/>
    <w:rsid w:val="00F534F2"/>
    <w:rsid w:val="00F5386C"/>
    <w:rsid w:val="00F55BBD"/>
    <w:rsid w:val="00F57B3B"/>
    <w:rsid w:val="00F61074"/>
    <w:rsid w:val="00F70EDD"/>
    <w:rsid w:val="00F75803"/>
    <w:rsid w:val="00F76A7F"/>
    <w:rsid w:val="00F77818"/>
    <w:rsid w:val="00F9071C"/>
    <w:rsid w:val="00F90B18"/>
    <w:rsid w:val="00F94CD9"/>
    <w:rsid w:val="00F973EB"/>
    <w:rsid w:val="00FA1808"/>
    <w:rsid w:val="00FA22E1"/>
    <w:rsid w:val="00FA50DD"/>
    <w:rsid w:val="00FB0FF9"/>
    <w:rsid w:val="00FB486F"/>
    <w:rsid w:val="00FC2EFD"/>
    <w:rsid w:val="00FC3BD5"/>
    <w:rsid w:val="00FC5945"/>
    <w:rsid w:val="00FC5A6B"/>
    <w:rsid w:val="00FC6191"/>
    <w:rsid w:val="00FD5076"/>
    <w:rsid w:val="00FE13A4"/>
    <w:rsid w:val="00FE2629"/>
    <w:rsid w:val="00FE2824"/>
    <w:rsid w:val="00FE3E9D"/>
    <w:rsid w:val="00FE6F4D"/>
    <w:rsid w:val="00FE732B"/>
    <w:rsid w:val="00FF4A45"/>
    <w:rsid w:val="00FF7F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B62"/>
    <w:pPr>
      <w:suppressAutoHyphens/>
    </w:pPr>
    <w:rPr>
      <w:kern w:val="1"/>
      <w:sz w:val="28"/>
      <w:szCs w:val="28"/>
      <w:lang w:eastAsia="ar-SA"/>
    </w:rPr>
  </w:style>
  <w:style w:type="paragraph" w:styleId="1">
    <w:name w:val="heading 1"/>
    <w:basedOn w:val="a"/>
    <w:next w:val="a"/>
    <w:qFormat/>
    <w:rsid w:val="00040B62"/>
    <w:pPr>
      <w:keepNext/>
      <w:numPr>
        <w:numId w:val="1"/>
      </w:numPr>
      <w:outlineLvl w:val="0"/>
    </w:pPr>
    <w:rPr>
      <w:rFonts w:ascii="Helv Kaz" w:hAnsi="Helv Kaz"/>
      <w:b/>
      <w:sz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34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40B62"/>
  </w:style>
  <w:style w:type="character" w:customStyle="1" w:styleId="WW-Absatz-Standardschriftart">
    <w:name w:val="WW-Absatz-Standardschriftart"/>
    <w:rsid w:val="00040B62"/>
  </w:style>
  <w:style w:type="character" w:customStyle="1" w:styleId="2">
    <w:name w:val="Основной шрифт абзаца2"/>
    <w:rsid w:val="00040B62"/>
  </w:style>
  <w:style w:type="character" w:customStyle="1" w:styleId="WW-Absatz-Standardschriftart1">
    <w:name w:val="WW-Absatz-Standardschriftart1"/>
    <w:rsid w:val="00040B62"/>
  </w:style>
  <w:style w:type="character" w:customStyle="1" w:styleId="WW-Absatz-Standardschriftart11">
    <w:name w:val="WW-Absatz-Standardschriftart11"/>
    <w:rsid w:val="00040B62"/>
  </w:style>
  <w:style w:type="character" w:customStyle="1" w:styleId="WW-Absatz-Standardschriftart111">
    <w:name w:val="WW-Absatz-Standardschriftart111"/>
    <w:rsid w:val="00040B62"/>
  </w:style>
  <w:style w:type="character" w:customStyle="1" w:styleId="WW-Absatz-Standardschriftart1111">
    <w:name w:val="WW-Absatz-Standardschriftart1111"/>
    <w:rsid w:val="00040B62"/>
  </w:style>
  <w:style w:type="character" w:customStyle="1" w:styleId="WW-Absatz-Standardschriftart11111">
    <w:name w:val="WW-Absatz-Standardschriftart11111"/>
    <w:rsid w:val="00040B62"/>
  </w:style>
  <w:style w:type="character" w:customStyle="1" w:styleId="WW-Absatz-Standardschriftart111111">
    <w:name w:val="WW-Absatz-Standardschriftart111111"/>
    <w:rsid w:val="00040B62"/>
  </w:style>
  <w:style w:type="character" w:customStyle="1" w:styleId="WW-Absatz-Standardschriftart1111111">
    <w:name w:val="WW-Absatz-Standardschriftart1111111"/>
    <w:rsid w:val="00040B62"/>
  </w:style>
  <w:style w:type="character" w:customStyle="1" w:styleId="WW-Absatz-Standardschriftart11111111">
    <w:name w:val="WW-Absatz-Standardschriftart11111111"/>
    <w:rsid w:val="00040B62"/>
  </w:style>
  <w:style w:type="character" w:customStyle="1" w:styleId="WW-Absatz-Standardschriftart111111111">
    <w:name w:val="WW-Absatz-Standardschriftart111111111"/>
    <w:rsid w:val="00040B62"/>
  </w:style>
  <w:style w:type="character" w:customStyle="1" w:styleId="WW-Absatz-Standardschriftart1111111111">
    <w:name w:val="WW-Absatz-Standardschriftart1111111111"/>
    <w:rsid w:val="00040B62"/>
  </w:style>
  <w:style w:type="character" w:customStyle="1" w:styleId="WW-Absatz-Standardschriftart11111111111">
    <w:name w:val="WW-Absatz-Standardschriftart11111111111"/>
    <w:rsid w:val="00040B62"/>
  </w:style>
  <w:style w:type="character" w:customStyle="1" w:styleId="WW-Absatz-Standardschriftart111111111111">
    <w:name w:val="WW-Absatz-Standardschriftart111111111111"/>
    <w:rsid w:val="00040B62"/>
  </w:style>
  <w:style w:type="character" w:customStyle="1" w:styleId="WW-Absatz-Standardschriftart1111111111111">
    <w:name w:val="WW-Absatz-Standardschriftart1111111111111"/>
    <w:rsid w:val="00040B62"/>
  </w:style>
  <w:style w:type="character" w:customStyle="1" w:styleId="WW-Absatz-Standardschriftart11111111111111">
    <w:name w:val="WW-Absatz-Standardschriftart11111111111111"/>
    <w:rsid w:val="00040B62"/>
  </w:style>
  <w:style w:type="character" w:customStyle="1" w:styleId="WW-Absatz-Standardschriftart111111111111111">
    <w:name w:val="WW-Absatz-Standardschriftart111111111111111"/>
    <w:rsid w:val="00040B62"/>
  </w:style>
  <w:style w:type="character" w:customStyle="1" w:styleId="WW-Absatz-Standardschriftart1111111111111111">
    <w:name w:val="WW-Absatz-Standardschriftart1111111111111111"/>
    <w:rsid w:val="00040B62"/>
  </w:style>
  <w:style w:type="character" w:customStyle="1" w:styleId="WW-Absatz-Standardschriftart11111111111111111">
    <w:name w:val="WW-Absatz-Standardschriftart11111111111111111"/>
    <w:rsid w:val="00040B62"/>
  </w:style>
  <w:style w:type="character" w:customStyle="1" w:styleId="WW-Absatz-Standardschriftart111111111111111111">
    <w:name w:val="WW-Absatz-Standardschriftart111111111111111111"/>
    <w:rsid w:val="00040B62"/>
  </w:style>
  <w:style w:type="character" w:customStyle="1" w:styleId="WW-Absatz-Standardschriftart1111111111111111111">
    <w:name w:val="WW-Absatz-Standardschriftart1111111111111111111"/>
    <w:rsid w:val="00040B62"/>
  </w:style>
  <w:style w:type="character" w:customStyle="1" w:styleId="WW-Absatz-Standardschriftart11111111111111111111">
    <w:name w:val="WW-Absatz-Standardschriftart11111111111111111111"/>
    <w:rsid w:val="00040B62"/>
  </w:style>
  <w:style w:type="character" w:customStyle="1" w:styleId="WW-Absatz-Standardschriftart111111111111111111111">
    <w:name w:val="WW-Absatz-Standardschriftart111111111111111111111"/>
    <w:rsid w:val="00040B62"/>
  </w:style>
  <w:style w:type="character" w:customStyle="1" w:styleId="WW-Absatz-Standardschriftart1111111111111111111111">
    <w:name w:val="WW-Absatz-Standardschriftart1111111111111111111111"/>
    <w:rsid w:val="00040B62"/>
  </w:style>
  <w:style w:type="character" w:customStyle="1" w:styleId="WW-Absatz-Standardschriftart11111111111111111111111">
    <w:name w:val="WW-Absatz-Standardschriftart11111111111111111111111"/>
    <w:rsid w:val="00040B62"/>
  </w:style>
  <w:style w:type="character" w:customStyle="1" w:styleId="WW-Absatz-Standardschriftart111111111111111111111111">
    <w:name w:val="WW-Absatz-Standardschriftart111111111111111111111111"/>
    <w:rsid w:val="00040B62"/>
  </w:style>
  <w:style w:type="character" w:customStyle="1" w:styleId="WW-Absatz-Standardschriftart1111111111111111111111111">
    <w:name w:val="WW-Absatz-Standardschriftart1111111111111111111111111"/>
    <w:rsid w:val="00040B62"/>
  </w:style>
  <w:style w:type="character" w:customStyle="1" w:styleId="WW-Absatz-Standardschriftart11111111111111111111111111">
    <w:name w:val="WW-Absatz-Standardschriftart11111111111111111111111111"/>
    <w:rsid w:val="00040B62"/>
  </w:style>
  <w:style w:type="character" w:customStyle="1" w:styleId="WW-Absatz-Standardschriftart111111111111111111111111111">
    <w:name w:val="WW-Absatz-Standardschriftart111111111111111111111111111"/>
    <w:rsid w:val="00040B62"/>
  </w:style>
  <w:style w:type="character" w:customStyle="1" w:styleId="WW-Absatz-Standardschriftart1111111111111111111111111111">
    <w:name w:val="WW-Absatz-Standardschriftart1111111111111111111111111111"/>
    <w:rsid w:val="00040B62"/>
  </w:style>
  <w:style w:type="character" w:customStyle="1" w:styleId="WW-Absatz-Standardschriftart11111111111111111111111111111">
    <w:name w:val="WW-Absatz-Standardschriftart11111111111111111111111111111"/>
    <w:rsid w:val="00040B62"/>
  </w:style>
  <w:style w:type="character" w:customStyle="1" w:styleId="WW-Absatz-Standardschriftart111111111111111111111111111111">
    <w:name w:val="WW-Absatz-Standardschriftart111111111111111111111111111111"/>
    <w:rsid w:val="00040B62"/>
  </w:style>
  <w:style w:type="character" w:customStyle="1" w:styleId="WW-Absatz-Standardschriftart1111111111111111111111111111111">
    <w:name w:val="WW-Absatz-Standardschriftart1111111111111111111111111111111"/>
    <w:rsid w:val="00040B62"/>
  </w:style>
  <w:style w:type="character" w:customStyle="1" w:styleId="WW-Absatz-Standardschriftart11111111111111111111111111111111">
    <w:name w:val="WW-Absatz-Standardschriftart11111111111111111111111111111111"/>
    <w:rsid w:val="00040B62"/>
  </w:style>
  <w:style w:type="character" w:customStyle="1" w:styleId="WW-Absatz-Standardschriftart111111111111111111111111111111111">
    <w:name w:val="WW-Absatz-Standardschriftart111111111111111111111111111111111"/>
    <w:rsid w:val="00040B62"/>
  </w:style>
  <w:style w:type="character" w:customStyle="1" w:styleId="WW-Absatz-Standardschriftart1111111111111111111111111111111111">
    <w:name w:val="WW-Absatz-Standardschriftart1111111111111111111111111111111111"/>
    <w:rsid w:val="00040B62"/>
  </w:style>
  <w:style w:type="character" w:customStyle="1" w:styleId="WW-Absatz-Standardschriftart11111111111111111111111111111111111">
    <w:name w:val="WW-Absatz-Standardschriftart11111111111111111111111111111111111"/>
    <w:rsid w:val="00040B62"/>
  </w:style>
  <w:style w:type="character" w:customStyle="1" w:styleId="WW-Absatz-Standardschriftart111111111111111111111111111111111111">
    <w:name w:val="WW-Absatz-Standardschriftart111111111111111111111111111111111111"/>
    <w:rsid w:val="00040B62"/>
  </w:style>
  <w:style w:type="character" w:customStyle="1" w:styleId="WW8Num1z0">
    <w:name w:val="WW8Num1z0"/>
    <w:rsid w:val="00040B6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">
    <w:name w:val="WW-Absatz-Standardschriftart1111111111111111111111111111111111111"/>
    <w:rsid w:val="00040B62"/>
  </w:style>
  <w:style w:type="character" w:customStyle="1" w:styleId="WW-Absatz-Standardschriftart11111111111111111111111111111111111111">
    <w:name w:val="WW-Absatz-Standardschriftart11111111111111111111111111111111111111"/>
    <w:rsid w:val="00040B62"/>
  </w:style>
  <w:style w:type="character" w:customStyle="1" w:styleId="WW-Absatz-Standardschriftart111111111111111111111111111111111111111">
    <w:name w:val="WW-Absatz-Standardschriftart111111111111111111111111111111111111111"/>
    <w:rsid w:val="00040B62"/>
  </w:style>
  <w:style w:type="character" w:customStyle="1" w:styleId="WW-Absatz-Standardschriftart1111111111111111111111111111111111111111">
    <w:name w:val="WW-Absatz-Standardschriftart1111111111111111111111111111111111111111"/>
    <w:rsid w:val="00040B62"/>
  </w:style>
  <w:style w:type="character" w:customStyle="1" w:styleId="WW-Absatz-Standardschriftart11111111111111111111111111111111111111111">
    <w:name w:val="WW-Absatz-Standardschriftart11111111111111111111111111111111111111111"/>
    <w:rsid w:val="00040B62"/>
  </w:style>
  <w:style w:type="character" w:customStyle="1" w:styleId="WW-Absatz-Standardschriftart111111111111111111111111111111111111111111">
    <w:name w:val="WW-Absatz-Standardschriftart111111111111111111111111111111111111111111"/>
    <w:rsid w:val="00040B62"/>
  </w:style>
  <w:style w:type="character" w:customStyle="1" w:styleId="WW-Absatz-Standardschriftart1111111111111111111111111111111111111111111">
    <w:name w:val="WW-Absatz-Standardschriftart1111111111111111111111111111111111111111111"/>
    <w:rsid w:val="00040B62"/>
  </w:style>
  <w:style w:type="character" w:customStyle="1" w:styleId="WW-Absatz-Standardschriftart11111111111111111111111111111111111111111111">
    <w:name w:val="WW-Absatz-Standardschriftart11111111111111111111111111111111111111111111"/>
    <w:rsid w:val="00040B62"/>
  </w:style>
  <w:style w:type="character" w:customStyle="1" w:styleId="WW-Absatz-Standardschriftart111111111111111111111111111111111111111111111">
    <w:name w:val="WW-Absatz-Standardschriftart111111111111111111111111111111111111111111111"/>
    <w:rsid w:val="00040B62"/>
  </w:style>
  <w:style w:type="character" w:customStyle="1" w:styleId="WW-Absatz-Standardschriftart1111111111111111111111111111111111111111111111">
    <w:name w:val="WW-Absatz-Standardschriftart1111111111111111111111111111111111111111111111"/>
    <w:rsid w:val="00040B62"/>
  </w:style>
  <w:style w:type="character" w:customStyle="1" w:styleId="WW-Absatz-Standardschriftart11111111111111111111111111111111111111111111111">
    <w:name w:val="WW-Absatz-Standardschriftart11111111111111111111111111111111111111111111111"/>
    <w:rsid w:val="00040B62"/>
  </w:style>
  <w:style w:type="character" w:customStyle="1" w:styleId="WW-Absatz-Standardschriftart111111111111111111111111111111111111111111111111">
    <w:name w:val="WW-Absatz-Standardschriftart111111111111111111111111111111111111111111111111"/>
    <w:rsid w:val="00040B62"/>
  </w:style>
  <w:style w:type="character" w:customStyle="1" w:styleId="WW-Absatz-Standardschriftart1111111111111111111111111111111111111111111111111">
    <w:name w:val="WW-Absatz-Standardschriftart1111111111111111111111111111111111111111111111111"/>
    <w:rsid w:val="00040B6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40B6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40B6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40B6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40B6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40B6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40B6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40B62"/>
  </w:style>
  <w:style w:type="character" w:customStyle="1" w:styleId="10">
    <w:name w:val="Основной шрифт абзаца1"/>
    <w:rsid w:val="00040B62"/>
  </w:style>
  <w:style w:type="character" w:customStyle="1" w:styleId="a3">
    <w:name w:val="Маркеры списка"/>
    <w:rsid w:val="00040B62"/>
    <w:rPr>
      <w:rFonts w:ascii="StarSymbol" w:eastAsia="StarSymbol" w:hAnsi="StarSymbol" w:cs="StarSymbol"/>
      <w:sz w:val="18"/>
      <w:szCs w:val="18"/>
    </w:rPr>
  </w:style>
  <w:style w:type="character" w:customStyle="1" w:styleId="s0">
    <w:name w:val="s0"/>
    <w:rsid w:val="00040B62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4">
    <w:name w:val="Title"/>
    <w:basedOn w:val="a"/>
    <w:next w:val="a5"/>
    <w:rsid w:val="00040B62"/>
    <w:pPr>
      <w:keepNext/>
      <w:spacing w:before="240" w:after="120"/>
    </w:pPr>
    <w:rPr>
      <w:rFonts w:ascii="Arial" w:eastAsia="Lucida Sans Unicode" w:hAnsi="Arial" w:cs="Tahoma"/>
    </w:rPr>
  </w:style>
  <w:style w:type="paragraph" w:styleId="a5">
    <w:name w:val="Body Text"/>
    <w:basedOn w:val="a"/>
    <w:rsid w:val="00040B62"/>
    <w:pPr>
      <w:spacing w:after="120"/>
    </w:pPr>
  </w:style>
  <w:style w:type="paragraph" w:styleId="a6">
    <w:name w:val="List"/>
    <w:basedOn w:val="a5"/>
    <w:rsid w:val="00040B62"/>
    <w:rPr>
      <w:rFonts w:ascii="Arial" w:hAnsi="Arial" w:cs="Tahoma"/>
    </w:rPr>
  </w:style>
  <w:style w:type="paragraph" w:customStyle="1" w:styleId="20">
    <w:name w:val="Название2"/>
    <w:basedOn w:val="a"/>
    <w:rsid w:val="00040B62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21">
    <w:name w:val="Указатель2"/>
    <w:basedOn w:val="a"/>
    <w:rsid w:val="00040B62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040B62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2">
    <w:name w:val="Указатель1"/>
    <w:basedOn w:val="a"/>
    <w:rsid w:val="00040B62"/>
    <w:pPr>
      <w:suppressLineNumbers/>
    </w:pPr>
    <w:rPr>
      <w:rFonts w:ascii="Arial" w:hAnsi="Arial" w:cs="Tahoma"/>
    </w:rPr>
  </w:style>
  <w:style w:type="paragraph" w:customStyle="1" w:styleId="210">
    <w:name w:val="Основной текст 21"/>
    <w:basedOn w:val="a"/>
    <w:rsid w:val="00040B62"/>
    <w:pPr>
      <w:spacing w:after="120" w:line="480" w:lineRule="auto"/>
    </w:pPr>
  </w:style>
  <w:style w:type="paragraph" w:customStyle="1" w:styleId="a7">
    <w:name w:val="Содержимое таблицы"/>
    <w:basedOn w:val="a"/>
    <w:rsid w:val="00040B62"/>
    <w:pPr>
      <w:suppressLineNumbers/>
    </w:pPr>
  </w:style>
  <w:style w:type="paragraph" w:customStyle="1" w:styleId="a8">
    <w:name w:val="Заголовок таблицы"/>
    <w:basedOn w:val="a7"/>
    <w:rsid w:val="00040B62"/>
    <w:pPr>
      <w:jc w:val="center"/>
    </w:pPr>
    <w:rPr>
      <w:b/>
      <w:bCs/>
    </w:rPr>
  </w:style>
  <w:style w:type="paragraph" w:customStyle="1" w:styleId="a9">
    <w:name w:val="Базовый"/>
    <w:rsid w:val="001C6C77"/>
    <w:pPr>
      <w:tabs>
        <w:tab w:val="left" w:pos="709"/>
      </w:tabs>
      <w:suppressAutoHyphens/>
      <w:spacing w:line="200" w:lineRule="atLeast"/>
    </w:pPr>
    <w:rPr>
      <w:rFonts w:eastAsia="Calibri"/>
      <w:sz w:val="28"/>
      <w:szCs w:val="22"/>
      <w:lang w:eastAsia="en-US"/>
    </w:rPr>
  </w:style>
  <w:style w:type="character" w:customStyle="1" w:styleId="s1">
    <w:name w:val="s1"/>
    <w:rsid w:val="00182383"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20"/>
      <w:szCs w:val="20"/>
      <w:u w:val="none"/>
    </w:rPr>
  </w:style>
  <w:style w:type="character" w:styleId="aa">
    <w:name w:val="Hyperlink"/>
    <w:rsid w:val="00182383"/>
    <w:rPr>
      <w:rFonts w:ascii="Times New Roman" w:hAnsi="Times New Roman" w:cs="Times New Roman"/>
      <w:b/>
      <w:bCs/>
      <w:i w:val="0"/>
      <w:iCs w:val="0"/>
      <w:color w:val="000080"/>
      <w:sz w:val="20"/>
      <w:szCs w:val="20"/>
      <w:u w:val="single"/>
    </w:rPr>
  </w:style>
  <w:style w:type="paragraph" w:styleId="ab">
    <w:name w:val="No Spacing"/>
    <w:aliases w:val="Айгерим,Без интервала2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Без интервала6,Алия"/>
    <w:link w:val="ac"/>
    <w:uiPriority w:val="1"/>
    <w:qFormat/>
    <w:rsid w:val="00182383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13">
    <w:name w:val="Обычный (веб)1"/>
    <w:basedOn w:val="a"/>
    <w:uiPriority w:val="99"/>
    <w:unhideWhenUsed/>
    <w:rsid w:val="00D460DC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ru-RU"/>
    </w:rPr>
  </w:style>
  <w:style w:type="table" w:styleId="ad">
    <w:name w:val="Table Grid"/>
    <w:basedOn w:val="a1"/>
    <w:uiPriority w:val="59"/>
    <w:rsid w:val="00514524"/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420501"/>
    <w:pPr>
      <w:ind w:left="708"/>
    </w:pPr>
    <w:rPr>
      <w:color w:val="000000"/>
      <w:sz w:val="24"/>
      <w:szCs w:val="24"/>
    </w:rPr>
  </w:style>
  <w:style w:type="character" w:customStyle="1" w:styleId="30">
    <w:name w:val="Заголовок 3 Знак"/>
    <w:link w:val="3"/>
    <w:uiPriority w:val="9"/>
    <w:semiHidden/>
    <w:rsid w:val="002A340E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fontstyle01">
    <w:name w:val="fontstyle01"/>
    <w:rsid w:val="002A340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">
    <w:name w:val="Balloon Text"/>
    <w:basedOn w:val="a"/>
    <w:link w:val="af0"/>
    <w:uiPriority w:val="99"/>
    <w:semiHidden/>
    <w:unhideWhenUsed/>
    <w:rsid w:val="002A340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2A340E"/>
    <w:rPr>
      <w:rFonts w:ascii="Tahoma" w:hAnsi="Tahoma" w:cs="Tahoma"/>
      <w:kern w:val="1"/>
      <w:sz w:val="16"/>
      <w:szCs w:val="16"/>
      <w:lang w:eastAsia="ar-SA"/>
    </w:rPr>
  </w:style>
  <w:style w:type="character" w:customStyle="1" w:styleId="ac">
    <w:name w:val="Без интервала Знак"/>
    <w:aliases w:val="Айгерим Знак,Без интервала2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,14 TNR Знак"/>
    <w:link w:val="ab"/>
    <w:uiPriority w:val="1"/>
    <w:qFormat/>
    <w:locked/>
    <w:rsid w:val="0065755A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Textbody">
    <w:name w:val="Text body"/>
    <w:basedOn w:val="a"/>
    <w:rsid w:val="00CF2C79"/>
    <w:pPr>
      <w:widowControl w:val="0"/>
      <w:autoSpaceDN w:val="0"/>
      <w:spacing w:after="120"/>
      <w:textAlignment w:val="baseline"/>
    </w:pPr>
    <w:rPr>
      <w:rFonts w:eastAsia="Arial Unicode MS" w:cs="Tahoma"/>
      <w:kern w:val="3"/>
      <w:szCs w:val="24"/>
      <w:lang w:eastAsia="ru-RU"/>
    </w:rPr>
  </w:style>
  <w:style w:type="character" w:styleId="af1">
    <w:name w:val="Emphasis"/>
    <w:uiPriority w:val="20"/>
    <w:qFormat/>
    <w:rsid w:val="00CF6916"/>
    <w:rPr>
      <w:i/>
      <w:iCs/>
    </w:rPr>
  </w:style>
  <w:style w:type="paragraph" w:customStyle="1" w:styleId="af2">
    <w:name w:val="Без интервалов"/>
    <w:basedOn w:val="a"/>
    <w:qFormat/>
    <w:rsid w:val="009C0843"/>
    <w:pPr>
      <w:pBdr>
        <w:bottom w:val="single" w:sz="4" w:space="31" w:color="FFFFFF"/>
      </w:pBdr>
      <w:tabs>
        <w:tab w:val="left" w:pos="851"/>
      </w:tabs>
      <w:ind w:firstLine="709"/>
      <w:jc w:val="both"/>
    </w:pPr>
    <w:rPr>
      <w:rFonts w:eastAsia="SimSun"/>
      <w:kern w:val="2"/>
    </w:rPr>
  </w:style>
  <w:style w:type="character" w:customStyle="1" w:styleId="whitespace-normal">
    <w:name w:val="whitespace-normal"/>
    <w:basedOn w:val="a0"/>
    <w:rsid w:val="001B4FA7"/>
  </w:style>
  <w:style w:type="character" w:customStyle="1" w:styleId="citation-80">
    <w:name w:val="citation-80"/>
    <w:basedOn w:val="a0"/>
    <w:rsid w:val="009544B8"/>
  </w:style>
  <w:style w:type="character" w:customStyle="1" w:styleId="ui-cell-data">
    <w:name w:val="ui-cell-data"/>
    <w:basedOn w:val="a0"/>
    <w:rsid w:val="00593D86"/>
  </w:style>
  <w:style w:type="character" w:customStyle="1" w:styleId="ls-3">
    <w:name w:val="ls-3"/>
    <w:basedOn w:val="a0"/>
    <w:rsid w:val="00593D86"/>
  </w:style>
  <w:style w:type="paragraph" w:styleId="af3">
    <w:name w:val="Subtitle"/>
    <w:basedOn w:val="a"/>
    <w:next w:val="a"/>
    <w:link w:val="af4"/>
    <w:uiPriority w:val="11"/>
    <w:qFormat/>
    <w:rsid w:val="00566759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4">
    <w:name w:val="Подзаголовок Знак"/>
    <w:link w:val="af3"/>
    <w:uiPriority w:val="11"/>
    <w:rsid w:val="00566759"/>
    <w:rPr>
      <w:rFonts w:ascii="Calibri Light" w:eastAsia="Times New Roman" w:hAnsi="Calibri Light" w:cs="Times New Roman"/>
      <w:kern w:val="1"/>
      <w:sz w:val="24"/>
      <w:szCs w:val="24"/>
      <w:lang w:eastAsia="ar-SA"/>
    </w:rPr>
  </w:style>
  <w:style w:type="paragraph" w:styleId="af5">
    <w:name w:val="header"/>
    <w:basedOn w:val="a"/>
    <w:link w:val="af6"/>
    <w:uiPriority w:val="99"/>
    <w:unhideWhenUsed/>
    <w:rsid w:val="005667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566759"/>
    <w:rPr>
      <w:kern w:val="1"/>
      <w:sz w:val="28"/>
      <w:szCs w:val="28"/>
      <w:lang w:eastAsia="ar-SA"/>
    </w:rPr>
  </w:style>
  <w:style w:type="paragraph" w:styleId="af7">
    <w:name w:val="footer"/>
    <w:basedOn w:val="a"/>
    <w:link w:val="af8"/>
    <w:uiPriority w:val="99"/>
    <w:unhideWhenUsed/>
    <w:rsid w:val="00566759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566759"/>
    <w:rPr>
      <w:kern w:val="1"/>
      <w:sz w:val="28"/>
      <w:szCs w:val="28"/>
      <w:lang w:eastAsia="ar-SA"/>
    </w:rPr>
  </w:style>
  <w:style w:type="character" w:styleId="af9">
    <w:name w:val="Strong"/>
    <w:basedOn w:val="a0"/>
    <w:uiPriority w:val="22"/>
    <w:qFormat/>
    <w:rsid w:val="00D0606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53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36FD403-2FF7-4D51-9C1C-9CEF81804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Мемлекеттік санитарлыќ-эпидемиологиялыќ</vt:lpstr>
    </vt:vector>
  </TitlesOfParts>
  <Company>ДООЗ</Company>
  <LinksUpToDate>false</LinksUpToDate>
  <CharactersWithSpaces>4987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Мемлекеттік санитарлыќ-эпидемиологиялыќ</dc:title>
  <dc:subject/>
  <dc:creator>1</dc:creator>
  <cp:keywords/>
  <cp:lastModifiedBy>DSEK_001</cp:lastModifiedBy>
  <cp:revision>39</cp:revision>
  <cp:lastPrinted>2026-10-07T03:52:00Z</cp:lastPrinted>
  <dcterms:created xsi:type="dcterms:W3CDTF">2026-07-08T11:33:00Z</dcterms:created>
  <dcterms:modified xsi:type="dcterms:W3CDTF">2026-10-07T06:53:00Z</dcterms:modified>
</cp:coreProperties>
</file>